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sdt>
      <w:sdtPr>
        <w:id w:val="-1031403810"/>
        <w:docPartObj>
          <w:docPartGallery w:val="Cover Pages"/>
          <w:docPartUnique/>
        </w:docPartObj>
      </w:sdtPr>
      <w:sdtEndPr>
        <w:rPr>
          <w:rFonts w:ascii="Arial" w:eastAsia="Calibri" w:hAnsi="Arial" w:cs="Arial"/>
          <w:sz w:val="22"/>
        </w:rPr>
      </w:sdtEndPr>
      <w:sdtContent>
        <w:p w:rsidR="0083092C" w:rsidRDefault="004807CC" w:rsidP="00A06008">
          <w:pPr>
            <w:spacing w:before="120"/>
          </w:pPr>
          <w:r>
            <w:rPr>
              <w:noProof/>
              <w:lang w:eastAsia="el-GR"/>
            </w:rPr>
            <w:drawing>
              <wp:anchor distT="0" distB="0" distL="114300" distR="114300" simplePos="0" relativeHeight="251658752" behindDoc="0" locked="0" layoutInCell="1" allowOverlap="1">
                <wp:simplePos x="0" y="0"/>
                <wp:positionH relativeFrom="column">
                  <wp:posOffset>-927735</wp:posOffset>
                </wp:positionH>
                <wp:positionV relativeFrom="page">
                  <wp:posOffset>171450</wp:posOffset>
                </wp:positionV>
                <wp:extent cx="7247255" cy="10249535"/>
                <wp:effectExtent l="0" t="0" r="0" b="0"/>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D00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47255" cy="10249535"/>
                        </a:xfrm>
                        <a:prstGeom prst="rect">
                          <a:avLst/>
                        </a:prstGeom>
                      </pic:spPr>
                    </pic:pic>
                  </a:graphicData>
                </a:graphic>
              </wp:anchor>
            </w:drawing>
          </w:r>
        </w:p>
        <w:p w:rsidR="0083092C" w:rsidRDefault="00102681" w:rsidP="00A06008">
          <w:pPr>
            <w:suppressAutoHyphens w:val="0"/>
            <w:overflowPunct/>
            <w:autoSpaceDE/>
            <w:spacing w:before="120"/>
            <w:ind w:left="426"/>
            <w:textAlignment w:val="auto"/>
            <w:rPr>
              <w:rFonts w:ascii="Arial" w:eastAsia="Calibri" w:hAnsi="Arial" w:cs="Arial"/>
              <w:sz w:val="22"/>
            </w:rPr>
          </w:pPr>
        </w:p>
      </w:sdtContent>
    </w:sdt>
    <w:tbl>
      <w:tblPr>
        <w:tblW w:w="10155" w:type="dxa"/>
        <w:jc w:val="center"/>
        <w:tblLayout w:type="fixed"/>
        <w:tblCellMar>
          <w:left w:w="71" w:type="dxa"/>
          <w:right w:w="71" w:type="dxa"/>
        </w:tblCellMar>
        <w:tblLook w:val="0000" w:firstRow="0" w:lastRow="0" w:firstColumn="0" w:lastColumn="0" w:noHBand="0" w:noVBand="0"/>
      </w:tblPr>
      <w:tblGrid>
        <w:gridCol w:w="4602"/>
        <w:gridCol w:w="1276"/>
        <w:gridCol w:w="4111"/>
        <w:gridCol w:w="166"/>
      </w:tblGrid>
      <w:tr w:rsidR="002C302B" w:rsidRPr="00465FB3" w:rsidTr="002072D9">
        <w:trPr>
          <w:gridAfter w:val="1"/>
          <w:wAfter w:w="166" w:type="dxa"/>
          <w:cantSplit/>
          <w:trHeight w:val="2455"/>
          <w:jc w:val="center"/>
        </w:trPr>
        <w:tc>
          <w:tcPr>
            <w:tcW w:w="4602" w:type="dxa"/>
            <w:shd w:val="clear" w:color="auto" w:fill="auto"/>
          </w:tcPr>
          <w:p w:rsidR="002C302B" w:rsidRPr="00465FB3" w:rsidRDefault="0083092C" w:rsidP="00A06008">
            <w:pPr>
              <w:spacing w:before="120"/>
              <w:jc w:val="both"/>
              <w:rPr>
                <w:rFonts w:ascii="Verdana" w:hAnsi="Verdana" w:cs="Arial"/>
                <w:b/>
              </w:rPr>
            </w:pPr>
            <w:r>
              <w:rPr>
                <w:rFonts w:ascii="Verdana" w:hAnsi="Verdana" w:cs="Arial"/>
              </w:rPr>
              <w:br w:type="page"/>
            </w:r>
            <w:r w:rsidR="00063E3A" w:rsidRPr="00465FB3">
              <w:rPr>
                <w:rFonts w:ascii="Verdana" w:hAnsi="Verdana" w:cs="Arial"/>
                <w:b/>
              </w:rPr>
              <w:t xml:space="preserve">ΟΡΓΑΝΙΣΜΟΣ ΛΙΜΕΝΟΣ ΠΕΙΡΑΙΩΣ </w:t>
            </w:r>
            <w:r w:rsidR="00FB3EFF" w:rsidRPr="00465FB3">
              <w:rPr>
                <w:rFonts w:ascii="Verdana" w:hAnsi="Verdana" w:cs="Arial"/>
                <w:b/>
              </w:rPr>
              <w:t>Α</w:t>
            </w:r>
            <w:r w:rsidR="00063E3A" w:rsidRPr="00465FB3">
              <w:rPr>
                <w:rFonts w:ascii="Verdana" w:hAnsi="Verdana" w:cs="Arial"/>
                <w:b/>
              </w:rPr>
              <w:t>.Ε.</w:t>
            </w:r>
          </w:p>
          <w:p w:rsidR="00063E3A" w:rsidRPr="00465FB3" w:rsidRDefault="00063E3A" w:rsidP="00A06008">
            <w:pPr>
              <w:spacing w:before="120"/>
              <w:jc w:val="both"/>
              <w:rPr>
                <w:rFonts w:ascii="Verdana" w:hAnsi="Verdana" w:cs="Arial"/>
                <w:b/>
              </w:rPr>
            </w:pPr>
            <w:r w:rsidRPr="00465FB3">
              <w:rPr>
                <w:rFonts w:ascii="Verdana" w:hAnsi="Verdana" w:cs="Arial"/>
                <w:b/>
              </w:rPr>
              <w:t>ΟΛΠ Α.Ε.</w:t>
            </w:r>
          </w:p>
          <w:p w:rsidR="002C302B" w:rsidRPr="00465FB3" w:rsidRDefault="002C302B" w:rsidP="00A06008">
            <w:pPr>
              <w:spacing w:before="120"/>
              <w:jc w:val="both"/>
              <w:rPr>
                <w:rFonts w:ascii="Verdana" w:hAnsi="Verdana" w:cs="Arial"/>
                <w:b/>
              </w:rPr>
            </w:pPr>
            <w:r w:rsidRPr="00465FB3">
              <w:rPr>
                <w:rFonts w:ascii="Verdana" w:eastAsia="Arial" w:hAnsi="Verdana" w:cs="Arial"/>
                <w:b/>
              </w:rPr>
              <w:t xml:space="preserve"> </w:t>
            </w: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tc>
        <w:tc>
          <w:tcPr>
            <w:tcW w:w="1276" w:type="dxa"/>
            <w:shd w:val="clear" w:color="auto" w:fill="auto"/>
          </w:tcPr>
          <w:p w:rsidR="002C302B" w:rsidRPr="00465FB3" w:rsidRDefault="002C302B" w:rsidP="00A06008">
            <w:pPr>
              <w:snapToGrid w:val="0"/>
              <w:spacing w:before="120"/>
              <w:jc w:val="both"/>
              <w:rPr>
                <w:rFonts w:ascii="Verdana" w:hAnsi="Verdana" w:cs="Arial"/>
                <w:b/>
              </w:rPr>
            </w:pPr>
            <w:r w:rsidRPr="00465FB3">
              <w:rPr>
                <w:rFonts w:ascii="Verdana" w:hAnsi="Verdana" w:cs="Arial"/>
                <w:b/>
              </w:rPr>
              <w:t>ΕΡΓΟ:</w:t>
            </w: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hAnsi="Verdana" w:cs="Arial"/>
                <w:b/>
                <w:lang w:val="en-US"/>
              </w:rPr>
            </w:pPr>
          </w:p>
          <w:p w:rsidR="002C302B" w:rsidRPr="00465FB3" w:rsidRDefault="002C302B" w:rsidP="00A06008">
            <w:pPr>
              <w:spacing w:before="120"/>
              <w:jc w:val="both"/>
              <w:rPr>
                <w:rFonts w:ascii="Verdana" w:hAnsi="Verdana" w:cs="Arial"/>
                <w:b/>
              </w:rPr>
            </w:pPr>
          </w:p>
          <w:p w:rsidR="002C302B" w:rsidRPr="00465FB3" w:rsidRDefault="002C302B" w:rsidP="00A06008">
            <w:pPr>
              <w:spacing w:before="120"/>
              <w:jc w:val="both"/>
              <w:rPr>
                <w:rFonts w:ascii="Verdana" w:eastAsia="Arial" w:hAnsi="Verdana" w:cs="Arial"/>
                <w:b/>
              </w:rPr>
            </w:pPr>
          </w:p>
        </w:tc>
        <w:tc>
          <w:tcPr>
            <w:tcW w:w="4111" w:type="dxa"/>
            <w:shd w:val="clear" w:color="auto" w:fill="auto"/>
          </w:tcPr>
          <w:p w:rsidR="002C302B" w:rsidRPr="00465FB3" w:rsidRDefault="002C302B" w:rsidP="00A06008">
            <w:pPr>
              <w:pStyle w:val="ad"/>
              <w:spacing w:before="120"/>
              <w:rPr>
                <w:rFonts w:ascii="Verdana" w:hAnsi="Verdana"/>
                <w:b/>
              </w:rPr>
            </w:pPr>
            <w:r w:rsidRPr="00465FB3">
              <w:rPr>
                <w:rFonts w:ascii="Verdana" w:hAnsi="Verdana"/>
                <w:b/>
                <w:sz w:val="20"/>
                <w:szCs w:val="20"/>
              </w:rPr>
              <w:t>«Βελτίωση Υποδομών Ναυπηγοεπισκευαστικής Ζώνης (συμπεριλαμβανομένων των πλωτών δεξαμενών)– Φάση Α»</w:t>
            </w:r>
          </w:p>
          <w:p w:rsidR="002C302B" w:rsidRPr="00465FB3" w:rsidRDefault="002C302B" w:rsidP="00A06008">
            <w:pPr>
              <w:pStyle w:val="ad"/>
              <w:spacing w:before="120"/>
              <w:rPr>
                <w:rFonts w:ascii="Verdana" w:hAnsi="Verdana"/>
              </w:rPr>
            </w:pPr>
          </w:p>
        </w:tc>
      </w:tr>
      <w:tr w:rsidR="00C33FD9" w:rsidRPr="00465FB3" w:rsidTr="002072D9">
        <w:tblPrEx>
          <w:tblCellMar>
            <w:left w:w="108" w:type="dxa"/>
            <w:right w:w="108" w:type="dxa"/>
          </w:tblCellMar>
        </w:tblPrEx>
        <w:trPr>
          <w:jc w:val="center"/>
        </w:trPr>
        <w:tc>
          <w:tcPr>
            <w:tcW w:w="10155" w:type="dxa"/>
            <w:gridSpan w:val="4"/>
            <w:shd w:val="clear" w:color="auto" w:fill="auto"/>
          </w:tcPr>
          <w:p w:rsidR="00C33FD9" w:rsidRPr="00465FB3" w:rsidRDefault="00063E3A" w:rsidP="00A06008">
            <w:pPr>
              <w:pStyle w:val="8"/>
              <w:snapToGrid w:val="0"/>
              <w:spacing w:before="120"/>
              <w:rPr>
                <w:rFonts w:ascii="Verdana" w:hAnsi="Verdana"/>
              </w:rPr>
            </w:pPr>
            <w:r w:rsidRPr="00465FB3">
              <w:rPr>
                <w:rFonts w:ascii="Verdana" w:hAnsi="Verdana" w:cs="Tahoma"/>
                <w:spacing w:val="40"/>
              </w:rPr>
              <w:t>Π</w:t>
            </w:r>
            <w:r w:rsidR="006F6132">
              <w:rPr>
                <w:rFonts w:ascii="Verdana" w:hAnsi="Verdana" w:cs="Tahoma"/>
                <w:spacing w:val="40"/>
              </w:rPr>
              <w:t>ΡΟΣΚΛΗΣΗ ΕΚΔΗΛΩΣΗΣ ΕΝΔΙΑΦΕΡΟΝΤΟΣ</w:t>
            </w:r>
            <w:r w:rsidR="00FF2FD6">
              <w:rPr>
                <w:rFonts w:ascii="Verdana" w:hAnsi="Verdana" w:cs="Tahoma"/>
                <w:spacing w:val="40"/>
              </w:rPr>
              <w:t xml:space="preserve"> (1</w:t>
            </w:r>
            <w:r w:rsidR="00FF2FD6" w:rsidRPr="00FF2FD6">
              <w:rPr>
                <w:rFonts w:ascii="Verdana" w:hAnsi="Verdana" w:cs="Tahoma"/>
                <w:spacing w:val="40"/>
                <w:vertAlign w:val="superscript"/>
              </w:rPr>
              <w:t>ο</w:t>
            </w:r>
            <w:r w:rsidR="00FF2FD6">
              <w:rPr>
                <w:rFonts w:ascii="Verdana" w:hAnsi="Verdana" w:cs="Tahoma"/>
                <w:spacing w:val="40"/>
              </w:rPr>
              <w:t xml:space="preserve"> Στάδιο)</w:t>
            </w:r>
          </w:p>
        </w:tc>
      </w:tr>
      <w:tr w:rsidR="00C33FD9" w:rsidRPr="00465FB3" w:rsidTr="002072D9">
        <w:tblPrEx>
          <w:tblCellMar>
            <w:left w:w="108" w:type="dxa"/>
            <w:right w:w="108" w:type="dxa"/>
          </w:tblCellMar>
        </w:tblPrEx>
        <w:trPr>
          <w:jc w:val="center"/>
        </w:trPr>
        <w:tc>
          <w:tcPr>
            <w:tcW w:w="10155" w:type="dxa"/>
            <w:gridSpan w:val="4"/>
            <w:shd w:val="clear" w:color="auto" w:fill="auto"/>
          </w:tcPr>
          <w:p w:rsidR="00C33FD9" w:rsidRPr="00465FB3" w:rsidRDefault="00C33FD9" w:rsidP="00A06008">
            <w:pPr>
              <w:pStyle w:val="8"/>
              <w:snapToGrid w:val="0"/>
              <w:spacing w:before="120"/>
              <w:rPr>
                <w:rFonts w:ascii="Verdana" w:hAnsi="Verdana"/>
              </w:rPr>
            </w:pPr>
            <w:r w:rsidRPr="00465FB3">
              <w:rPr>
                <w:rFonts w:ascii="Verdana" w:hAnsi="Verdana" w:cs="Tahoma"/>
                <w:spacing w:val="40"/>
              </w:rPr>
              <w:t>ΓΙΑ ΤΗΝ ΕΠΙΛΟΓΗ ΑΝΑΔΟΧΟΥ</w:t>
            </w:r>
            <w:r w:rsidR="00FF2FD6">
              <w:rPr>
                <w:rFonts w:ascii="Verdana" w:hAnsi="Verdana" w:cs="Tahoma"/>
                <w:spacing w:val="40"/>
              </w:rPr>
              <w:t xml:space="preserve"> Α΄ΦΑΣΗΣ</w:t>
            </w:r>
            <w:r w:rsidRPr="00465FB3">
              <w:rPr>
                <w:rFonts w:ascii="Verdana" w:hAnsi="Verdana" w:cs="Tahoma"/>
                <w:spacing w:val="40"/>
              </w:rPr>
              <w:t xml:space="preserve"> ΚΑΤΑΣΚΕΥΗΣ ΕΡΓΟΥ</w:t>
            </w:r>
            <w:r w:rsidR="00E74079" w:rsidRPr="00E74079">
              <w:rPr>
                <w:rFonts w:ascii="Verdana" w:hAnsi="Verdana" w:cs="Tahoma"/>
                <w:spacing w:val="40"/>
              </w:rPr>
              <w:t xml:space="preserve"> </w:t>
            </w:r>
          </w:p>
        </w:tc>
      </w:tr>
      <w:tr w:rsidR="00C33FD9" w:rsidRPr="00465FB3" w:rsidTr="002072D9">
        <w:tblPrEx>
          <w:tblCellMar>
            <w:left w:w="108" w:type="dxa"/>
            <w:right w:w="108" w:type="dxa"/>
          </w:tblCellMar>
        </w:tblPrEx>
        <w:trPr>
          <w:jc w:val="center"/>
        </w:trPr>
        <w:tc>
          <w:tcPr>
            <w:tcW w:w="10155" w:type="dxa"/>
            <w:gridSpan w:val="4"/>
            <w:shd w:val="clear" w:color="auto" w:fill="auto"/>
          </w:tcPr>
          <w:p w:rsidR="00C33FD9" w:rsidRPr="00465FB3" w:rsidRDefault="00C33FD9" w:rsidP="00A06008">
            <w:pPr>
              <w:snapToGrid w:val="0"/>
              <w:spacing w:before="120"/>
              <w:jc w:val="center"/>
              <w:rPr>
                <w:rFonts w:ascii="Verdana" w:hAnsi="Verdana" w:cs="Arial"/>
                <w:b/>
              </w:rPr>
            </w:pPr>
          </w:p>
          <w:p w:rsidR="00C33FD9" w:rsidRPr="00465FB3" w:rsidRDefault="00C33FD9" w:rsidP="00A06008">
            <w:pPr>
              <w:spacing w:before="120"/>
              <w:jc w:val="center"/>
              <w:rPr>
                <w:rFonts w:ascii="Verdana" w:hAnsi="Verdana" w:cs="Arial"/>
                <w:b/>
              </w:rPr>
            </w:pPr>
          </w:p>
        </w:tc>
      </w:tr>
    </w:tbl>
    <w:p w:rsidR="00C33FD9" w:rsidRPr="00465FB3" w:rsidRDefault="00C33FD9" w:rsidP="00A06008">
      <w:pPr>
        <w:spacing w:before="120"/>
        <w:jc w:val="center"/>
        <w:rPr>
          <w:rFonts w:ascii="Verdana" w:hAnsi="Verdana" w:cs="Tahoma"/>
          <w:b/>
          <w:spacing w:val="100"/>
          <w:sz w:val="22"/>
        </w:rPr>
      </w:pPr>
    </w:p>
    <w:p w:rsidR="006854C1" w:rsidRPr="00465FB3" w:rsidRDefault="006854C1" w:rsidP="00A06008">
      <w:pPr>
        <w:spacing w:before="120"/>
        <w:jc w:val="center"/>
        <w:rPr>
          <w:rFonts w:ascii="Verdana" w:hAnsi="Verdana" w:cs="Tahoma"/>
          <w:b/>
          <w:spacing w:val="100"/>
          <w:sz w:val="22"/>
        </w:rPr>
      </w:pPr>
      <w:r w:rsidRPr="00465FB3">
        <w:rPr>
          <w:rFonts w:ascii="Verdana" w:hAnsi="Verdana" w:cs="Tahoma"/>
          <w:b/>
          <w:spacing w:val="100"/>
          <w:sz w:val="22"/>
        </w:rPr>
        <w:t xml:space="preserve">Ο </w:t>
      </w:r>
      <w:r w:rsidR="003666D6">
        <w:rPr>
          <w:rFonts w:ascii="Verdana" w:hAnsi="Verdana" w:cs="Tahoma"/>
          <w:b/>
          <w:spacing w:val="100"/>
          <w:sz w:val="22"/>
        </w:rPr>
        <w:t>«</w:t>
      </w:r>
      <w:r w:rsidRPr="00465FB3">
        <w:rPr>
          <w:rFonts w:ascii="Verdana" w:hAnsi="Verdana" w:cs="Tahoma"/>
          <w:b/>
          <w:spacing w:val="100"/>
          <w:sz w:val="22"/>
        </w:rPr>
        <w:t>ΟΡΓΑΝΙΣΜΟΣ ΛΙΜΕΝΟΣ ΠΕΙΡΑΙΩΣ</w:t>
      </w:r>
      <w:r w:rsidR="003666D6">
        <w:rPr>
          <w:rFonts w:ascii="Verdana" w:hAnsi="Verdana" w:cs="Tahoma"/>
          <w:b/>
          <w:spacing w:val="100"/>
          <w:sz w:val="22"/>
        </w:rPr>
        <w:t>»</w:t>
      </w:r>
      <w:r w:rsidR="008E5800" w:rsidRPr="00465FB3">
        <w:rPr>
          <w:rFonts w:ascii="Verdana" w:hAnsi="Verdana" w:cs="Tahoma"/>
          <w:b/>
          <w:spacing w:val="100"/>
          <w:sz w:val="22"/>
        </w:rPr>
        <w:t xml:space="preserve"> </w:t>
      </w:r>
    </w:p>
    <w:p w:rsidR="00C33FD9" w:rsidRPr="00B018BA" w:rsidRDefault="00C33FD9" w:rsidP="00A06008">
      <w:pPr>
        <w:pStyle w:val="16"/>
        <w:spacing w:before="120"/>
        <w:jc w:val="center"/>
        <w:rPr>
          <w:rFonts w:ascii="Verdana" w:hAnsi="Verdana"/>
        </w:rPr>
      </w:pPr>
    </w:p>
    <w:p w:rsidR="006854C1" w:rsidRPr="00465FB3" w:rsidRDefault="006854C1" w:rsidP="00A06008">
      <w:pPr>
        <w:pStyle w:val="Normalgr"/>
        <w:tabs>
          <w:tab w:val="clear" w:pos="1021"/>
          <w:tab w:val="clear" w:pos="1588"/>
        </w:tabs>
        <w:overflowPunct w:val="0"/>
        <w:autoSpaceDE w:val="0"/>
        <w:spacing w:before="120"/>
        <w:jc w:val="center"/>
        <w:textAlignment w:val="baseline"/>
        <w:rPr>
          <w:rFonts w:ascii="Verdana" w:hAnsi="Verdana"/>
          <w:spacing w:val="0"/>
          <w:lang w:val="el-GR"/>
        </w:rPr>
      </w:pPr>
    </w:p>
    <w:p w:rsidR="00C33FD9" w:rsidRPr="00465FB3" w:rsidRDefault="00FB3EFF" w:rsidP="00A06008">
      <w:pPr>
        <w:pStyle w:val="Normalgr"/>
        <w:tabs>
          <w:tab w:val="clear" w:pos="1021"/>
          <w:tab w:val="clear" w:pos="1588"/>
        </w:tabs>
        <w:overflowPunct w:val="0"/>
        <w:autoSpaceDE w:val="0"/>
        <w:spacing w:before="120"/>
        <w:jc w:val="center"/>
        <w:textAlignment w:val="baseline"/>
        <w:rPr>
          <w:rFonts w:ascii="Verdana" w:hAnsi="Verdana"/>
          <w:b/>
          <w:spacing w:val="0"/>
          <w:sz w:val="22"/>
          <w:u w:val="single"/>
          <w:lang w:val="el-GR"/>
        </w:rPr>
      </w:pPr>
      <w:r w:rsidRPr="00465FB3">
        <w:rPr>
          <w:rFonts w:ascii="Verdana" w:hAnsi="Verdana"/>
          <w:b/>
          <w:spacing w:val="0"/>
          <w:sz w:val="22"/>
          <w:u w:val="single"/>
          <w:lang w:val="el-GR"/>
        </w:rPr>
        <w:t>καλεί</w:t>
      </w:r>
    </w:p>
    <w:p w:rsidR="00FB3EFF" w:rsidRPr="00465FB3" w:rsidRDefault="00FB3EFF" w:rsidP="00A06008">
      <w:pPr>
        <w:pStyle w:val="Normalgr"/>
        <w:tabs>
          <w:tab w:val="clear" w:pos="1021"/>
          <w:tab w:val="clear" w:pos="1588"/>
        </w:tabs>
        <w:overflowPunct w:val="0"/>
        <w:autoSpaceDE w:val="0"/>
        <w:spacing w:before="120"/>
        <w:jc w:val="center"/>
        <w:textAlignment w:val="baseline"/>
        <w:rPr>
          <w:rFonts w:ascii="Verdana" w:hAnsi="Verdana"/>
          <w:b/>
          <w:spacing w:val="0"/>
          <w:sz w:val="22"/>
          <w:u w:val="single"/>
          <w:lang w:val="el-GR"/>
        </w:rPr>
      </w:pPr>
    </w:p>
    <w:p w:rsidR="00C77146" w:rsidRDefault="003666D6" w:rsidP="00A06008">
      <w:pPr>
        <w:pStyle w:val="Normalgr"/>
        <w:tabs>
          <w:tab w:val="clear" w:pos="1021"/>
          <w:tab w:val="clear" w:pos="1588"/>
        </w:tabs>
        <w:overflowPunct w:val="0"/>
        <w:autoSpaceDE w:val="0"/>
        <w:spacing w:before="120" w:line="480" w:lineRule="auto"/>
        <w:jc w:val="center"/>
        <w:textAlignment w:val="baseline"/>
        <w:rPr>
          <w:rFonts w:ascii="Verdana" w:hAnsi="Verdana"/>
          <w:b/>
          <w:spacing w:val="0"/>
          <w:sz w:val="22"/>
          <w:lang w:val="el-GR"/>
        </w:rPr>
      </w:pPr>
      <w:r>
        <w:rPr>
          <w:rFonts w:ascii="Verdana" w:hAnsi="Verdana"/>
          <w:spacing w:val="0"/>
          <w:lang w:val="el-GR"/>
        </w:rPr>
        <w:t>τις ενδιαφερόμενες Εργοληπτικές Επιχειρήσεις</w:t>
      </w:r>
      <w:r w:rsidR="00C33FD9" w:rsidRPr="00465FB3">
        <w:rPr>
          <w:rFonts w:ascii="Verdana" w:hAnsi="Verdana"/>
          <w:spacing w:val="0"/>
          <w:lang w:val="el-GR"/>
        </w:rPr>
        <w:t xml:space="preserve"> να </w:t>
      </w:r>
      <w:r w:rsidR="00FF2FD6">
        <w:rPr>
          <w:rFonts w:ascii="Verdana" w:hAnsi="Verdana"/>
          <w:spacing w:val="0"/>
          <w:lang w:val="el-GR"/>
        </w:rPr>
        <w:t>συμμετάσχουν στο</w:t>
      </w:r>
      <w:r w:rsidR="00B018BA">
        <w:rPr>
          <w:rFonts w:ascii="Verdana" w:hAnsi="Verdana"/>
          <w:spacing w:val="0"/>
          <w:lang w:val="el-GR"/>
        </w:rPr>
        <w:t xml:space="preserve"> </w:t>
      </w:r>
      <w:r w:rsidR="000A7529">
        <w:rPr>
          <w:rFonts w:ascii="Verdana" w:hAnsi="Verdana"/>
          <w:spacing w:val="0"/>
          <w:lang w:val="el-GR"/>
        </w:rPr>
        <w:t>1</w:t>
      </w:r>
      <w:r w:rsidR="000A7529" w:rsidRPr="000A7529">
        <w:rPr>
          <w:rFonts w:ascii="Verdana" w:hAnsi="Verdana"/>
          <w:spacing w:val="0"/>
          <w:vertAlign w:val="superscript"/>
          <w:lang w:val="el-GR"/>
        </w:rPr>
        <w:t>ο</w:t>
      </w:r>
      <w:r w:rsidR="000A7529">
        <w:rPr>
          <w:rFonts w:ascii="Verdana" w:hAnsi="Verdana"/>
          <w:spacing w:val="0"/>
          <w:lang w:val="el-GR"/>
        </w:rPr>
        <w:t xml:space="preserve"> Στάδιο</w:t>
      </w:r>
      <w:r w:rsidR="006F6132">
        <w:rPr>
          <w:rFonts w:ascii="Verdana" w:hAnsi="Verdana"/>
          <w:spacing w:val="0"/>
          <w:lang w:val="el-GR"/>
        </w:rPr>
        <w:t xml:space="preserve"> (Προεπιλογή) του διαγωνισμ</w:t>
      </w:r>
      <w:r w:rsidR="00A85BEE">
        <w:rPr>
          <w:rFonts w:ascii="Verdana" w:hAnsi="Verdana"/>
          <w:spacing w:val="0"/>
          <w:lang w:val="el-GR"/>
        </w:rPr>
        <w:t>ού</w:t>
      </w:r>
      <w:r w:rsidR="00C33FD9" w:rsidRPr="00465FB3">
        <w:rPr>
          <w:rFonts w:ascii="Verdana" w:hAnsi="Verdana"/>
          <w:spacing w:val="0"/>
          <w:lang w:val="el-GR"/>
        </w:rPr>
        <w:t xml:space="preserve"> για την ανάδ</w:t>
      </w:r>
      <w:r w:rsidR="00063E3A" w:rsidRPr="00465FB3">
        <w:rPr>
          <w:rFonts w:ascii="Verdana" w:hAnsi="Verdana"/>
          <w:spacing w:val="0"/>
          <w:lang w:val="el-GR"/>
        </w:rPr>
        <w:t xml:space="preserve">ειξη αναδόχου κατασκευής του έργου </w:t>
      </w:r>
      <w:r w:rsidR="00063E3A" w:rsidRPr="00465FB3">
        <w:rPr>
          <w:rFonts w:ascii="Verdana" w:hAnsi="Verdana"/>
          <w:b/>
          <w:spacing w:val="0"/>
          <w:sz w:val="22"/>
          <w:lang w:val="el-GR"/>
        </w:rPr>
        <w:t>«Βελτίωση Υποδομών Ναυπηγοεπισκευαστικής Ζώνης (συμπεριλαμβανομένων των πλωτών δεξαμενών)– Φάση Α»</w:t>
      </w:r>
    </w:p>
    <w:p w:rsidR="00122642" w:rsidRPr="00465FB3" w:rsidRDefault="00122642" w:rsidP="00A06008">
      <w:pPr>
        <w:pStyle w:val="Normalgr"/>
        <w:tabs>
          <w:tab w:val="clear" w:pos="1021"/>
          <w:tab w:val="clear" w:pos="1588"/>
        </w:tabs>
        <w:overflowPunct w:val="0"/>
        <w:autoSpaceDE w:val="0"/>
        <w:spacing w:before="120" w:line="480" w:lineRule="auto"/>
        <w:jc w:val="center"/>
        <w:textAlignment w:val="baseline"/>
        <w:rPr>
          <w:rFonts w:ascii="Verdana" w:hAnsi="Verdana"/>
          <w:sz w:val="22"/>
          <w:lang w:val="el-GR"/>
        </w:rPr>
      </w:pPr>
      <w:r>
        <w:rPr>
          <w:rFonts w:ascii="Verdana" w:hAnsi="Verdana"/>
          <w:b/>
          <w:spacing w:val="0"/>
          <w:sz w:val="22"/>
          <w:lang w:val="el-GR"/>
        </w:rPr>
        <w:t xml:space="preserve">ποσού </w:t>
      </w:r>
      <w:r w:rsidR="00CC69F6" w:rsidRPr="00CC69F6">
        <w:rPr>
          <w:rFonts w:ascii="Verdana" w:hAnsi="Verdana"/>
          <w:b/>
          <w:spacing w:val="0"/>
          <w:sz w:val="22"/>
          <w:lang w:val="el-GR"/>
        </w:rPr>
        <w:t>6.</w:t>
      </w:r>
      <w:r w:rsidR="009C11FF">
        <w:rPr>
          <w:rFonts w:ascii="Verdana" w:hAnsi="Verdana"/>
          <w:b/>
          <w:spacing w:val="0"/>
          <w:sz w:val="22"/>
          <w:lang w:val="el-GR"/>
        </w:rPr>
        <w:t>037.559,29</w:t>
      </w:r>
      <w:r w:rsidR="00CC69F6" w:rsidRPr="00CC69F6">
        <w:rPr>
          <w:rFonts w:ascii="Verdana" w:hAnsi="Verdana"/>
          <w:b/>
          <w:spacing w:val="0"/>
          <w:sz w:val="22"/>
          <w:lang w:val="el-GR"/>
        </w:rPr>
        <w:t xml:space="preserve"> € </w:t>
      </w:r>
      <w:r>
        <w:rPr>
          <w:rFonts w:ascii="Verdana" w:hAnsi="Verdana"/>
          <w:b/>
          <w:spacing w:val="0"/>
          <w:sz w:val="22"/>
          <w:lang w:val="el-GR"/>
        </w:rPr>
        <w:t>(</w:t>
      </w:r>
      <w:r w:rsidR="00D30126">
        <w:rPr>
          <w:rFonts w:ascii="Verdana" w:hAnsi="Verdana"/>
          <w:b/>
          <w:spacing w:val="0"/>
          <w:sz w:val="22"/>
          <w:lang w:val="el-GR"/>
        </w:rPr>
        <w:t>μη συμπεριλαμβανομένου του</w:t>
      </w:r>
      <w:r>
        <w:rPr>
          <w:rFonts w:ascii="Verdana" w:hAnsi="Verdana"/>
          <w:b/>
          <w:spacing w:val="0"/>
          <w:sz w:val="22"/>
          <w:lang w:val="el-GR"/>
        </w:rPr>
        <w:t xml:space="preserve"> ΦΠΑ)</w:t>
      </w:r>
    </w:p>
    <w:p w:rsidR="003666D6" w:rsidRDefault="003666D6" w:rsidP="00A06008">
      <w:pPr>
        <w:spacing w:before="120" w:line="480" w:lineRule="auto"/>
        <w:jc w:val="center"/>
        <w:rPr>
          <w:rFonts w:ascii="Arial" w:hAnsi="Arial"/>
          <w:b/>
          <w:sz w:val="22"/>
        </w:rPr>
      </w:pPr>
    </w:p>
    <w:p w:rsidR="0066298B" w:rsidRPr="003666D6" w:rsidRDefault="0066298B" w:rsidP="00A06008">
      <w:pPr>
        <w:spacing w:before="120" w:line="480" w:lineRule="auto"/>
        <w:jc w:val="center"/>
        <w:rPr>
          <w:rFonts w:ascii="Arial" w:hAnsi="Arial"/>
          <w:b/>
        </w:rPr>
      </w:pPr>
      <w:r w:rsidRPr="003666D6">
        <w:rPr>
          <w:rFonts w:ascii="Arial" w:hAnsi="Arial"/>
          <w:b/>
        </w:rPr>
        <w:t>ΠΕΙΡΑΙΑΣ</w:t>
      </w:r>
    </w:p>
    <w:p w:rsidR="0066298B" w:rsidRPr="003666D6" w:rsidRDefault="004A3083" w:rsidP="00A06008">
      <w:pPr>
        <w:spacing w:before="120" w:line="480" w:lineRule="auto"/>
        <w:jc w:val="center"/>
        <w:rPr>
          <w:rFonts w:ascii="Arial" w:hAnsi="Arial"/>
          <w:b/>
        </w:rPr>
      </w:pPr>
      <w:r>
        <w:rPr>
          <w:rFonts w:ascii="Arial" w:hAnsi="Arial"/>
          <w:b/>
        </w:rPr>
        <w:t xml:space="preserve"> Αύγουστος</w:t>
      </w:r>
      <w:r w:rsidR="0066298B" w:rsidRPr="003666D6">
        <w:rPr>
          <w:rFonts w:ascii="Arial" w:hAnsi="Arial"/>
          <w:b/>
        </w:rPr>
        <w:t xml:space="preserve"> 2017</w:t>
      </w:r>
    </w:p>
    <w:p w:rsidR="003666D6" w:rsidRDefault="0066298B" w:rsidP="00A33B4F">
      <w:pPr>
        <w:pStyle w:val="afe"/>
        <w:spacing w:before="120"/>
        <w:jc w:val="center"/>
        <w:rPr>
          <w:rFonts w:ascii="Verdana" w:hAnsi="Verdana"/>
        </w:rPr>
      </w:pPr>
      <w:r>
        <w:rPr>
          <w:rFonts w:ascii="Verdana" w:hAnsi="Verdana"/>
        </w:rPr>
        <w:br w:type="page"/>
      </w:r>
    </w:p>
    <w:sdt>
      <w:sdtPr>
        <w:rPr>
          <w:rFonts w:ascii="Verdana" w:eastAsia="Times New Roman" w:hAnsi="Verdana" w:cs="Times New Roman"/>
          <w:b/>
          <w:color w:val="auto"/>
          <w:sz w:val="22"/>
          <w:szCs w:val="20"/>
          <w:lang w:eastAsia="zh-CN"/>
        </w:rPr>
        <w:id w:val="344297742"/>
        <w:docPartObj>
          <w:docPartGallery w:val="Table of Contents"/>
          <w:docPartUnique/>
        </w:docPartObj>
      </w:sdtPr>
      <w:sdtEndPr>
        <w:rPr>
          <w:b w:val="0"/>
          <w:bCs/>
          <w:sz w:val="20"/>
        </w:rPr>
      </w:sdtEndPr>
      <w:sdtContent>
        <w:p w:rsidR="002A240E" w:rsidRPr="003666D6" w:rsidRDefault="002A240E" w:rsidP="003666D6">
          <w:pPr>
            <w:pStyle w:val="afe"/>
            <w:spacing w:before="120"/>
            <w:jc w:val="center"/>
            <w:rPr>
              <w:rFonts w:ascii="Verdana" w:hAnsi="Verdana"/>
              <w:b/>
            </w:rPr>
          </w:pPr>
          <w:r w:rsidRPr="003666D6">
            <w:rPr>
              <w:rFonts w:ascii="Verdana" w:hAnsi="Verdana"/>
              <w:b/>
              <w:color w:val="auto"/>
              <w:sz w:val="22"/>
              <w:szCs w:val="20"/>
            </w:rPr>
            <w:t>Περιεχόμενα</w:t>
          </w:r>
        </w:p>
        <w:p w:rsidR="00343910" w:rsidRDefault="00246443">
          <w:pPr>
            <w:pStyle w:val="17"/>
            <w:tabs>
              <w:tab w:val="right" w:leader="dot" w:pos="8212"/>
            </w:tabs>
            <w:rPr>
              <w:rFonts w:asciiTheme="minorHAnsi" w:eastAsiaTheme="minorEastAsia" w:hAnsiTheme="minorHAnsi" w:cstheme="minorBidi"/>
              <w:b w:val="0"/>
              <w:bCs w:val="0"/>
              <w:i w:val="0"/>
              <w:iCs w:val="0"/>
              <w:noProof/>
              <w:sz w:val="22"/>
              <w:szCs w:val="22"/>
              <w:lang w:eastAsia="el-GR"/>
            </w:rPr>
          </w:pPr>
          <w:r w:rsidRPr="009B3331">
            <w:rPr>
              <w:rFonts w:ascii="Verdana" w:hAnsi="Verdana"/>
              <w:b w:val="0"/>
              <w:i w:val="0"/>
              <w:sz w:val="22"/>
              <w:szCs w:val="20"/>
            </w:rPr>
            <w:fldChar w:fldCharType="begin"/>
          </w:r>
          <w:r w:rsidR="002A240E" w:rsidRPr="009B3331">
            <w:rPr>
              <w:rFonts w:ascii="Verdana" w:hAnsi="Verdana"/>
              <w:b w:val="0"/>
              <w:i w:val="0"/>
              <w:sz w:val="22"/>
              <w:szCs w:val="20"/>
            </w:rPr>
            <w:instrText xml:space="preserve"> TOC \o "1-3" \h \z \u </w:instrText>
          </w:r>
          <w:r w:rsidRPr="009B3331">
            <w:rPr>
              <w:rFonts w:ascii="Verdana" w:hAnsi="Verdana"/>
              <w:b w:val="0"/>
              <w:i w:val="0"/>
              <w:sz w:val="22"/>
              <w:szCs w:val="20"/>
            </w:rPr>
            <w:fldChar w:fldCharType="separate"/>
          </w:r>
          <w:hyperlink w:anchor="_Toc488649940" w:history="1">
            <w:r w:rsidR="00343910" w:rsidRPr="00F90D36">
              <w:rPr>
                <w:rStyle w:val="-"/>
                <w:rFonts w:ascii="Verdana" w:hAnsi="Verdana"/>
                <w:noProof/>
              </w:rPr>
              <w:t>ΚΕΦΑΛΑΙΟ Α’</w:t>
            </w:r>
            <w:r w:rsidR="00343910">
              <w:rPr>
                <w:noProof/>
                <w:webHidden/>
              </w:rPr>
              <w:tab/>
            </w:r>
            <w:r>
              <w:rPr>
                <w:noProof/>
                <w:webHidden/>
              </w:rPr>
              <w:fldChar w:fldCharType="begin"/>
            </w:r>
            <w:r w:rsidR="00343910">
              <w:rPr>
                <w:noProof/>
                <w:webHidden/>
              </w:rPr>
              <w:instrText xml:space="preserve"> PAGEREF _Toc488649940 \h </w:instrText>
            </w:r>
            <w:r>
              <w:rPr>
                <w:noProof/>
                <w:webHidden/>
              </w:rPr>
            </w:r>
            <w:r>
              <w:rPr>
                <w:noProof/>
                <w:webHidden/>
              </w:rPr>
              <w:fldChar w:fldCharType="separate"/>
            </w:r>
            <w:r w:rsidR="00343910">
              <w:rPr>
                <w:noProof/>
                <w:webHidden/>
              </w:rPr>
              <w:t>3</w:t>
            </w:r>
            <w:r>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1" w:history="1">
            <w:r w:rsidR="00343910" w:rsidRPr="00F90D36">
              <w:rPr>
                <w:rStyle w:val="-"/>
                <w:rFonts w:ascii="Verdana" w:hAnsi="Verdana"/>
                <w:noProof/>
              </w:rPr>
              <w:t>Άρθρο 1:</w:t>
            </w:r>
            <w:r w:rsidR="00343910">
              <w:rPr>
                <w:rFonts w:asciiTheme="minorHAnsi" w:eastAsiaTheme="minorEastAsia" w:hAnsiTheme="minorHAnsi" w:cstheme="minorBidi"/>
                <w:b w:val="0"/>
                <w:bCs w:val="0"/>
                <w:noProof/>
                <w:sz w:val="22"/>
                <w:szCs w:val="22"/>
                <w:lang w:eastAsia="el-GR"/>
              </w:rPr>
              <w:tab/>
            </w:r>
            <w:r w:rsidR="00343910" w:rsidRPr="00F90D36">
              <w:rPr>
                <w:rStyle w:val="-"/>
                <w:rFonts w:ascii="Verdana" w:hAnsi="Verdana"/>
                <w:noProof/>
              </w:rPr>
              <w:t>Ορισμοί</w:t>
            </w:r>
            <w:r w:rsidR="00343910">
              <w:rPr>
                <w:noProof/>
                <w:webHidden/>
              </w:rPr>
              <w:tab/>
            </w:r>
            <w:r w:rsidR="00246443">
              <w:rPr>
                <w:noProof/>
                <w:webHidden/>
              </w:rPr>
              <w:fldChar w:fldCharType="begin"/>
            </w:r>
            <w:r w:rsidR="00343910">
              <w:rPr>
                <w:noProof/>
                <w:webHidden/>
              </w:rPr>
              <w:instrText xml:space="preserve"> PAGEREF _Toc488649941 \h </w:instrText>
            </w:r>
            <w:r w:rsidR="00246443">
              <w:rPr>
                <w:noProof/>
                <w:webHidden/>
              </w:rPr>
            </w:r>
            <w:r w:rsidR="00246443">
              <w:rPr>
                <w:noProof/>
                <w:webHidden/>
              </w:rPr>
              <w:fldChar w:fldCharType="separate"/>
            </w:r>
            <w:r w:rsidR="00343910">
              <w:rPr>
                <w:noProof/>
                <w:webHidden/>
              </w:rPr>
              <w:t>3</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2" w:history="1">
            <w:r w:rsidR="00343910" w:rsidRPr="00F90D36">
              <w:rPr>
                <w:rStyle w:val="-"/>
                <w:rFonts w:ascii="Verdana" w:hAnsi="Verdana"/>
                <w:noProof/>
              </w:rPr>
              <w:t>Άρθρο 2: Παροχή διευκρινήσεων / προθεσμία υποβολής εκδήλωσης ενδιαφέροντος</w:t>
            </w:r>
            <w:r w:rsidR="00343910">
              <w:rPr>
                <w:noProof/>
                <w:webHidden/>
              </w:rPr>
              <w:tab/>
            </w:r>
            <w:r w:rsidR="00246443">
              <w:rPr>
                <w:noProof/>
                <w:webHidden/>
              </w:rPr>
              <w:fldChar w:fldCharType="begin"/>
            </w:r>
            <w:r w:rsidR="00343910">
              <w:rPr>
                <w:noProof/>
                <w:webHidden/>
              </w:rPr>
              <w:instrText xml:space="preserve"> PAGEREF _Toc488649942 \h </w:instrText>
            </w:r>
            <w:r w:rsidR="00246443">
              <w:rPr>
                <w:noProof/>
                <w:webHidden/>
              </w:rPr>
            </w:r>
            <w:r w:rsidR="00246443">
              <w:rPr>
                <w:noProof/>
                <w:webHidden/>
              </w:rPr>
              <w:fldChar w:fldCharType="separate"/>
            </w:r>
            <w:r w:rsidR="00343910">
              <w:rPr>
                <w:noProof/>
                <w:webHidden/>
              </w:rPr>
              <w:t>5</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3" w:history="1">
            <w:r w:rsidR="00343910" w:rsidRPr="00F90D36">
              <w:rPr>
                <w:rStyle w:val="-"/>
                <w:rFonts w:ascii="Verdana" w:hAnsi="Verdana"/>
                <w:noProof/>
              </w:rPr>
              <w:t>Άρθρο 3: Διαδικασία Διαγωνισμού</w:t>
            </w:r>
            <w:r w:rsidR="00343910">
              <w:rPr>
                <w:noProof/>
                <w:webHidden/>
              </w:rPr>
              <w:tab/>
            </w:r>
            <w:r w:rsidR="00246443">
              <w:rPr>
                <w:noProof/>
                <w:webHidden/>
              </w:rPr>
              <w:fldChar w:fldCharType="begin"/>
            </w:r>
            <w:r w:rsidR="00343910">
              <w:rPr>
                <w:noProof/>
                <w:webHidden/>
              </w:rPr>
              <w:instrText xml:space="preserve"> PAGEREF _Toc488649943 \h </w:instrText>
            </w:r>
            <w:r w:rsidR="00246443">
              <w:rPr>
                <w:noProof/>
                <w:webHidden/>
              </w:rPr>
            </w:r>
            <w:r w:rsidR="00246443">
              <w:rPr>
                <w:noProof/>
                <w:webHidden/>
              </w:rPr>
              <w:fldChar w:fldCharType="separate"/>
            </w:r>
            <w:r w:rsidR="00343910">
              <w:rPr>
                <w:noProof/>
                <w:webHidden/>
              </w:rPr>
              <w:t>5</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4" w:history="1">
            <w:r w:rsidR="00343910" w:rsidRPr="00F90D36">
              <w:rPr>
                <w:rStyle w:val="-"/>
                <w:rFonts w:ascii="Verdana" w:hAnsi="Verdana"/>
                <w:noProof/>
              </w:rPr>
              <w:t>Άρθρο 4: Τεύχη δημοπράτησης</w:t>
            </w:r>
            <w:r w:rsidR="00343910">
              <w:rPr>
                <w:noProof/>
                <w:webHidden/>
              </w:rPr>
              <w:tab/>
            </w:r>
            <w:r w:rsidR="00246443">
              <w:rPr>
                <w:noProof/>
                <w:webHidden/>
              </w:rPr>
              <w:fldChar w:fldCharType="begin"/>
            </w:r>
            <w:r w:rsidR="00343910">
              <w:rPr>
                <w:noProof/>
                <w:webHidden/>
              </w:rPr>
              <w:instrText xml:space="preserve"> PAGEREF _Toc488649944 \h </w:instrText>
            </w:r>
            <w:r w:rsidR="00246443">
              <w:rPr>
                <w:noProof/>
                <w:webHidden/>
              </w:rPr>
            </w:r>
            <w:r w:rsidR="00246443">
              <w:rPr>
                <w:noProof/>
                <w:webHidden/>
              </w:rPr>
              <w:fldChar w:fldCharType="separate"/>
            </w:r>
            <w:r w:rsidR="00343910">
              <w:rPr>
                <w:noProof/>
                <w:webHidden/>
              </w:rPr>
              <w:t>7</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5" w:history="1">
            <w:r w:rsidR="00343910" w:rsidRPr="00F90D36">
              <w:rPr>
                <w:rStyle w:val="-"/>
                <w:rFonts w:ascii="Verdana" w:hAnsi="Verdana"/>
                <w:noProof/>
              </w:rPr>
              <w:t>Άρθρο 5: Γλώσσα διαδικασίας</w:t>
            </w:r>
            <w:r w:rsidR="00343910">
              <w:rPr>
                <w:noProof/>
                <w:webHidden/>
              </w:rPr>
              <w:tab/>
            </w:r>
            <w:r w:rsidR="00246443">
              <w:rPr>
                <w:noProof/>
                <w:webHidden/>
              </w:rPr>
              <w:fldChar w:fldCharType="begin"/>
            </w:r>
            <w:r w:rsidR="00343910">
              <w:rPr>
                <w:noProof/>
                <w:webHidden/>
              </w:rPr>
              <w:instrText xml:space="preserve"> PAGEREF _Toc488649945 \h </w:instrText>
            </w:r>
            <w:r w:rsidR="00246443">
              <w:rPr>
                <w:noProof/>
                <w:webHidden/>
              </w:rPr>
            </w:r>
            <w:r w:rsidR="00246443">
              <w:rPr>
                <w:noProof/>
                <w:webHidden/>
              </w:rPr>
              <w:fldChar w:fldCharType="separate"/>
            </w:r>
            <w:r w:rsidR="00343910">
              <w:rPr>
                <w:noProof/>
                <w:webHidden/>
              </w:rPr>
              <w:t>8</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6" w:history="1">
            <w:r w:rsidR="00343910" w:rsidRPr="00F90D36">
              <w:rPr>
                <w:rStyle w:val="-"/>
                <w:rFonts w:ascii="Verdana" w:hAnsi="Verdana"/>
                <w:noProof/>
              </w:rPr>
              <w:t>Άρθρο 6: Φόροι, Δασμοί, κ.λ.π.- Πληρωμή Αναδόχου</w:t>
            </w:r>
            <w:r w:rsidR="00343910">
              <w:rPr>
                <w:noProof/>
                <w:webHidden/>
              </w:rPr>
              <w:tab/>
            </w:r>
            <w:r w:rsidR="00246443">
              <w:rPr>
                <w:noProof/>
                <w:webHidden/>
              </w:rPr>
              <w:fldChar w:fldCharType="begin"/>
            </w:r>
            <w:r w:rsidR="00343910">
              <w:rPr>
                <w:noProof/>
                <w:webHidden/>
              </w:rPr>
              <w:instrText xml:space="preserve"> PAGEREF _Toc488649946 \h </w:instrText>
            </w:r>
            <w:r w:rsidR="00246443">
              <w:rPr>
                <w:noProof/>
                <w:webHidden/>
              </w:rPr>
            </w:r>
            <w:r w:rsidR="00246443">
              <w:rPr>
                <w:noProof/>
                <w:webHidden/>
              </w:rPr>
              <w:fldChar w:fldCharType="separate"/>
            </w:r>
            <w:r w:rsidR="00343910">
              <w:rPr>
                <w:noProof/>
                <w:webHidden/>
              </w:rPr>
              <w:t>9</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7" w:history="1">
            <w:r w:rsidR="00343910" w:rsidRPr="00F90D36">
              <w:rPr>
                <w:rStyle w:val="-"/>
                <w:rFonts w:ascii="Verdana" w:hAnsi="Verdana"/>
                <w:noProof/>
              </w:rPr>
              <w:t>Άρθρο 7: Τεκμήριο από τη συμμετοχή στο διαγωνισμό</w:t>
            </w:r>
            <w:r w:rsidR="00343910">
              <w:rPr>
                <w:noProof/>
                <w:webHidden/>
              </w:rPr>
              <w:tab/>
            </w:r>
            <w:r w:rsidR="00246443">
              <w:rPr>
                <w:noProof/>
                <w:webHidden/>
              </w:rPr>
              <w:fldChar w:fldCharType="begin"/>
            </w:r>
            <w:r w:rsidR="00343910">
              <w:rPr>
                <w:noProof/>
                <w:webHidden/>
              </w:rPr>
              <w:instrText xml:space="preserve"> PAGEREF _Toc488649947 \h </w:instrText>
            </w:r>
            <w:r w:rsidR="00246443">
              <w:rPr>
                <w:noProof/>
                <w:webHidden/>
              </w:rPr>
            </w:r>
            <w:r w:rsidR="00246443">
              <w:rPr>
                <w:noProof/>
                <w:webHidden/>
              </w:rPr>
              <w:fldChar w:fldCharType="separate"/>
            </w:r>
            <w:r w:rsidR="00343910">
              <w:rPr>
                <w:noProof/>
                <w:webHidden/>
              </w:rPr>
              <w:t>9</w:t>
            </w:r>
            <w:r w:rsidR="00246443">
              <w:rPr>
                <w:noProof/>
                <w:webHidden/>
              </w:rPr>
              <w:fldChar w:fldCharType="end"/>
            </w:r>
          </w:hyperlink>
        </w:p>
        <w:p w:rsidR="00343910" w:rsidRDefault="00102681">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48" w:history="1">
            <w:r w:rsidR="00343910" w:rsidRPr="00F90D36">
              <w:rPr>
                <w:rStyle w:val="-"/>
                <w:rFonts w:ascii="Verdana" w:hAnsi="Verdana"/>
                <w:noProof/>
              </w:rPr>
              <w:t>ΚΕΦΑΛΑΙΟ Β΄</w:t>
            </w:r>
            <w:r w:rsidR="00343910">
              <w:rPr>
                <w:noProof/>
                <w:webHidden/>
              </w:rPr>
              <w:tab/>
            </w:r>
            <w:r w:rsidR="00246443">
              <w:rPr>
                <w:noProof/>
                <w:webHidden/>
              </w:rPr>
              <w:fldChar w:fldCharType="begin"/>
            </w:r>
            <w:r w:rsidR="00343910">
              <w:rPr>
                <w:noProof/>
                <w:webHidden/>
              </w:rPr>
              <w:instrText xml:space="preserve"> PAGEREF _Toc488649948 \h </w:instrText>
            </w:r>
            <w:r w:rsidR="00246443">
              <w:rPr>
                <w:noProof/>
                <w:webHidden/>
              </w:rPr>
            </w:r>
            <w:r w:rsidR="00246443">
              <w:rPr>
                <w:noProof/>
                <w:webHidden/>
              </w:rPr>
              <w:fldChar w:fldCharType="separate"/>
            </w:r>
            <w:r w:rsidR="00343910">
              <w:rPr>
                <w:noProof/>
                <w:webHidden/>
              </w:rPr>
              <w:t>11</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49" w:history="1">
            <w:r w:rsidR="00343910" w:rsidRPr="00F90D36">
              <w:rPr>
                <w:rStyle w:val="-"/>
                <w:rFonts w:ascii="Verdana" w:hAnsi="Verdana"/>
                <w:noProof/>
              </w:rPr>
              <w:t>Άρθρο 8: Τίτλος, τόπος, περιγραφή και ουσιώδη χαρακτηριστικά του έργου</w:t>
            </w:r>
            <w:r w:rsidR="00343910">
              <w:rPr>
                <w:noProof/>
                <w:webHidden/>
              </w:rPr>
              <w:tab/>
            </w:r>
            <w:r w:rsidR="00246443">
              <w:rPr>
                <w:noProof/>
                <w:webHidden/>
              </w:rPr>
              <w:fldChar w:fldCharType="begin"/>
            </w:r>
            <w:r w:rsidR="00343910">
              <w:rPr>
                <w:noProof/>
                <w:webHidden/>
              </w:rPr>
              <w:instrText xml:space="preserve"> PAGEREF _Toc488649949 \h </w:instrText>
            </w:r>
            <w:r w:rsidR="00246443">
              <w:rPr>
                <w:noProof/>
                <w:webHidden/>
              </w:rPr>
            </w:r>
            <w:r w:rsidR="00246443">
              <w:rPr>
                <w:noProof/>
                <w:webHidden/>
              </w:rPr>
              <w:fldChar w:fldCharType="separate"/>
            </w:r>
            <w:r w:rsidR="00343910">
              <w:rPr>
                <w:noProof/>
                <w:webHidden/>
              </w:rPr>
              <w:t>11</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0" w:history="1">
            <w:r w:rsidR="00343910" w:rsidRPr="00F90D36">
              <w:rPr>
                <w:rStyle w:val="-"/>
                <w:rFonts w:ascii="Verdana" w:hAnsi="Verdana"/>
                <w:noProof/>
              </w:rPr>
              <w:t>Άρθρο 9: Προθεσμία εκτέλεσης του έργου –Παράβαση όρων εκτέλεσης έργων – Ποινικές ρήτρες</w:t>
            </w:r>
            <w:r w:rsidR="00343910">
              <w:rPr>
                <w:noProof/>
                <w:webHidden/>
              </w:rPr>
              <w:tab/>
            </w:r>
            <w:r w:rsidR="00246443">
              <w:rPr>
                <w:noProof/>
                <w:webHidden/>
              </w:rPr>
              <w:fldChar w:fldCharType="begin"/>
            </w:r>
            <w:r w:rsidR="00343910">
              <w:rPr>
                <w:noProof/>
                <w:webHidden/>
              </w:rPr>
              <w:instrText xml:space="preserve"> PAGEREF _Toc488649950 \h </w:instrText>
            </w:r>
            <w:r w:rsidR="00246443">
              <w:rPr>
                <w:noProof/>
                <w:webHidden/>
              </w:rPr>
            </w:r>
            <w:r w:rsidR="00246443">
              <w:rPr>
                <w:noProof/>
                <w:webHidden/>
              </w:rPr>
              <w:fldChar w:fldCharType="separate"/>
            </w:r>
            <w:r w:rsidR="00343910">
              <w:rPr>
                <w:noProof/>
                <w:webHidden/>
              </w:rPr>
              <w:t>11</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1" w:history="1">
            <w:r w:rsidR="00343910" w:rsidRPr="00F90D36">
              <w:rPr>
                <w:rStyle w:val="-"/>
                <w:rFonts w:ascii="Verdana" w:hAnsi="Verdana"/>
                <w:noProof/>
              </w:rPr>
              <w:t>Άρθρο 10: Υποβολή οικονομικής προσφοράς  από τους Προεπιλεγέντες</w:t>
            </w:r>
            <w:r w:rsidR="00343910">
              <w:rPr>
                <w:noProof/>
                <w:webHidden/>
              </w:rPr>
              <w:tab/>
            </w:r>
            <w:r w:rsidR="00246443">
              <w:rPr>
                <w:noProof/>
                <w:webHidden/>
              </w:rPr>
              <w:fldChar w:fldCharType="begin"/>
            </w:r>
            <w:r w:rsidR="00343910">
              <w:rPr>
                <w:noProof/>
                <w:webHidden/>
              </w:rPr>
              <w:instrText xml:space="preserve"> PAGEREF _Toc488649951 \h </w:instrText>
            </w:r>
            <w:r w:rsidR="00246443">
              <w:rPr>
                <w:noProof/>
                <w:webHidden/>
              </w:rPr>
            </w:r>
            <w:r w:rsidR="00246443">
              <w:rPr>
                <w:noProof/>
                <w:webHidden/>
              </w:rPr>
              <w:fldChar w:fldCharType="separate"/>
            </w:r>
            <w:r w:rsidR="00343910">
              <w:rPr>
                <w:noProof/>
                <w:webHidden/>
              </w:rPr>
              <w:t>12</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2" w:history="1">
            <w:r w:rsidR="00343910" w:rsidRPr="00F90D36">
              <w:rPr>
                <w:rStyle w:val="-"/>
                <w:rFonts w:ascii="Verdana" w:hAnsi="Verdana"/>
                <w:noProof/>
              </w:rPr>
              <w:t>Άρθρο 11: Κριτήριο Ανάθεσης – Ανάδειξη Αναδόχου</w:t>
            </w:r>
            <w:r w:rsidR="00343910">
              <w:rPr>
                <w:noProof/>
                <w:webHidden/>
              </w:rPr>
              <w:tab/>
            </w:r>
            <w:r w:rsidR="00246443">
              <w:rPr>
                <w:noProof/>
                <w:webHidden/>
              </w:rPr>
              <w:fldChar w:fldCharType="begin"/>
            </w:r>
            <w:r w:rsidR="00343910">
              <w:rPr>
                <w:noProof/>
                <w:webHidden/>
              </w:rPr>
              <w:instrText xml:space="preserve"> PAGEREF _Toc488649952 \h </w:instrText>
            </w:r>
            <w:r w:rsidR="00246443">
              <w:rPr>
                <w:noProof/>
                <w:webHidden/>
              </w:rPr>
            </w:r>
            <w:r w:rsidR="00246443">
              <w:rPr>
                <w:noProof/>
                <w:webHidden/>
              </w:rPr>
              <w:fldChar w:fldCharType="separate"/>
            </w:r>
            <w:r w:rsidR="00343910">
              <w:rPr>
                <w:noProof/>
                <w:webHidden/>
              </w:rPr>
              <w:t>13</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3" w:history="1">
            <w:r w:rsidR="00343910" w:rsidRPr="00F90D36">
              <w:rPr>
                <w:rStyle w:val="-"/>
                <w:rFonts w:ascii="Verdana" w:hAnsi="Verdana"/>
                <w:noProof/>
              </w:rPr>
              <w:t>Άρθρο 12: Εγγυητικές Επιστολές</w:t>
            </w:r>
            <w:r w:rsidR="00343910">
              <w:rPr>
                <w:noProof/>
                <w:webHidden/>
              </w:rPr>
              <w:tab/>
            </w:r>
            <w:r w:rsidR="00246443">
              <w:rPr>
                <w:noProof/>
                <w:webHidden/>
              </w:rPr>
              <w:fldChar w:fldCharType="begin"/>
            </w:r>
            <w:r w:rsidR="00343910">
              <w:rPr>
                <w:noProof/>
                <w:webHidden/>
              </w:rPr>
              <w:instrText xml:space="preserve"> PAGEREF _Toc488649953 \h </w:instrText>
            </w:r>
            <w:r w:rsidR="00246443">
              <w:rPr>
                <w:noProof/>
                <w:webHidden/>
              </w:rPr>
            </w:r>
            <w:r w:rsidR="00246443">
              <w:rPr>
                <w:noProof/>
                <w:webHidden/>
              </w:rPr>
              <w:fldChar w:fldCharType="separate"/>
            </w:r>
            <w:r w:rsidR="00343910">
              <w:rPr>
                <w:noProof/>
                <w:webHidden/>
              </w:rPr>
              <w:t>13</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4" w:history="1">
            <w:r w:rsidR="00343910" w:rsidRPr="00F90D36">
              <w:rPr>
                <w:rStyle w:val="-"/>
                <w:rFonts w:ascii="Verdana" w:hAnsi="Verdana"/>
                <w:noProof/>
              </w:rPr>
              <w:t>Άρθρο 13: Χρόνος ισχύος προσφορών</w:t>
            </w:r>
            <w:r w:rsidR="00343910">
              <w:rPr>
                <w:noProof/>
                <w:webHidden/>
              </w:rPr>
              <w:tab/>
            </w:r>
            <w:r w:rsidR="00246443">
              <w:rPr>
                <w:noProof/>
                <w:webHidden/>
              </w:rPr>
              <w:fldChar w:fldCharType="begin"/>
            </w:r>
            <w:r w:rsidR="00343910">
              <w:rPr>
                <w:noProof/>
                <w:webHidden/>
              </w:rPr>
              <w:instrText xml:space="preserve"> PAGEREF _Toc488649954 \h </w:instrText>
            </w:r>
            <w:r w:rsidR="00246443">
              <w:rPr>
                <w:noProof/>
                <w:webHidden/>
              </w:rPr>
            </w:r>
            <w:r w:rsidR="00246443">
              <w:rPr>
                <w:noProof/>
                <w:webHidden/>
              </w:rPr>
              <w:fldChar w:fldCharType="separate"/>
            </w:r>
            <w:r w:rsidR="00343910">
              <w:rPr>
                <w:noProof/>
                <w:webHidden/>
              </w:rPr>
              <w:t>14</w:t>
            </w:r>
            <w:r w:rsidR="00246443">
              <w:rPr>
                <w:noProof/>
                <w:webHidden/>
              </w:rPr>
              <w:fldChar w:fldCharType="end"/>
            </w:r>
          </w:hyperlink>
        </w:p>
        <w:p w:rsidR="00343910" w:rsidRDefault="00102681">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55" w:history="1">
            <w:r w:rsidR="00343910" w:rsidRPr="00F90D36">
              <w:rPr>
                <w:rStyle w:val="-"/>
                <w:rFonts w:ascii="Verdana" w:hAnsi="Verdana"/>
                <w:noProof/>
              </w:rPr>
              <w:t>ΚΕΦΑΛΑΙΟ Γ΄</w:t>
            </w:r>
            <w:r w:rsidR="00343910">
              <w:rPr>
                <w:noProof/>
                <w:webHidden/>
              </w:rPr>
              <w:tab/>
            </w:r>
            <w:r w:rsidR="00246443">
              <w:rPr>
                <w:noProof/>
                <w:webHidden/>
              </w:rPr>
              <w:fldChar w:fldCharType="begin"/>
            </w:r>
            <w:r w:rsidR="00343910">
              <w:rPr>
                <w:noProof/>
                <w:webHidden/>
              </w:rPr>
              <w:instrText xml:space="preserve"> PAGEREF _Toc488649955 \h </w:instrText>
            </w:r>
            <w:r w:rsidR="00246443">
              <w:rPr>
                <w:noProof/>
                <w:webHidden/>
              </w:rPr>
            </w:r>
            <w:r w:rsidR="00246443">
              <w:rPr>
                <w:noProof/>
                <w:webHidden/>
              </w:rPr>
              <w:fldChar w:fldCharType="separate"/>
            </w:r>
            <w:r w:rsidR="00343910">
              <w:rPr>
                <w:noProof/>
                <w:webHidden/>
              </w:rPr>
              <w:t>15</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6" w:history="1">
            <w:r w:rsidR="00343910" w:rsidRPr="00F90D36">
              <w:rPr>
                <w:rStyle w:val="-"/>
                <w:rFonts w:ascii="Verdana" w:hAnsi="Verdana"/>
                <w:noProof/>
              </w:rPr>
              <w:t>Άρθρο 14: Δικαιούμενοι συμμετοχής στο διαγωνισμό</w:t>
            </w:r>
            <w:r w:rsidR="00343910">
              <w:rPr>
                <w:noProof/>
                <w:webHidden/>
              </w:rPr>
              <w:tab/>
            </w:r>
            <w:r w:rsidR="00246443">
              <w:rPr>
                <w:noProof/>
                <w:webHidden/>
              </w:rPr>
              <w:fldChar w:fldCharType="begin"/>
            </w:r>
            <w:r w:rsidR="00343910">
              <w:rPr>
                <w:noProof/>
                <w:webHidden/>
              </w:rPr>
              <w:instrText xml:space="preserve"> PAGEREF _Toc488649956 \h </w:instrText>
            </w:r>
            <w:r w:rsidR="00246443">
              <w:rPr>
                <w:noProof/>
                <w:webHidden/>
              </w:rPr>
            </w:r>
            <w:r w:rsidR="00246443">
              <w:rPr>
                <w:noProof/>
                <w:webHidden/>
              </w:rPr>
              <w:fldChar w:fldCharType="separate"/>
            </w:r>
            <w:r w:rsidR="00343910">
              <w:rPr>
                <w:noProof/>
                <w:webHidden/>
              </w:rPr>
              <w:t>15</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7" w:history="1">
            <w:r w:rsidR="00343910" w:rsidRPr="00F90D36">
              <w:rPr>
                <w:rStyle w:val="-"/>
                <w:rFonts w:ascii="Verdana" w:hAnsi="Verdana"/>
                <w:noProof/>
              </w:rPr>
              <w:t>Άρθρο 15: Κριτήρια Επιλογής</w:t>
            </w:r>
            <w:r w:rsidR="00343910">
              <w:rPr>
                <w:noProof/>
                <w:webHidden/>
              </w:rPr>
              <w:tab/>
            </w:r>
            <w:r w:rsidR="00246443">
              <w:rPr>
                <w:noProof/>
                <w:webHidden/>
              </w:rPr>
              <w:fldChar w:fldCharType="begin"/>
            </w:r>
            <w:r w:rsidR="00343910">
              <w:rPr>
                <w:noProof/>
                <w:webHidden/>
              </w:rPr>
              <w:instrText xml:space="preserve"> PAGEREF _Toc488649957 \h </w:instrText>
            </w:r>
            <w:r w:rsidR="00246443">
              <w:rPr>
                <w:noProof/>
                <w:webHidden/>
              </w:rPr>
            </w:r>
            <w:r w:rsidR="00246443">
              <w:rPr>
                <w:noProof/>
                <w:webHidden/>
              </w:rPr>
              <w:fldChar w:fldCharType="separate"/>
            </w:r>
            <w:r w:rsidR="00343910">
              <w:rPr>
                <w:noProof/>
                <w:webHidden/>
              </w:rPr>
              <w:t>15</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8" w:history="1">
            <w:r w:rsidR="00343910" w:rsidRPr="00F90D36">
              <w:rPr>
                <w:rStyle w:val="-"/>
                <w:rFonts w:ascii="Verdana" w:hAnsi="Verdana"/>
                <w:noProof/>
              </w:rPr>
              <w:t>Άρθρο 16: Δικαιολογητικά Συμμετοχής</w:t>
            </w:r>
            <w:r w:rsidR="00343910">
              <w:rPr>
                <w:noProof/>
                <w:webHidden/>
              </w:rPr>
              <w:tab/>
            </w:r>
            <w:r w:rsidR="00246443">
              <w:rPr>
                <w:noProof/>
                <w:webHidden/>
              </w:rPr>
              <w:fldChar w:fldCharType="begin"/>
            </w:r>
            <w:r w:rsidR="00343910">
              <w:rPr>
                <w:noProof/>
                <w:webHidden/>
              </w:rPr>
              <w:instrText xml:space="preserve"> PAGEREF _Toc488649958 \h </w:instrText>
            </w:r>
            <w:r w:rsidR="00246443">
              <w:rPr>
                <w:noProof/>
                <w:webHidden/>
              </w:rPr>
            </w:r>
            <w:r w:rsidR="00246443">
              <w:rPr>
                <w:noProof/>
                <w:webHidden/>
              </w:rPr>
              <w:fldChar w:fldCharType="separate"/>
            </w:r>
            <w:r w:rsidR="00343910">
              <w:rPr>
                <w:noProof/>
                <w:webHidden/>
              </w:rPr>
              <w:t>19</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59" w:history="1">
            <w:r w:rsidR="00343910" w:rsidRPr="00F90D36">
              <w:rPr>
                <w:rStyle w:val="-"/>
                <w:rFonts w:ascii="Verdana" w:hAnsi="Verdana"/>
                <w:noProof/>
              </w:rPr>
              <w:t>Άρθρο 17 : Περιεχόμενο Φακέλου Εκδήλωσης Ενδιαφέροντος</w:t>
            </w:r>
            <w:r w:rsidR="00343910">
              <w:rPr>
                <w:noProof/>
                <w:webHidden/>
              </w:rPr>
              <w:tab/>
            </w:r>
            <w:r w:rsidR="00246443">
              <w:rPr>
                <w:noProof/>
                <w:webHidden/>
              </w:rPr>
              <w:fldChar w:fldCharType="begin"/>
            </w:r>
            <w:r w:rsidR="00343910">
              <w:rPr>
                <w:noProof/>
                <w:webHidden/>
              </w:rPr>
              <w:instrText xml:space="preserve"> PAGEREF _Toc488649959 \h </w:instrText>
            </w:r>
            <w:r w:rsidR="00246443">
              <w:rPr>
                <w:noProof/>
                <w:webHidden/>
              </w:rPr>
            </w:r>
            <w:r w:rsidR="00246443">
              <w:rPr>
                <w:noProof/>
                <w:webHidden/>
              </w:rPr>
              <w:fldChar w:fldCharType="separate"/>
            </w:r>
            <w:r w:rsidR="00343910">
              <w:rPr>
                <w:noProof/>
                <w:webHidden/>
              </w:rPr>
              <w:t>24</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60" w:history="1">
            <w:r w:rsidR="00343910" w:rsidRPr="00F90D36">
              <w:rPr>
                <w:rStyle w:val="-"/>
                <w:rFonts w:ascii="Verdana" w:hAnsi="Verdana"/>
                <w:noProof/>
              </w:rPr>
              <w:t>Άρθρο 18. Αναβολή – Ματαίωση Διαγωνισμού</w:t>
            </w:r>
            <w:r w:rsidR="00343910">
              <w:rPr>
                <w:noProof/>
                <w:webHidden/>
              </w:rPr>
              <w:tab/>
            </w:r>
            <w:r w:rsidR="00246443">
              <w:rPr>
                <w:noProof/>
                <w:webHidden/>
              </w:rPr>
              <w:fldChar w:fldCharType="begin"/>
            </w:r>
            <w:r w:rsidR="00343910">
              <w:rPr>
                <w:noProof/>
                <w:webHidden/>
              </w:rPr>
              <w:instrText xml:space="preserve"> PAGEREF _Toc488649960 \h </w:instrText>
            </w:r>
            <w:r w:rsidR="00246443">
              <w:rPr>
                <w:noProof/>
                <w:webHidden/>
              </w:rPr>
            </w:r>
            <w:r w:rsidR="00246443">
              <w:rPr>
                <w:noProof/>
                <w:webHidden/>
              </w:rPr>
              <w:fldChar w:fldCharType="separate"/>
            </w:r>
            <w:r w:rsidR="00343910">
              <w:rPr>
                <w:noProof/>
                <w:webHidden/>
              </w:rPr>
              <w:t>24</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61" w:history="1">
            <w:r w:rsidR="00343910" w:rsidRPr="00F90D36">
              <w:rPr>
                <w:rStyle w:val="-"/>
                <w:rFonts w:ascii="Verdana" w:hAnsi="Verdana"/>
                <w:noProof/>
              </w:rPr>
              <w:t>Άρθρο 19. Ανάθεση – Υπογραφή Σύμβασης</w:t>
            </w:r>
            <w:r w:rsidR="00343910">
              <w:rPr>
                <w:noProof/>
                <w:webHidden/>
              </w:rPr>
              <w:tab/>
            </w:r>
            <w:r w:rsidR="00246443">
              <w:rPr>
                <w:noProof/>
                <w:webHidden/>
              </w:rPr>
              <w:fldChar w:fldCharType="begin"/>
            </w:r>
            <w:r w:rsidR="00343910">
              <w:rPr>
                <w:noProof/>
                <w:webHidden/>
              </w:rPr>
              <w:instrText xml:space="preserve"> PAGEREF _Toc488649961 \h </w:instrText>
            </w:r>
            <w:r w:rsidR="00246443">
              <w:rPr>
                <w:noProof/>
                <w:webHidden/>
              </w:rPr>
            </w:r>
            <w:r w:rsidR="00246443">
              <w:rPr>
                <w:noProof/>
                <w:webHidden/>
              </w:rPr>
              <w:fldChar w:fldCharType="separate"/>
            </w:r>
            <w:r w:rsidR="00343910">
              <w:rPr>
                <w:noProof/>
                <w:webHidden/>
              </w:rPr>
              <w:t>25</w:t>
            </w:r>
            <w:r w:rsidR="00246443">
              <w:rPr>
                <w:noProof/>
                <w:webHidden/>
              </w:rPr>
              <w:fldChar w:fldCharType="end"/>
            </w:r>
          </w:hyperlink>
        </w:p>
        <w:p w:rsidR="00343910" w:rsidRDefault="00102681">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62" w:history="1">
            <w:r w:rsidR="00343910" w:rsidRPr="00F90D36">
              <w:rPr>
                <w:rStyle w:val="-"/>
                <w:rFonts w:ascii="Verdana" w:hAnsi="Verdana"/>
                <w:noProof/>
              </w:rPr>
              <w:t>ΚΕΦΑΛΑΙΟ Δ΄</w:t>
            </w:r>
            <w:r w:rsidR="00343910">
              <w:rPr>
                <w:noProof/>
                <w:webHidden/>
              </w:rPr>
              <w:tab/>
            </w:r>
            <w:r w:rsidR="00246443">
              <w:rPr>
                <w:noProof/>
                <w:webHidden/>
              </w:rPr>
              <w:fldChar w:fldCharType="begin"/>
            </w:r>
            <w:r w:rsidR="00343910">
              <w:rPr>
                <w:noProof/>
                <w:webHidden/>
              </w:rPr>
              <w:instrText xml:space="preserve"> PAGEREF _Toc488649962 \h </w:instrText>
            </w:r>
            <w:r w:rsidR="00246443">
              <w:rPr>
                <w:noProof/>
                <w:webHidden/>
              </w:rPr>
            </w:r>
            <w:r w:rsidR="00246443">
              <w:rPr>
                <w:noProof/>
                <w:webHidden/>
              </w:rPr>
              <w:fldChar w:fldCharType="separate"/>
            </w:r>
            <w:r w:rsidR="00343910">
              <w:rPr>
                <w:noProof/>
                <w:webHidden/>
              </w:rPr>
              <w:t>27</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63" w:history="1">
            <w:r w:rsidR="00343910" w:rsidRPr="00F90D36">
              <w:rPr>
                <w:rStyle w:val="-"/>
                <w:rFonts w:ascii="Verdana" w:hAnsi="Verdana"/>
                <w:noProof/>
              </w:rPr>
              <w:t>Άρθρο 20: Υπεργολαβία</w:t>
            </w:r>
            <w:r w:rsidR="00343910">
              <w:rPr>
                <w:noProof/>
                <w:webHidden/>
              </w:rPr>
              <w:tab/>
            </w:r>
            <w:r w:rsidR="00246443">
              <w:rPr>
                <w:noProof/>
                <w:webHidden/>
              </w:rPr>
              <w:fldChar w:fldCharType="begin"/>
            </w:r>
            <w:r w:rsidR="00343910">
              <w:rPr>
                <w:noProof/>
                <w:webHidden/>
              </w:rPr>
              <w:instrText xml:space="preserve"> PAGEREF _Toc488649963 \h </w:instrText>
            </w:r>
            <w:r w:rsidR="00246443">
              <w:rPr>
                <w:noProof/>
                <w:webHidden/>
              </w:rPr>
            </w:r>
            <w:r w:rsidR="00246443">
              <w:rPr>
                <w:noProof/>
                <w:webHidden/>
              </w:rPr>
              <w:fldChar w:fldCharType="separate"/>
            </w:r>
            <w:r w:rsidR="00343910">
              <w:rPr>
                <w:noProof/>
                <w:webHidden/>
              </w:rPr>
              <w:t>27</w:t>
            </w:r>
            <w:r w:rsidR="00246443">
              <w:rPr>
                <w:noProof/>
                <w:webHidden/>
              </w:rPr>
              <w:fldChar w:fldCharType="end"/>
            </w:r>
          </w:hyperlink>
        </w:p>
        <w:p w:rsidR="00343910" w:rsidRDefault="00102681">
          <w:pPr>
            <w:pStyle w:val="24"/>
            <w:rPr>
              <w:rFonts w:asciiTheme="minorHAnsi" w:eastAsiaTheme="minorEastAsia" w:hAnsiTheme="minorHAnsi" w:cstheme="minorBidi"/>
              <w:b w:val="0"/>
              <w:bCs w:val="0"/>
              <w:noProof/>
              <w:sz w:val="22"/>
              <w:szCs w:val="22"/>
              <w:lang w:eastAsia="el-GR"/>
            </w:rPr>
          </w:pPr>
          <w:hyperlink w:anchor="_Toc488649964" w:history="1">
            <w:r w:rsidR="00343910" w:rsidRPr="00F90D36">
              <w:rPr>
                <w:rStyle w:val="-"/>
                <w:rFonts w:ascii="Verdana" w:hAnsi="Verdana"/>
                <w:noProof/>
              </w:rPr>
              <w:t>Άρθρο 21 : Υποχρεώσεις Αναδόχου Διάφορες ρυθμίσεις –</w:t>
            </w:r>
            <w:r w:rsidR="00343910">
              <w:rPr>
                <w:noProof/>
                <w:webHidden/>
              </w:rPr>
              <w:tab/>
            </w:r>
            <w:r w:rsidR="00246443">
              <w:rPr>
                <w:noProof/>
                <w:webHidden/>
              </w:rPr>
              <w:fldChar w:fldCharType="begin"/>
            </w:r>
            <w:r w:rsidR="00343910">
              <w:rPr>
                <w:noProof/>
                <w:webHidden/>
              </w:rPr>
              <w:instrText xml:space="preserve"> PAGEREF _Toc488649964 \h </w:instrText>
            </w:r>
            <w:r w:rsidR="00246443">
              <w:rPr>
                <w:noProof/>
                <w:webHidden/>
              </w:rPr>
            </w:r>
            <w:r w:rsidR="00246443">
              <w:rPr>
                <w:noProof/>
                <w:webHidden/>
              </w:rPr>
              <w:fldChar w:fldCharType="separate"/>
            </w:r>
            <w:r w:rsidR="00343910">
              <w:rPr>
                <w:noProof/>
                <w:webHidden/>
              </w:rPr>
              <w:t>27</w:t>
            </w:r>
            <w:r w:rsidR="00246443">
              <w:rPr>
                <w:noProof/>
                <w:webHidden/>
              </w:rPr>
              <w:fldChar w:fldCharType="end"/>
            </w:r>
          </w:hyperlink>
        </w:p>
        <w:p w:rsidR="00343910" w:rsidRDefault="00102681">
          <w:pPr>
            <w:pStyle w:val="17"/>
            <w:tabs>
              <w:tab w:val="right" w:leader="dot" w:pos="8212"/>
            </w:tabs>
            <w:rPr>
              <w:rFonts w:asciiTheme="minorHAnsi" w:eastAsiaTheme="minorEastAsia" w:hAnsiTheme="minorHAnsi" w:cstheme="minorBidi"/>
              <w:b w:val="0"/>
              <w:bCs w:val="0"/>
              <w:i w:val="0"/>
              <w:iCs w:val="0"/>
              <w:noProof/>
              <w:sz w:val="22"/>
              <w:szCs w:val="22"/>
              <w:lang w:eastAsia="el-GR"/>
            </w:rPr>
          </w:pPr>
          <w:hyperlink w:anchor="_Toc488649965" w:history="1">
            <w:r w:rsidR="00343910" w:rsidRPr="00F90D36">
              <w:rPr>
                <w:rStyle w:val="-"/>
                <w:rFonts w:ascii="Verdana" w:hAnsi="Verdana"/>
                <w:noProof/>
              </w:rPr>
              <w:t>ΠΑΡΑΡΤΗΜΑ – ΥΠΟΔΕΙΓΜΑ ΕΓΓΥΗΤΙΚΗΣ ΕΠΙΣΤΟΛΗΣ ΣΥΜΜΕΤΟΧΗΣ ΣΤΟΝ ΔΙΑΓΩΝΙΣΜΟ</w:t>
            </w:r>
            <w:r w:rsidR="00343910">
              <w:rPr>
                <w:noProof/>
                <w:webHidden/>
              </w:rPr>
              <w:tab/>
            </w:r>
            <w:r w:rsidR="00246443">
              <w:rPr>
                <w:noProof/>
                <w:webHidden/>
              </w:rPr>
              <w:fldChar w:fldCharType="begin"/>
            </w:r>
            <w:r w:rsidR="00343910">
              <w:rPr>
                <w:noProof/>
                <w:webHidden/>
              </w:rPr>
              <w:instrText xml:space="preserve"> PAGEREF _Toc488649965 \h </w:instrText>
            </w:r>
            <w:r w:rsidR="00246443">
              <w:rPr>
                <w:noProof/>
                <w:webHidden/>
              </w:rPr>
            </w:r>
            <w:r w:rsidR="00246443">
              <w:rPr>
                <w:noProof/>
                <w:webHidden/>
              </w:rPr>
              <w:fldChar w:fldCharType="separate"/>
            </w:r>
            <w:r w:rsidR="00343910">
              <w:rPr>
                <w:noProof/>
                <w:webHidden/>
              </w:rPr>
              <w:t>31</w:t>
            </w:r>
            <w:r w:rsidR="00246443">
              <w:rPr>
                <w:noProof/>
                <w:webHidden/>
              </w:rPr>
              <w:fldChar w:fldCharType="end"/>
            </w:r>
          </w:hyperlink>
        </w:p>
        <w:p w:rsidR="002A240E" w:rsidRPr="00465FB3" w:rsidRDefault="00246443" w:rsidP="00A06008">
          <w:pPr>
            <w:spacing w:before="120"/>
            <w:jc w:val="both"/>
            <w:rPr>
              <w:rFonts w:ascii="Verdana" w:hAnsi="Verdana"/>
            </w:rPr>
          </w:pPr>
          <w:r w:rsidRPr="009B3331">
            <w:rPr>
              <w:rFonts w:ascii="Verdana" w:hAnsi="Verdana"/>
              <w:bCs/>
              <w:sz w:val="22"/>
            </w:rPr>
            <w:fldChar w:fldCharType="end"/>
          </w:r>
        </w:p>
      </w:sdtContent>
    </w:sdt>
    <w:p w:rsidR="002A240E" w:rsidRPr="00465FB3" w:rsidRDefault="002A240E" w:rsidP="00A06008">
      <w:pPr>
        <w:suppressAutoHyphens w:val="0"/>
        <w:overflowPunct/>
        <w:autoSpaceDE/>
        <w:spacing w:before="120"/>
        <w:jc w:val="both"/>
        <w:textAlignment w:val="auto"/>
        <w:rPr>
          <w:rFonts w:ascii="Verdana" w:hAnsi="Verdana"/>
        </w:rPr>
      </w:pPr>
    </w:p>
    <w:p w:rsidR="00465FB3" w:rsidRPr="00465FB3" w:rsidRDefault="00465FB3" w:rsidP="00A06008">
      <w:pPr>
        <w:suppressAutoHyphens w:val="0"/>
        <w:overflowPunct/>
        <w:autoSpaceDE/>
        <w:spacing w:before="120"/>
        <w:jc w:val="both"/>
        <w:textAlignment w:val="auto"/>
        <w:rPr>
          <w:rFonts w:ascii="Verdana" w:hAnsi="Verdana" w:cs="Arial"/>
          <w:b/>
          <w:iCs/>
          <w:sz w:val="22"/>
        </w:rPr>
      </w:pPr>
      <w:r w:rsidRPr="00465FB3">
        <w:rPr>
          <w:rFonts w:ascii="Verdana" w:hAnsi="Verdana" w:cs="Arial"/>
          <w:b/>
          <w:iCs/>
          <w:sz w:val="22"/>
        </w:rPr>
        <w:br w:type="page"/>
      </w:r>
    </w:p>
    <w:p w:rsidR="00465FB3" w:rsidRPr="00465FB3" w:rsidRDefault="00465FB3" w:rsidP="00A06008">
      <w:pPr>
        <w:pStyle w:val="1"/>
        <w:spacing w:before="120"/>
        <w:jc w:val="center"/>
        <w:rPr>
          <w:rFonts w:ascii="Verdana" w:hAnsi="Verdana"/>
          <w:sz w:val="22"/>
        </w:rPr>
      </w:pPr>
      <w:bookmarkStart w:id="0" w:name="_Toc488649940"/>
      <w:r w:rsidRPr="00465FB3">
        <w:rPr>
          <w:rFonts w:ascii="Verdana" w:hAnsi="Verdana"/>
          <w:sz w:val="22"/>
        </w:rPr>
        <w:lastRenderedPageBreak/>
        <w:t>ΚΕΦΑΛΑΙΟ Α’</w:t>
      </w:r>
      <w:bookmarkEnd w:id="0"/>
    </w:p>
    <w:p w:rsidR="00465FB3" w:rsidRPr="00465FB3" w:rsidRDefault="00465FB3" w:rsidP="00A06008">
      <w:pPr>
        <w:spacing w:before="120"/>
        <w:jc w:val="both"/>
        <w:rPr>
          <w:rFonts w:ascii="Verdana" w:hAnsi="Verdana"/>
        </w:rPr>
      </w:pPr>
    </w:p>
    <w:p w:rsidR="00465FB3" w:rsidRPr="00465FB3" w:rsidRDefault="00465FB3" w:rsidP="00A06008">
      <w:pPr>
        <w:pStyle w:val="2"/>
        <w:spacing w:before="120"/>
        <w:ind w:left="1134" w:hanging="1134"/>
        <w:jc w:val="both"/>
        <w:rPr>
          <w:rFonts w:ascii="Verdana" w:hAnsi="Verdana"/>
        </w:rPr>
      </w:pPr>
      <w:bookmarkStart w:id="1" w:name="_Toc486422285"/>
      <w:bookmarkStart w:id="2" w:name="_Toc488649941"/>
      <w:r w:rsidRPr="00465FB3">
        <w:rPr>
          <w:rFonts w:ascii="Verdana" w:hAnsi="Verdana"/>
        </w:rPr>
        <w:t>Άρθρο 1:</w:t>
      </w:r>
      <w:r w:rsidRPr="00465FB3">
        <w:rPr>
          <w:rFonts w:ascii="Verdana" w:hAnsi="Verdana"/>
        </w:rPr>
        <w:tab/>
      </w:r>
      <w:bookmarkEnd w:id="1"/>
      <w:r w:rsidR="00D75650">
        <w:rPr>
          <w:rFonts w:ascii="Verdana" w:hAnsi="Verdana"/>
        </w:rPr>
        <w:t>Ορισμοί</w:t>
      </w:r>
      <w:bookmarkEnd w:id="2"/>
      <w:r w:rsidRPr="00465FB3">
        <w:rPr>
          <w:rFonts w:ascii="Verdana" w:hAnsi="Verdana"/>
        </w:rPr>
        <w:t xml:space="preserve"> </w:t>
      </w:r>
    </w:p>
    <w:p w:rsidR="0030546B" w:rsidRDefault="0030546B" w:rsidP="00D33A46">
      <w:pPr>
        <w:pStyle w:val="afd"/>
        <w:numPr>
          <w:ilvl w:val="1"/>
          <w:numId w:val="9"/>
        </w:numPr>
        <w:spacing w:before="120" w:line="360" w:lineRule="auto"/>
        <w:jc w:val="both"/>
        <w:rPr>
          <w:rFonts w:ascii="Verdana" w:hAnsi="Verdana"/>
        </w:rPr>
      </w:pPr>
      <w:r w:rsidRPr="0030546B">
        <w:rPr>
          <w:rFonts w:ascii="Verdana" w:hAnsi="Verdana"/>
          <w:b/>
        </w:rPr>
        <w:t xml:space="preserve">«Ανάδοχος ή </w:t>
      </w:r>
      <w:r w:rsidR="003D1300" w:rsidRPr="0030546B">
        <w:rPr>
          <w:rFonts w:ascii="Verdana" w:hAnsi="Verdana"/>
          <w:b/>
        </w:rPr>
        <w:t>Εργολάβος</w:t>
      </w:r>
      <w:r w:rsidRPr="0030546B">
        <w:rPr>
          <w:rFonts w:ascii="Verdana" w:hAnsi="Verdana"/>
          <w:b/>
        </w:rPr>
        <w:t>»</w:t>
      </w:r>
      <w:r w:rsidRPr="0030546B">
        <w:rPr>
          <w:rFonts w:ascii="Verdana" w:hAnsi="Verdana"/>
        </w:rPr>
        <w:t xml:space="preserve"> είναι </w:t>
      </w:r>
      <w:bookmarkStart w:id="3" w:name="_Hlk487646486"/>
      <w:r w:rsidRPr="0030546B">
        <w:rPr>
          <w:rFonts w:ascii="Verdana" w:hAnsi="Verdana"/>
        </w:rPr>
        <w:t xml:space="preserve">η </w:t>
      </w:r>
      <w:r w:rsidR="00A23989">
        <w:rPr>
          <w:rFonts w:ascii="Verdana" w:hAnsi="Verdana"/>
        </w:rPr>
        <w:t>εργοληπτική επιχείρηση (</w:t>
      </w:r>
      <w:proofErr w:type="spellStart"/>
      <w:r w:rsidR="00A23989">
        <w:rPr>
          <w:rFonts w:ascii="Verdana" w:hAnsi="Verdana"/>
        </w:rPr>
        <w:t>Εργ</w:t>
      </w:r>
      <w:proofErr w:type="spellEnd"/>
      <w:r w:rsidR="00A23989">
        <w:rPr>
          <w:rFonts w:ascii="Verdana" w:hAnsi="Verdana"/>
        </w:rPr>
        <w:t xml:space="preserve">. </w:t>
      </w:r>
      <w:proofErr w:type="spellStart"/>
      <w:r w:rsidR="00A23989">
        <w:rPr>
          <w:rFonts w:ascii="Verdana" w:hAnsi="Verdana"/>
        </w:rPr>
        <w:t>Επ</w:t>
      </w:r>
      <w:proofErr w:type="spellEnd"/>
      <w:r w:rsidR="00A23989">
        <w:rPr>
          <w:rFonts w:ascii="Verdana" w:hAnsi="Verdana"/>
        </w:rPr>
        <w:t>.)</w:t>
      </w:r>
      <w:r w:rsidRPr="0030546B">
        <w:rPr>
          <w:rFonts w:ascii="Verdana" w:hAnsi="Verdana"/>
        </w:rPr>
        <w:t xml:space="preserve"> ή Κοινοπραξία ή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w:t>
      </w:r>
      <w:bookmarkEnd w:id="3"/>
      <w:r w:rsidRPr="0030546B">
        <w:rPr>
          <w:rFonts w:ascii="Verdana" w:hAnsi="Verdana"/>
        </w:rPr>
        <w:t xml:space="preserve">που θα επιλεγεί από τον ΟΛΠ για την εκτέλεση του Έργου και η οποία θα συνάψει σχετική σύμβαση με τον ΟΛΠ. </w:t>
      </w:r>
    </w:p>
    <w:p w:rsidR="00AC1972" w:rsidRPr="00A23989" w:rsidRDefault="00AC1972" w:rsidP="00AC1972">
      <w:pPr>
        <w:pStyle w:val="afd"/>
        <w:numPr>
          <w:ilvl w:val="1"/>
          <w:numId w:val="9"/>
        </w:numPr>
        <w:spacing w:before="120" w:line="360" w:lineRule="auto"/>
        <w:jc w:val="both"/>
        <w:textAlignment w:val="auto"/>
        <w:rPr>
          <w:rFonts w:ascii="Verdana" w:hAnsi="Verdana"/>
        </w:rPr>
      </w:pPr>
      <w:bookmarkStart w:id="4" w:name="_Hlk487634774"/>
      <w:r w:rsidRPr="00A23989">
        <w:rPr>
          <w:rFonts w:ascii="Verdana" w:hAnsi="Verdana"/>
          <w:b/>
        </w:rPr>
        <w:t>“Ανεξάρτητος Μηχανικός» ή «</w:t>
      </w:r>
      <w:r w:rsidRPr="00A23989">
        <w:rPr>
          <w:rFonts w:ascii="Verdana" w:hAnsi="Verdana"/>
          <w:b/>
          <w:lang w:val="en-US"/>
        </w:rPr>
        <w:t>Independent</w:t>
      </w:r>
      <w:r w:rsidRPr="00A23989">
        <w:rPr>
          <w:rFonts w:ascii="Verdana" w:hAnsi="Verdana"/>
          <w:b/>
        </w:rPr>
        <w:t xml:space="preserve"> </w:t>
      </w:r>
      <w:r w:rsidRPr="00A23989">
        <w:rPr>
          <w:rFonts w:ascii="Verdana" w:hAnsi="Verdana"/>
          <w:b/>
          <w:lang w:val="en-US"/>
        </w:rPr>
        <w:t>Engineer</w:t>
      </w:r>
      <w:r w:rsidRPr="00A23989">
        <w:rPr>
          <w:rFonts w:ascii="Verdana" w:hAnsi="Verdana"/>
          <w:b/>
        </w:rPr>
        <w:t xml:space="preserve">» ή «ΙΕ»,  </w:t>
      </w:r>
      <w:r w:rsidRPr="00A23989">
        <w:rPr>
          <w:rFonts w:ascii="Verdana" w:hAnsi="Verdana"/>
        </w:rPr>
        <w:t xml:space="preserve">είναι η εταιρία στην οποία έχουν ανατεθεί από τον ΟΛΠ τα καθήκοντα του ανεξάρτητου μηχανικού που αναφέρονται στη ΣΠ, και η οποία παρέχει τις σχετικές υπηρεσίες  σύμφωνα με τα προβλεπόμενα στην μεταξύ τους σύμβαση παροχής υπηρεσιών. </w:t>
      </w:r>
    </w:p>
    <w:p w:rsidR="00E321C6" w:rsidRPr="00A23989" w:rsidRDefault="00A23989" w:rsidP="00AC1972">
      <w:pPr>
        <w:pStyle w:val="afd"/>
        <w:numPr>
          <w:ilvl w:val="1"/>
          <w:numId w:val="9"/>
        </w:numPr>
        <w:spacing w:before="120" w:line="360" w:lineRule="auto"/>
        <w:jc w:val="both"/>
        <w:textAlignment w:val="auto"/>
        <w:rPr>
          <w:rFonts w:ascii="Verdana" w:hAnsi="Verdana"/>
        </w:rPr>
      </w:pPr>
      <w:r w:rsidRPr="00A23989">
        <w:rPr>
          <w:rFonts w:ascii="Verdana" w:hAnsi="Verdana"/>
          <w:b/>
        </w:rPr>
        <w:t>«</w:t>
      </w:r>
      <w:r w:rsidR="00E321C6" w:rsidRPr="00A23989">
        <w:rPr>
          <w:rFonts w:ascii="Verdana" w:hAnsi="Verdana"/>
          <w:b/>
        </w:rPr>
        <w:t>Αποφασίζον Όργανο</w:t>
      </w:r>
      <w:r w:rsidRPr="00A23989">
        <w:rPr>
          <w:rFonts w:ascii="Verdana" w:hAnsi="Verdana"/>
          <w:b/>
        </w:rPr>
        <w:t>»</w:t>
      </w:r>
      <w:r w:rsidRPr="00A23989">
        <w:rPr>
          <w:rFonts w:ascii="Verdana" w:hAnsi="Verdana"/>
        </w:rPr>
        <w:t xml:space="preserve">, είναι ο Διευθύνων Σύμβουλος του ΟΛΠ. </w:t>
      </w:r>
    </w:p>
    <w:p w:rsidR="00C24DE9" w:rsidRPr="00A23989" w:rsidRDefault="00AC1972" w:rsidP="00AC1972">
      <w:pPr>
        <w:pStyle w:val="afd"/>
        <w:numPr>
          <w:ilvl w:val="1"/>
          <w:numId w:val="9"/>
        </w:numPr>
        <w:spacing w:before="120" w:line="360" w:lineRule="auto"/>
        <w:jc w:val="both"/>
        <w:rPr>
          <w:rFonts w:ascii="Verdana" w:hAnsi="Verdana"/>
        </w:rPr>
      </w:pPr>
      <w:r w:rsidRPr="00A23989">
        <w:rPr>
          <w:rFonts w:ascii="Verdana" w:hAnsi="Verdana"/>
          <w:b/>
        </w:rPr>
        <w:t xml:space="preserve"> </w:t>
      </w:r>
      <w:r w:rsidR="0030546B" w:rsidRPr="00A23989">
        <w:rPr>
          <w:rFonts w:ascii="Verdana" w:hAnsi="Verdana"/>
          <w:b/>
        </w:rPr>
        <w:t>«</w:t>
      </w:r>
      <w:r w:rsidR="00F1546D" w:rsidRPr="00A23989">
        <w:rPr>
          <w:rFonts w:ascii="Verdana" w:hAnsi="Verdana"/>
          <w:b/>
        </w:rPr>
        <w:t>Αρμόδιο Τμήμα Κατασκευής</w:t>
      </w:r>
      <w:r w:rsidR="00C24DE9" w:rsidRPr="00A23989">
        <w:rPr>
          <w:rFonts w:ascii="Verdana" w:hAnsi="Verdana"/>
          <w:b/>
        </w:rPr>
        <w:t>»</w:t>
      </w:r>
      <w:r w:rsidR="00C24DE9" w:rsidRPr="00A23989">
        <w:rPr>
          <w:rFonts w:ascii="Verdana" w:hAnsi="Verdana"/>
        </w:rPr>
        <w:t>, είναι το Τμήμα Έργων του ΟΛΠ</w:t>
      </w:r>
      <w:r w:rsidR="00CE4003" w:rsidRPr="00A23989">
        <w:rPr>
          <w:rFonts w:ascii="Verdana" w:hAnsi="Verdana"/>
        </w:rPr>
        <w:t xml:space="preserve"> (</w:t>
      </w:r>
      <w:r w:rsidR="00E61AA2">
        <w:rPr>
          <w:rFonts w:ascii="Verdana" w:hAnsi="Verdana"/>
        </w:rPr>
        <w:t>συνεπικουρούμενο από τους Τεχνικούς Σ</w:t>
      </w:r>
      <w:r w:rsidR="00C24DE9" w:rsidRPr="00A23989">
        <w:rPr>
          <w:rFonts w:ascii="Verdana" w:hAnsi="Verdana"/>
        </w:rPr>
        <w:t>υμβούλους του</w:t>
      </w:r>
      <w:r w:rsidR="00CE4003" w:rsidRPr="00A23989">
        <w:rPr>
          <w:rFonts w:ascii="Verdana" w:hAnsi="Verdana"/>
        </w:rPr>
        <w:t xml:space="preserve">) το οποίο </w:t>
      </w:r>
      <w:r w:rsidR="007C08A0" w:rsidRPr="00A23989">
        <w:rPr>
          <w:rFonts w:ascii="Verdana" w:hAnsi="Verdana"/>
        </w:rPr>
        <w:t xml:space="preserve">διοικεί και </w:t>
      </w:r>
      <w:r w:rsidR="00CE4003" w:rsidRPr="00A23989">
        <w:rPr>
          <w:rFonts w:ascii="Verdana" w:hAnsi="Verdana"/>
        </w:rPr>
        <w:t xml:space="preserve">διευθύνει το έργο, χορηγεί όλες τις </w:t>
      </w:r>
      <w:r w:rsidR="00BA1B69" w:rsidRPr="00A23989">
        <w:rPr>
          <w:rFonts w:ascii="Verdana" w:hAnsi="Verdana"/>
        </w:rPr>
        <w:t>απαραίτητες</w:t>
      </w:r>
      <w:r w:rsidR="00CE4003" w:rsidRPr="00A23989">
        <w:rPr>
          <w:rFonts w:ascii="Verdana" w:hAnsi="Verdana"/>
        </w:rPr>
        <w:t xml:space="preserve"> εγκρίσεις και θεωρεί τα κατά περίπτωση έγγραφα</w:t>
      </w:r>
      <w:r w:rsidR="00C24DE9" w:rsidRPr="00A23989">
        <w:rPr>
          <w:rFonts w:ascii="Verdana" w:hAnsi="Verdana"/>
        </w:rPr>
        <w:t>.</w:t>
      </w:r>
    </w:p>
    <w:bookmarkEnd w:id="4"/>
    <w:p w:rsidR="00C078E6" w:rsidRDefault="00C078E6" w:rsidP="00D33A46">
      <w:pPr>
        <w:pStyle w:val="afd"/>
        <w:numPr>
          <w:ilvl w:val="1"/>
          <w:numId w:val="9"/>
        </w:numPr>
        <w:spacing w:before="120" w:line="360" w:lineRule="auto"/>
        <w:jc w:val="both"/>
        <w:rPr>
          <w:rFonts w:ascii="Verdana" w:hAnsi="Verdana"/>
        </w:rPr>
      </w:pPr>
      <w:r w:rsidRPr="00C078E6">
        <w:rPr>
          <w:rFonts w:ascii="Verdana" w:hAnsi="Verdana"/>
          <w:b/>
        </w:rPr>
        <w:t>«Διαγωνισμός»</w:t>
      </w:r>
      <w:r>
        <w:rPr>
          <w:rFonts w:ascii="Verdana" w:hAnsi="Verdana"/>
        </w:rPr>
        <w:t xml:space="preserve"> η</w:t>
      </w:r>
      <w:r w:rsidR="00795036">
        <w:rPr>
          <w:rFonts w:ascii="Verdana" w:hAnsi="Verdana"/>
        </w:rPr>
        <w:t xml:space="preserve"> παρούσα διαγωνιστική διαδικασία που διεξάγεται σε δύο </w:t>
      </w:r>
      <w:r w:rsidR="000A7529">
        <w:rPr>
          <w:rFonts w:ascii="Verdana" w:hAnsi="Verdana"/>
        </w:rPr>
        <w:t>στάδια</w:t>
      </w:r>
      <w:r w:rsidR="00795036">
        <w:rPr>
          <w:rFonts w:ascii="Verdana" w:hAnsi="Verdana"/>
        </w:rPr>
        <w:t xml:space="preserve"> (</w:t>
      </w:r>
      <w:r w:rsidR="00A23989">
        <w:rPr>
          <w:rFonts w:ascii="Verdana" w:hAnsi="Verdana"/>
        </w:rPr>
        <w:t>1</w:t>
      </w:r>
      <w:r w:rsidR="000A7529">
        <w:rPr>
          <w:rFonts w:ascii="Verdana" w:hAnsi="Verdana"/>
          <w:vertAlign w:val="superscript"/>
        </w:rPr>
        <w:t>ο</w:t>
      </w:r>
      <w:r w:rsidR="00A23989">
        <w:rPr>
          <w:rFonts w:ascii="Verdana" w:hAnsi="Verdana"/>
        </w:rPr>
        <w:t xml:space="preserve"> </w:t>
      </w:r>
      <w:r w:rsidR="000A7529">
        <w:rPr>
          <w:rFonts w:ascii="Verdana" w:hAnsi="Verdana"/>
        </w:rPr>
        <w:t>Στάδιο</w:t>
      </w:r>
      <w:r w:rsidR="00A23989">
        <w:rPr>
          <w:rFonts w:ascii="Verdana" w:hAnsi="Verdana"/>
        </w:rPr>
        <w:t xml:space="preserve"> -</w:t>
      </w:r>
      <w:r w:rsidR="00795036">
        <w:rPr>
          <w:rFonts w:ascii="Verdana" w:hAnsi="Verdana"/>
        </w:rPr>
        <w:t xml:space="preserve"> Προεπιλογή και </w:t>
      </w:r>
      <w:r w:rsidR="000A7529">
        <w:rPr>
          <w:rFonts w:ascii="Verdana" w:hAnsi="Verdana"/>
        </w:rPr>
        <w:t>2</w:t>
      </w:r>
      <w:r w:rsidR="000A7529" w:rsidRPr="000A7529">
        <w:rPr>
          <w:rFonts w:ascii="Verdana" w:hAnsi="Verdana"/>
          <w:vertAlign w:val="superscript"/>
        </w:rPr>
        <w:t>ο</w:t>
      </w:r>
      <w:r w:rsidR="000A7529">
        <w:rPr>
          <w:rFonts w:ascii="Verdana" w:hAnsi="Verdana"/>
        </w:rPr>
        <w:t xml:space="preserve"> Στάδιο</w:t>
      </w:r>
      <w:r w:rsidR="00A23989">
        <w:rPr>
          <w:rFonts w:ascii="Verdana" w:hAnsi="Verdana"/>
        </w:rPr>
        <w:t xml:space="preserve"> –</w:t>
      </w:r>
      <w:r w:rsidR="00795036">
        <w:rPr>
          <w:rFonts w:ascii="Verdana" w:hAnsi="Verdana"/>
        </w:rPr>
        <w:t xml:space="preserve"> Υποβολή</w:t>
      </w:r>
      <w:r w:rsidR="00A23989">
        <w:rPr>
          <w:rFonts w:ascii="Verdana" w:hAnsi="Verdana"/>
        </w:rPr>
        <w:t xml:space="preserve"> οικονομικών π</w:t>
      </w:r>
      <w:r w:rsidR="00795036">
        <w:rPr>
          <w:rFonts w:ascii="Verdana" w:hAnsi="Verdana"/>
        </w:rPr>
        <w:t>ροσφορών)</w:t>
      </w:r>
      <w:r w:rsidR="005D333D">
        <w:rPr>
          <w:rFonts w:ascii="Verdana" w:hAnsi="Verdana"/>
        </w:rPr>
        <w:t>.</w:t>
      </w:r>
    </w:p>
    <w:p w:rsidR="005D333D" w:rsidRDefault="005D333D" w:rsidP="005D333D">
      <w:pPr>
        <w:pStyle w:val="afd"/>
        <w:numPr>
          <w:ilvl w:val="1"/>
          <w:numId w:val="9"/>
        </w:numPr>
        <w:spacing w:before="120" w:line="360" w:lineRule="auto"/>
        <w:jc w:val="both"/>
        <w:rPr>
          <w:rFonts w:ascii="Verdana" w:hAnsi="Verdana"/>
        </w:rPr>
      </w:pPr>
      <w:r w:rsidRPr="0030546B">
        <w:rPr>
          <w:rFonts w:ascii="Verdana" w:hAnsi="Verdana"/>
          <w:b/>
        </w:rPr>
        <w:t>«Διαγωνιζόμενος»,</w:t>
      </w:r>
      <w:r w:rsidRPr="00465FB3">
        <w:rPr>
          <w:rFonts w:ascii="Verdana" w:hAnsi="Verdana"/>
        </w:rPr>
        <w:t xml:space="preserve"> είναι κάθε </w:t>
      </w:r>
      <w:proofErr w:type="spellStart"/>
      <w:r w:rsidRPr="00465FB3">
        <w:rPr>
          <w:rFonts w:ascii="Verdana" w:hAnsi="Verdana"/>
        </w:rPr>
        <w:t>Εργ</w:t>
      </w:r>
      <w:proofErr w:type="spellEnd"/>
      <w:r w:rsidRPr="00465FB3">
        <w:rPr>
          <w:rFonts w:ascii="Verdana" w:hAnsi="Verdana"/>
        </w:rPr>
        <w:t xml:space="preserve">. </w:t>
      </w:r>
      <w:proofErr w:type="spellStart"/>
      <w:r w:rsidRPr="00465FB3">
        <w:rPr>
          <w:rFonts w:ascii="Verdana" w:hAnsi="Verdana"/>
        </w:rPr>
        <w:t>Επ</w:t>
      </w:r>
      <w:proofErr w:type="spellEnd"/>
      <w:r w:rsidRPr="00465FB3">
        <w:rPr>
          <w:rFonts w:ascii="Verdana" w:hAnsi="Verdana"/>
        </w:rPr>
        <w:t xml:space="preserve">. ή Κοινοπραξία </w:t>
      </w:r>
      <w:r>
        <w:rPr>
          <w:rFonts w:ascii="Verdana" w:hAnsi="Verdana"/>
        </w:rPr>
        <w:t xml:space="preserve">ή Ένωση  </w:t>
      </w:r>
      <w:proofErr w:type="spellStart"/>
      <w:r>
        <w:rPr>
          <w:rFonts w:ascii="Verdana" w:hAnsi="Verdana"/>
        </w:rPr>
        <w:t>Εργ</w:t>
      </w:r>
      <w:proofErr w:type="spellEnd"/>
      <w:r>
        <w:rPr>
          <w:rFonts w:ascii="Verdana" w:hAnsi="Verdana"/>
        </w:rPr>
        <w:t xml:space="preserve">. </w:t>
      </w:r>
      <w:proofErr w:type="spellStart"/>
      <w:r>
        <w:rPr>
          <w:rFonts w:ascii="Verdana" w:hAnsi="Verdana"/>
        </w:rPr>
        <w:t>Επ</w:t>
      </w:r>
      <w:proofErr w:type="spellEnd"/>
      <w:r>
        <w:rPr>
          <w:rFonts w:ascii="Verdana" w:hAnsi="Verdana"/>
        </w:rPr>
        <w:t xml:space="preserve">. </w:t>
      </w:r>
      <w:r w:rsidRPr="00465FB3">
        <w:rPr>
          <w:rFonts w:ascii="Verdana" w:hAnsi="Verdana"/>
        </w:rPr>
        <w:t xml:space="preserve">που </w:t>
      </w:r>
      <w:r>
        <w:rPr>
          <w:rFonts w:ascii="Verdana" w:hAnsi="Verdana"/>
        </w:rPr>
        <w:t xml:space="preserve">συμμετέχει στον Διαγωνισμό και </w:t>
      </w:r>
      <w:r w:rsidRPr="00465FB3">
        <w:rPr>
          <w:rFonts w:ascii="Verdana" w:hAnsi="Verdana"/>
        </w:rPr>
        <w:t xml:space="preserve">υποβάλει προσφορά. </w:t>
      </w:r>
    </w:p>
    <w:p w:rsidR="0097496A" w:rsidRDefault="0097496A" w:rsidP="0097496A">
      <w:pPr>
        <w:pStyle w:val="afd"/>
        <w:numPr>
          <w:ilvl w:val="1"/>
          <w:numId w:val="9"/>
        </w:numPr>
        <w:spacing w:before="120" w:line="360" w:lineRule="auto"/>
        <w:jc w:val="both"/>
        <w:textAlignment w:val="auto"/>
        <w:rPr>
          <w:rFonts w:ascii="Verdana" w:hAnsi="Verdana"/>
        </w:rPr>
      </w:pPr>
      <w:bookmarkStart w:id="5" w:name="_Hlk487634756"/>
      <w:r w:rsidRPr="004746C1">
        <w:rPr>
          <w:rFonts w:ascii="Verdana" w:hAnsi="Verdana"/>
          <w:b/>
        </w:rPr>
        <w:t>«Διαχειριστής του Έργου και Μελετητής» ή «</w:t>
      </w:r>
      <w:r w:rsidRPr="004746C1">
        <w:rPr>
          <w:rFonts w:ascii="Verdana" w:hAnsi="Verdana"/>
          <w:b/>
          <w:lang w:val="en-US"/>
        </w:rPr>
        <w:t>Project</w:t>
      </w:r>
      <w:r w:rsidRPr="004746C1">
        <w:rPr>
          <w:rFonts w:ascii="Verdana" w:hAnsi="Verdana"/>
          <w:b/>
        </w:rPr>
        <w:t xml:space="preserve"> </w:t>
      </w:r>
      <w:r w:rsidRPr="004746C1">
        <w:rPr>
          <w:rFonts w:ascii="Verdana" w:hAnsi="Verdana"/>
          <w:b/>
          <w:lang w:val="en-US"/>
        </w:rPr>
        <w:t>Manager</w:t>
      </w:r>
      <w:r w:rsidRPr="004746C1">
        <w:rPr>
          <w:rFonts w:ascii="Verdana" w:hAnsi="Verdana"/>
          <w:b/>
        </w:rPr>
        <w:t xml:space="preserve"> </w:t>
      </w:r>
      <w:r w:rsidRPr="004746C1">
        <w:rPr>
          <w:rFonts w:ascii="Verdana" w:hAnsi="Verdana"/>
          <w:b/>
          <w:lang w:val="en-US"/>
        </w:rPr>
        <w:t>and</w:t>
      </w:r>
      <w:r w:rsidRPr="004746C1">
        <w:rPr>
          <w:rFonts w:ascii="Verdana" w:hAnsi="Verdana"/>
          <w:b/>
        </w:rPr>
        <w:t xml:space="preserve"> </w:t>
      </w:r>
      <w:r w:rsidRPr="004746C1">
        <w:rPr>
          <w:rFonts w:ascii="Verdana" w:hAnsi="Verdana"/>
          <w:b/>
          <w:lang w:val="en-US"/>
        </w:rPr>
        <w:t>Designer</w:t>
      </w:r>
      <w:r w:rsidRPr="004746C1">
        <w:rPr>
          <w:rFonts w:ascii="Verdana" w:hAnsi="Verdana"/>
          <w:b/>
        </w:rPr>
        <w:t>” ή «PMD»,</w:t>
      </w:r>
      <w:r w:rsidRPr="004746C1">
        <w:rPr>
          <w:rFonts w:ascii="Verdana" w:hAnsi="Verdana"/>
        </w:rPr>
        <w:t xml:space="preserve"> είναι ο τεχνικός σύμβουλος του ΟΛΠ, στον οποίο έχει ανατεθεί από τον ΟΛΠ (α) η σύνταξη των τεχνικών μελετών του Έργου και (β) η υποστήριξη του Αρμόδιου Τμήματος Κατασκευής στη διαχείριση του Έργου, σύμφωνα με τις όρους της σχετικής σύμβασης παροχής υπηρεσιών.</w:t>
      </w:r>
      <w:bookmarkEnd w:id="5"/>
    </w:p>
    <w:p w:rsidR="00664915" w:rsidRDefault="00664915" w:rsidP="0097496A">
      <w:pPr>
        <w:pStyle w:val="afd"/>
        <w:numPr>
          <w:ilvl w:val="1"/>
          <w:numId w:val="9"/>
        </w:numPr>
        <w:spacing w:before="120" w:line="360" w:lineRule="auto"/>
        <w:jc w:val="both"/>
        <w:textAlignment w:val="auto"/>
        <w:rPr>
          <w:rFonts w:ascii="Verdana" w:hAnsi="Verdana"/>
        </w:rPr>
      </w:pPr>
      <w:r>
        <w:rPr>
          <w:rFonts w:ascii="Verdana" w:hAnsi="Verdana"/>
          <w:b/>
        </w:rPr>
        <w:t xml:space="preserve">«Εγγυητική Επιστολή Καλής Εκτέλεσης», </w:t>
      </w:r>
      <w:r>
        <w:rPr>
          <w:rFonts w:ascii="Verdana" w:hAnsi="Verdana"/>
        </w:rPr>
        <w:t xml:space="preserve">έχει την έννοια που της αποδίδεται στην </w:t>
      </w:r>
      <w:r w:rsidR="00246443">
        <w:rPr>
          <w:rFonts w:ascii="Verdana" w:hAnsi="Verdana"/>
        </w:rPr>
        <w:fldChar w:fldCharType="begin"/>
      </w:r>
      <w:r>
        <w:rPr>
          <w:rFonts w:ascii="Verdana" w:hAnsi="Verdana"/>
        </w:rPr>
        <w:instrText xml:space="preserve"> REF _Ref487717700 \r \h </w:instrText>
      </w:r>
      <w:r w:rsidR="00246443">
        <w:rPr>
          <w:rFonts w:ascii="Verdana" w:hAnsi="Verdana"/>
        </w:rPr>
      </w:r>
      <w:r w:rsidR="00246443">
        <w:rPr>
          <w:rFonts w:ascii="Verdana" w:hAnsi="Verdana"/>
        </w:rPr>
        <w:fldChar w:fldCharType="separate"/>
      </w:r>
      <w:r w:rsidR="00121D75">
        <w:rPr>
          <w:rFonts w:ascii="Verdana" w:hAnsi="Verdana"/>
        </w:rPr>
        <w:t>12.8</w:t>
      </w:r>
      <w:r w:rsidR="00246443">
        <w:rPr>
          <w:rFonts w:ascii="Verdana" w:hAnsi="Verdana"/>
        </w:rPr>
        <w:fldChar w:fldCharType="end"/>
      </w:r>
      <w:r>
        <w:rPr>
          <w:rFonts w:ascii="Verdana" w:hAnsi="Verdana"/>
        </w:rPr>
        <w:t xml:space="preserve"> της παρούσης.</w:t>
      </w:r>
    </w:p>
    <w:p w:rsidR="00670FFA" w:rsidRPr="004746C1" w:rsidRDefault="00670FFA" w:rsidP="0097496A">
      <w:pPr>
        <w:pStyle w:val="afd"/>
        <w:numPr>
          <w:ilvl w:val="1"/>
          <w:numId w:val="9"/>
        </w:numPr>
        <w:spacing w:before="120" w:line="360" w:lineRule="auto"/>
        <w:jc w:val="both"/>
        <w:textAlignment w:val="auto"/>
        <w:rPr>
          <w:rFonts w:ascii="Verdana" w:hAnsi="Verdana"/>
        </w:rPr>
      </w:pPr>
      <w:r>
        <w:rPr>
          <w:rFonts w:ascii="Verdana" w:hAnsi="Verdana"/>
          <w:b/>
        </w:rPr>
        <w:t xml:space="preserve">«Εγγυητική Επιστολή Συμμετοχής», </w:t>
      </w:r>
      <w:r>
        <w:rPr>
          <w:rFonts w:ascii="Verdana" w:hAnsi="Verdana"/>
        </w:rPr>
        <w:t xml:space="preserve">έχει την έννοια που της αποδίδεται στην </w:t>
      </w:r>
      <w:r w:rsidR="00246443">
        <w:rPr>
          <w:rFonts w:ascii="Verdana" w:hAnsi="Verdana"/>
        </w:rPr>
        <w:fldChar w:fldCharType="begin"/>
      </w:r>
      <w:r>
        <w:rPr>
          <w:rFonts w:ascii="Verdana" w:hAnsi="Verdana"/>
        </w:rPr>
        <w:instrText xml:space="preserve"> REF _Ref488575334 \r \h </w:instrText>
      </w:r>
      <w:r w:rsidR="00246443">
        <w:rPr>
          <w:rFonts w:ascii="Verdana" w:hAnsi="Verdana"/>
        </w:rPr>
      </w:r>
      <w:r w:rsidR="00246443">
        <w:rPr>
          <w:rFonts w:ascii="Verdana" w:hAnsi="Verdana"/>
        </w:rPr>
        <w:fldChar w:fldCharType="separate"/>
      </w:r>
      <w:r w:rsidR="00121D75">
        <w:rPr>
          <w:rFonts w:ascii="Verdana" w:hAnsi="Verdana"/>
        </w:rPr>
        <w:t>12.1</w:t>
      </w:r>
      <w:r w:rsidR="00246443">
        <w:rPr>
          <w:rFonts w:ascii="Verdana" w:hAnsi="Verdana"/>
        </w:rPr>
        <w:fldChar w:fldCharType="end"/>
      </w:r>
      <w:r>
        <w:rPr>
          <w:rFonts w:ascii="Verdana" w:hAnsi="Verdana"/>
        </w:rPr>
        <w:t xml:space="preserve"> της παρούσης.</w:t>
      </w:r>
    </w:p>
    <w:p w:rsidR="0030546B" w:rsidRDefault="0030546B" w:rsidP="00D33A46">
      <w:pPr>
        <w:pStyle w:val="afd"/>
        <w:numPr>
          <w:ilvl w:val="1"/>
          <w:numId w:val="9"/>
        </w:numPr>
        <w:spacing w:before="120" w:line="360" w:lineRule="auto"/>
        <w:jc w:val="both"/>
        <w:rPr>
          <w:rFonts w:ascii="Verdana" w:hAnsi="Verdana"/>
        </w:rPr>
      </w:pPr>
      <w:r w:rsidRPr="0030546B">
        <w:rPr>
          <w:rFonts w:ascii="Verdana" w:hAnsi="Verdana"/>
          <w:b/>
        </w:rPr>
        <w:t>«Ενδιαφερόμενος»</w:t>
      </w:r>
      <w:r w:rsidRPr="0030546B">
        <w:rPr>
          <w:rFonts w:ascii="Verdana" w:hAnsi="Verdana"/>
        </w:rPr>
        <w:t xml:space="preserve"> είναι 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η Κοινοπραξία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η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που προτίθετ</w:t>
      </w:r>
      <w:r w:rsidR="00A001CA">
        <w:rPr>
          <w:rFonts w:ascii="Verdana" w:hAnsi="Verdana"/>
        </w:rPr>
        <w:t>αι να λάβει μέρος στον παρόντα Δ</w:t>
      </w:r>
      <w:r w:rsidRPr="0030546B">
        <w:rPr>
          <w:rFonts w:ascii="Verdana" w:hAnsi="Verdana"/>
        </w:rPr>
        <w:t>ιαγωνισμό</w:t>
      </w:r>
      <w:r w:rsidR="00A23989">
        <w:rPr>
          <w:rFonts w:ascii="Verdana" w:hAnsi="Verdana"/>
        </w:rPr>
        <w:t xml:space="preserve"> με την </w:t>
      </w:r>
      <w:r w:rsidR="00E61AA2">
        <w:rPr>
          <w:rFonts w:ascii="Verdana" w:hAnsi="Verdana"/>
        </w:rPr>
        <w:t xml:space="preserve">υποβολή εκδήλωσης </w:t>
      </w:r>
      <w:r w:rsidR="00A23989">
        <w:rPr>
          <w:rFonts w:ascii="Verdana" w:hAnsi="Verdana"/>
        </w:rPr>
        <w:t>ενδιαφέροντος</w:t>
      </w:r>
      <w:r w:rsidRPr="0030546B">
        <w:rPr>
          <w:rFonts w:ascii="Verdana" w:hAnsi="Verdana"/>
        </w:rPr>
        <w:t xml:space="preserve">. </w:t>
      </w:r>
    </w:p>
    <w:p w:rsidR="0097496A" w:rsidRDefault="0097496A" w:rsidP="0097496A">
      <w:pPr>
        <w:pStyle w:val="afd"/>
        <w:numPr>
          <w:ilvl w:val="1"/>
          <w:numId w:val="9"/>
        </w:numPr>
        <w:spacing w:before="120" w:line="360" w:lineRule="auto"/>
        <w:jc w:val="both"/>
        <w:rPr>
          <w:rFonts w:ascii="Verdana" w:hAnsi="Verdana"/>
        </w:rPr>
      </w:pPr>
      <w:r w:rsidRPr="0030546B">
        <w:rPr>
          <w:rFonts w:ascii="Verdana" w:hAnsi="Verdana"/>
          <w:b/>
        </w:rPr>
        <w:t>«Έργο»</w:t>
      </w:r>
      <w:r>
        <w:rPr>
          <w:rFonts w:ascii="Verdana" w:hAnsi="Verdana"/>
        </w:rPr>
        <w:t>,</w:t>
      </w:r>
      <w:r w:rsidRPr="0030546B">
        <w:rPr>
          <w:rFonts w:ascii="Verdana" w:hAnsi="Verdana"/>
        </w:rPr>
        <w:t xml:space="preserve"> είναι το τεχνικό έργο που περιγράφεται αναλυτικά στο </w:t>
      </w:r>
      <w:hyperlink w:anchor="_ΚΕΦΑΛΑΙΟ_Β΄" w:history="1">
        <w:r w:rsidRPr="0030546B">
          <w:rPr>
            <w:rStyle w:val="-"/>
            <w:rFonts w:ascii="Verdana" w:hAnsi="Verdana"/>
          </w:rPr>
          <w:t>Κεφάλαιο Β΄</w:t>
        </w:r>
      </w:hyperlink>
      <w:r w:rsidRPr="0030546B">
        <w:rPr>
          <w:rFonts w:ascii="Verdana" w:hAnsi="Verdana"/>
        </w:rPr>
        <w:t xml:space="preserve"> της παρούσας Προκήρυξης και </w:t>
      </w:r>
      <w:r w:rsidR="00E61AA2">
        <w:rPr>
          <w:rFonts w:ascii="Verdana" w:hAnsi="Verdana"/>
        </w:rPr>
        <w:t>εξειδικεύεται στα λοιπά Τε</w:t>
      </w:r>
      <w:r w:rsidRPr="0030546B">
        <w:rPr>
          <w:rFonts w:ascii="Verdana" w:hAnsi="Verdana"/>
        </w:rPr>
        <w:t xml:space="preserve">ύχη </w:t>
      </w:r>
      <w:r w:rsidR="00E61AA2">
        <w:rPr>
          <w:rFonts w:ascii="Verdana" w:hAnsi="Verdana"/>
        </w:rPr>
        <w:t>Δημοπράτησης</w:t>
      </w:r>
      <w:r w:rsidRPr="0030546B">
        <w:rPr>
          <w:rFonts w:ascii="Verdana" w:hAnsi="Verdana"/>
        </w:rPr>
        <w:t xml:space="preserve">. </w:t>
      </w:r>
    </w:p>
    <w:p w:rsidR="00465FB3" w:rsidRPr="0030546B" w:rsidRDefault="00D75650" w:rsidP="00D33A46">
      <w:pPr>
        <w:pStyle w:val="afd"/>
        <w:numPr>
          <w:ilvl w:val="1"/>
          <w:numId w:val="9"/>
        </w:numPr>
        <w:spacing w:before="120" w:line="360" w:lineRule="auto"/>
        <w:jc w:val="both"/>
        <w:rPr>
          <w:rFonts w:ascii="Verdana" w:hAnsi="Verdana"/>
        </w:rPr>
      </w:pPr>
      <w:r w:rsidRPr="0030546B">
        <w:rPr>
          <w:rFonts w:ascii="Verdana" w:hAnsi="Verdana"/>
          <w:b/>
        </w:rPr>
        <w:lastRenderedPageBreak/>
        <w:t>«</w:t>
      </w:r>
      <w:r w:rsidR="00465FB3" w:rsidRPr="0030546B">
        <w:rPr>
          <w:rFonts w:ascii="Verdana" w:hAnsi="Verdana"/>
          <w:b/>
        </w:rPr>
        <w:t>Εργοδότης</w:t>
      </w:r>
      <w:r w:rsidRPr="0030546B">
        <w:rPr>
          <w:rFonts w:ascii="Verdana" w:hAnsi="Verdana"/>
          <w:b/>
        </w:rPr>
        <w:t>»</w:t>
      </w:r>
      <w:r w:rsidRPr="0030546B">
        <w:rPr>
          <w:rFonts w:ascii="Verdana" w:hAnsi="Verdana"/>
        </w:rPr>
        <w:t xml:space="preserve"> </w:t>
      </w:r>
      <w:r w:rsidR="00465FB3" w:rsidRPr="0030546B">
        <w:rPr>
          <w:rFonts w:ascii="Verdana" w:hAnsi="Verdana"/>
        </w:rPr>
        <w:t>είναι</w:t>
      </w:r>
      <w:r w:rsidRPr="0030546B">
        <w:rPr>
          <w:rFonts w:ascii="Verdana" w:hAnsi="Verdana"/>
        </w:rPr>
        <w:t xml:space="preserve"> ο</w:t>
      </w:r>
      <w:r w:rsidR="00465FB3" w:rsidRPr="0030546B">
        <w:rPr>
          <w:rFonts w:ascii="Verdana" w:hAnsi="Verdana"/>
        </w:rPr>
        <w:t xml:space="preserve"> </w:t>
      </w:r>
      <w:r w:rsidR="00D77004" w:rsidRPr="0030546B">
        <w:rPr>
          <w:rFonts w:ascii="Verdana" w:hAnsi="Verdana"/>
        </w:rPr>
        <w:t xml:space="preserve">η εταιρία με την επωνυμία </w:t>
      </w:r>
      <w:r w:rsidR="00465FB3" w:rsidRPr="0030546B">
        <w:rPr>
          <w:rFonts w:ascii="Verdana" w:hAnsi="Verdana"/>
        </w:rPr>
        <w:t>Οργανισμός Λιμένος Πειραιώς Α.Ε. (</w:t>
      </w:r>
      <w:r w:rsidR="00D77004" w:rsidRPr="0030546B">
        <w:rPr>
          <w:rFonts w:ascii="Verdana" w:hAnsi="Verdana"/>
        </w:rPr>
        <w:t>«</w:t>
      </w:r>
      <w:r w:rsidR="006A47BE" w:rsidRPr="0030546B">
        <w:rPr>
          <w:rFonts w:ascii="Verdana" w:hAnsi="Verdana"/>
        </w:rPr>
        <w:t>ΟΛΠ</w:t>
      </w:r>
      <w:r w:rsidR="00465FB3" w:rsidRPr="0030546B">
        <w:rPr>
          <w:rFonts w:ascii="Verdana" w:hAnsi="Verdana"/>
        </w:rPr>
        <w:t xml:space="preserve"> </w:t>
      </w:r>
      <w:r w:rsidR="00D77004" w:rsidRPr="0030546B">
        <w:rPr>
          <w:rFonts w:ascii="Verdana" w:hAnsi="Verdana"/>
        </w:rPr>
        <w:t>»</w:t>
      </w:r>
      <w:r w:rsidR="00465FB3" w:rsidRPr="0030546B">
        <w:rPr>
          <w:rFonts w:ascii="Verdana" w:hAnsi="Verdana"/>
        </w:rPr>
        <w:t xml:space="preserve">) </w:t>
      </w:r>
    </w:p>
    <w:p w:rsidR="0030546B" w:rsidRPr="0024168C" w:rsidRDefault="0030546B" w:rsidP="00D33A46">
      <w:pPr>
        <w:pStyle w:val="afd"/>
        <w:numPr>
          <w:ilvl w:val="1"/>
          <w:numId w:val="9"/>
        </w:numPr>
        <w:spacing w:before="120" w:line="360" w:lineRule="auto"/>
        <w:jc w:val="both"/>
        <w:rPr>
          <w:rFonts w:ascii="Verdana" w:hAnsi="Verdana"/>
        </w:rPr>
      </w:pPr>
      <w:r w:rsidRPr="0024168C">
        <w:rPr>
          <w:rFonts w:ascii="Verdana" w:hAnsi="Verdana"/>
          <w:b/>
        </w:rPr>
        <w:t>«Επιτροπή Διαγωνισμού</w:t>
      </w:r>
      <w:r w:rsidR="00321156" w:rsidRPr="0024168C">
        <w:rPr>
          <w:rFonts w:ascii="Verdana" w:hAnsi="Verdana"/>
          <w:b/>
        </w:rPr>
        <w:t>»</w:t>
      </w:r>
      <w:r w:rsidR="00FF7F88" w:rsidRPr="0024168C">
        <w:rPr>
          <w:rFonts w:ascii="Verdana" w:hAnsi="Verdana"/>
          <w:b/>
        </w:rPr>
        <w:t xml:space="preserve"> ή </w:t>
      </w:r>
      <w:r w:rsidR="00321156" w:rsidRPr="0024168C">
        <w:rPr>
          <w:rFonts w:ascii="Verdana" w:hAnsi="Verdana"/>
          <w:b/>
        </w:rPr>
        <w:t>«</w:t>
      </w:r>
      <w:r w:rsidR="00FF7F88" w:rsidRPr="0024168C">
        <w:rPr>
          <w:rFonts w:ascii="Verdana" w:hAnsi="Verdana"/>
          <w:b/>
        </w:rPr>
        <w:t>Επιτροπή</w:t>
      </w:r>
      <w:r w:rsidRPr="0024168C">
        <w:rPr>
          <w:rFonts w:ascii="Verdana" w:hAnsi="Verdana"/>
          <w:b/>
        </w:rPr>
        <w:t>» («ΕΔ»)</w:t>
      </w:r>
      <w:r w:rsidR="00687968" w:rsidRPr="0024168C">
        <w:rPr>
          <w:rFonts w:ascii="Verdana" w:hAnsi="Verdana"/>
        </w:rPr>
        <w:t>, είναι η μόνιμη Ε</w:t>
      </w:r>
      <w:r w:rsidRPr="0024168C">
        <w:rPr>
          <w:rFonts w:ascii="Verdana" w:hAnsi="Verdana"/>
        </w:rPr>
        <w:t>πιτροπή</w:t>
      </w:r>
      <w:r w:rsidR="00687968" w:rsidRPr="0024168C">
        <w:rPr>
          <w:rFonts w:ascii="Verdana" w:hAnsi="Verdana"/>
        </w:rPr>
        <w:t xml:space="preserve"> Αξιολόγησης</w:t>
      </w:r>
      <w:r w:rsidRPr="0024168C">
        <w:rPr>
          <w:rFonts w:ascii="Verdana" w:hAnsi="Verdana"/>
        </w:rPr>
        <w:t xml:space="preserve"> </w:t>
      </w:r>
      <w:r w:rsidR="00687968" w:rsidRPr="0024168C">
        <w:rPr>
          <w:rFonts w:ascii="Verdana" w:hAnsi="Verdana"/>
        </w:rPr>
        <w:t>Δ</w:t>
      </w:r>
      <w:r w:rsidRPr="0024168C">
        <w:rPr>
          <w:rFonts w:ascii="Verdana" w:hAnsi="Verdana"/>
        </w:rPr>
        <w:t xml:space="preserve">ιαγωνισμών του ΟΛΠ που συστάθηκε με </w:t>
      </w:r>
      <w:r w:rsidR="001A7B8A" w:rsidRPr="0024168C">
        <w:rPr>
          <w:rFonts w:ascii="Verdana" w:hAnsi="Verdana"/>
        </w:rPr>
        <w:t xml:space="preserve">την υπ’ </w:t>
      </w:r>
      <w:proofErr w:type="spellStart"/>
      <w:r w:rsidR="001A7B8A" w:rsidRPr="0024168C">
        <w:rPr>
          <w:rFonts w:ascii="Verdana" w:hAnsi="Verdana"/>
        </w:rPr>
        <w:t>αριθμ</w:t>
      </w:r>
      <w:proofErr w:type="spellEnd"/>
      <w:r w:rsidR="00687968" w:rsidRPr="0024168C">
        <w:rPr>
          <w:rFonts w:ascii="Verdana" w:hAnsi="Verdana"/>
        </w:rPr>
        <w:t xml:space="preserve"> 34/16.1.2017 </w:t>
      </w:r>
      <w:r w:rsidR="001A7B8A" w:rsidRPr="0024168C">
        <w:rPr>
          <w:rFonts w:ascii="Verdana" w:hAnsi="Verdana"/>
        </w:rPr>
        <w:t>απόφαση του Διευθύνοντος του Συμβούλου.</w:t>
      </w:r>
    </w:p>
    <w:p w:rsidR="00687968" w:rsidRPr="0024168C" w:rsidRDefault="00687968" w:rsidP="00D33A46">
      <w:pPr>
        <w:pStyle w:val="afd"/>
        <w:numPr>
          <w:ilvl w:val="1"/>
          <w:numId w:val="9"/>
        </w:numPr>
        <w:spacing w:before="120" w:line="360" w:lineRule="auto"/>
        <w:jc w:val="both"/>
        <w:rPr>
          <w:rFonts w:ascii="Verdana" w:hAnsi="Verdana"/>
        </w:rPr>
      </w:pPr>
      <w:r w:rsidRPr="0024168C">
        <w:rPr>
          <w:rFonts w:ascii="Verdana" w:hAnsi="Verdana"/>
          <w:b/>
        </w:rPr>
        <w:t>«</w:t>
      </w:r>
      <w:r w:rsidR="009E7D67" w:rsidRPr="0024168C">
        <w:rPr>
          <w:rFonts w:ascii="Verdana" w:hAnsi="Verdana"/>
          <w:b/>
          <w:lang w:val="en-US"/>
        </w:rPr>
        <w:t>Suppliers</w:t>
      </w:r>
      <w:r w:rsidR="009E7D67" w:rsidRPr="0024168C">
        <w:rPr>
          <w:rFonts w:ascii="Verdana" w:hAnsi="Verdana"/>
          <w:b/>
        </w:rPr>
        <w:t xml:space="preserve"> </w:t>
      </w:r>
      <w:r w:rsidR="009E7D67" w:rsidRPr="0024168C">
        <w:rPr>
          <w:rFonts w:ascii="Verdana" w:hAnsi="Verdana"/>
          <w:b/>
          <w:lang w:val="en-US"/>
        </w:rPr>
        <w:t>Management</w:t>
      </w:r>
      <w:r w:rsidR="009E7D67" w:rsidRPr="0024168C">
        <w:rPr>
          <w:rFonts w:ascii="Verdana" w:hAnsi="Verdana"/>
          <w:b/>
        </w:rPr>
        <w:t xml:space="preserve"> </w:t>
      </w:r>
      <w:r w:rsidR="009E7D67" w:rsidRPr="0024168C">
        <w:rPr>
          <w:rFonts w:ascii="Verdana" w:hAnsi="Verdana"/>
          <w:b/>
          <w:lang w:val="en-US"/>
        </w:rPr>
        <w:t>Team</w:t>
      </w:r>
      <w:r w:rsidRPr="0024168C">
        <w:rPr>
          <w:rFonts w:ascii="Verdana" w:hAnsi="Verdana"/>
          <w:b/>
        </w:rPr>
        <w:t>»</w:t>
      </w:r>
      <w:r w:rsidRPr="0024168C">
        <w:rPr>
          <w:rFonts w:ascii="Verdana" w:hAnsi="Verdana"/>
        </w:rPr>
        <w:t xml:space="preserve">, είναι η μόνιμη Επιτροπή Διαχείρισης Ανάδειξης Υποψηφίων Προμηθευτών του ΟΛΠ που συστάθηκε με την υπ’ </w:t>
      </w:r>
      <w:proofErr w:type="spellStart"/>
      <w:r w:rsidRPr="0024168C">
        <w:rPr>
          <w:rFonts w:ascii="Verdana" w:hAnsi="Verdana"/>
        </w:rPr>
        <w:t>αριθμ</w:t>
      </w:r>
      <w:proofErr w:type="spellEnd"/>
      <w:r w:rsidRPr="0024168C">
        <w:rPr>
          <w:rFonts w:ascii="Verdana" w:hAnsi="Verdana"/>
        </w:rPr>
        <w:t xml:space="preserve"> 35/16.1.2017 απόφαση του Διευθύνοντος του Συμβούλου.</w:t>
      </w:r>
    </w:p>
    <w:p w:rsidR="004E32D6" w:rsidRPr="0030546B" w:rsidRDefault="004E32D6" w:rsidP="00D33A46">
      <w:pPr>
        <w:pStyle w:val="afd"/>
        <w:numPr>
          <w:ilvl w:val="1"/>
          <w:numId w:val="9"/>
        </w:numPr>
        <w:spacing w:before="120" w:line="360" w:lineRule="auto"/>
        <w:jc w:val="both"/>
        <w:rPr>
          <w:rFonts w:ascii="Verdana" w:hAnsi="Verdana"/>
        </w:rPr>
      </w:pPr>
      <w:proofErr w:type="spellStart"/>
      <w:r>
        <w:rPr>
          <w:rFonts w:ascii="Verdana" w:hAnsi="Verdana"/>
          <w:b/>
        </w:rPr>
        <w:t>Προεπιλεγής</w:t>
      </w:r>
      <w:proofErr w:type="spellEnd"/>
      <w:r>
        <w:rPr>
          <w:rFonts w:ascii="Verdana" w:hAnsi="Verdana"/>
          <w:b/>
        </w:rPr>
        <w:t xml:space="preserve">, </w:t>
      </w:r>
      <w:r>
        <w:rPr>
          <w:rFonts w:ascii="Verdana" w:hAnsi="Verdana"/>
        </w:rPr>
        <w:t xml:space="preserve"> ο Διαγωνιζόμενος που έχει προκριθεί στο 2</w:t>
      </w:r>
      <w:r w:rsidRPr="004E32D6">
        <w:rPr>
          <w:rFonts w:ascii="Verdana" w:hAnsi="Verdana"/>
          <w:vertAlign w:val="superscript"/>
        </w:rPr>
        <w:t>ο</w:t>
      </w:r>
      <w:r>
        <w:rPr>
          <w:rFonts w:ascii="Verdana" w:hAnsi="Verdana"/>
        </w:rPr>
        <w:t xml:space="preserve"> Στάδιο του Διαγωνισμού.</w:t>
      </w:r>
    </w:p>
    <w:p w:rsidR="007162E0" w:rsidRPr="004746C1" w:rsidRDefault="007162E0" w:rsidP="00AC1972">
      <w:pPr>
        <w:pStyle w:val="afd"/>
        <w:numPr>
          <w:ilvl w:val="1"/>
          <w:numId w:val="9"/>
        </w:numPr>
        <w:spacing w:before="120" w:line="360" w:lineRule="auto"/>
        <w:jc w:val="both"/>
        <w:textAlignment w:val="auto"/>
        <w:rPr>
          <w:rFonts w:ascii="Verdana" w:hAnsi="Verdana"/>
        </w:rPr>
      </w:pPr>
      <w:r w:rsidRPr="004746C1">
        <w:rPr>
          <w:rFonts w:ascii="Verdana" w:hAnsi="Verdana"/>
          <w:b/>
        </w:rPr>
        <w:t>«Πρόσκληση</w:t>
      </w:r>
      <w:r w:rsidR="008060EC" w:rsidRPr="004746C1">
        <w:rPr>
          <w:rFonts w:ascii="Verdana" w:hAnsi="Verdana"/>
          <w:b/>
        </w:rPr>
        <w:t xml:space="preserve"> ΕΕ</w:t>
      </w:r>
      <w:r w:rsidRPr="004746C1">
        <w:rPr>
          <w:rFonts w:ascii="Verdana" w:hAnsi="Verdana"/>
          <w:b/>
        </w:rPr>
        <w:t xml:space="preserve">», </w:t>
      </w:r>
      <w:r w:rsidRPr="004746C1">
        <w:rPr>
          <w:rFonts w:ascii="Verdana" w:hAnsi="Verdana"/>
        </w:rPr>
        <w:t>είναι η παρούσα πρόσκληση εκδήλωσης ενδιαφέροντος</w:t>
      </w:r>
    </w:p>
    <w:p w:rsidR="008060EC" w:rsidRDefault="008060EC" w:rsidP="00AC1972">
      <w:pPr>
        <w:pStyle w:val="afd"/>
        <w:numPr>
          <w:ilvl w:val="1"/>
          <w:numId w:val="9"/>
        </w:numPr>
        <w:spacing w:before="120" w:line="360" w:lineRule="auto"/>
        <w:jc w:val="both"/>
        <w:textAlignment w:val="auto"/>
        <w:rPr>
          <w:rFonts w:ascii="Verdana" w:hAnsi="Verdana"/>
        </w:rPr>
      </w:pPr>
      <w:r w:rsidRPr="004746C1">
        <w:rPr>
          <w:rFonts w:ascii="Verdana" w:hAnsi="Verdana"/>
          <w:b/>
        </w:rPr>
        <w:t xml:space="preserve">«Πρόσκληση ΥΠ», </w:t>
      </w:r>
      <w:r w:rsidRPr="004746C1">
        <w:rPr>
          <w:rFonts w:ascii="Verdana" w:hAnsi="Verdana"/>
        </w:rPr>
        <w:t xml:space="preserve"> είναι η πρόσκληση υποβολής δεσμευτικών οικονομικών προσφορών </w:t>
      </w:r>
      <w:r w:rsidR="004746C1">
        <w:rPr>
          <w:rFonts w:ascii="Verdana" w:hAnsi="Verdana"/>
        </w:rPr>
        <w:t>την οποία</w:t>
      </w:r>
      <w:r w:rsidRPr="004746C1">
        <w:rPr>
          <w:rFonts w:ascii="Verdana" w:hAnsi="Verdana"/>
        </w:rPr>
        <w:t xml:space="preserve"> θα απευθυνθεί </w:t>
      </w:r>
      <w:r w:rsidR="004746C1">
        <w:rPr>
          <w:rFonts w:ascii="Verdana" w:hAnsi="Verdana"/>
        </w:rPr>
        <w:t xml:space="preserve">ο ΟΛΠ </w:t>
      </w:r>
      <w:r w:rsidRPr="004746C1">
        <w:rPr>
          <w:rFonts w:ascii="Verdana" w:hAnsi="Verdana"/>
        </w:rPr>
        <w:t xml:space="preserve">στις προεπιλεγείσες </w:t>
      </w:r>
      <w:proofErr w:type="spellStart"/>
      <w:r w:rsidRPr="004746C1">
        <w:rPr>
          <w:rFonts w:ascii="Verdana" w:hAnsi="Verdana"/>
        </w:rPr>
        <w:t>Εργ</w:t>
      </w:r>
      <w:proofErr w:type="spellEnd"/>
      <w:r w:rsidRPr="004746C1">
        <w:rPr>
          <w:rFonts w:ascii="Verdana" w:hAnsi="Verdana"/>
        </w:rPr>
        <w:t xml:space="preserve">. </w:t>
      </w:r>
      <w:proofErr w:type="spellStart"/>
      <w:r w:rsidRPr="004746C1">
        <w:rPr>
          <w:rFonts w:ascii="Verdana" w:hAnsi="Verdana"/>
        </w:rPr>
        <w:t>Επ</w:t>
      </w:r>
      <w:proofErr w:type="spellEnd"/>
      <w:r w:rsidRPr="004746C1">
        <w:rPr>
          <w:rFonts w:ascii="Verdana" w:hAnsi="Verdana"/>
        </w:rPr>
        <w:t>., σύμφωνα με τα κατωτέρω αναφερόμενα.</w:t>
      </w:r>
    </w:p>
    <w:p w:rsidR="005D333D" w:rsidRPr="004746C1" w:rsidRDefault="005D333D" w:rsidP="00AC1972">
      <w:pPr>
        <w:pStyle w:val="afd"/>
        <w:numPr>
          <w:ilvl w:val="1"/>
          <w:numId w:val="9"/>
        </w:numPr>
        <w:spacing w:before="120" w:line="360" w:lineRule="auto"/>
        <w:jc w:val="both"/>
        <w:textAlignment w:val="auto"/>
        <w:rPr>
          <w:rFonts w:ascii="Verdana" w:hAnsi="Verdana"/>
        </w:rPr>
      </w:pPr>
      <w:r>
        <w:rPr>
          <w:rFonts w:ascii="Verdana" w:hAnsi="Verdana"/>
          <w:b/>
        </w:rPr>
        <w:t xml:space="preserve">«Προσφέρων», </w:t>
      </w:r>
      <w:r>
        <w:rPr>
          <w:rFonts w:ascii="Verdana" w:hAnsi="Verdana"/>
        </w:rPr>
        <w:t xml:space="preserve">είναι ο </w:t>
      </w:r>
      <w:proofErr w:type="spellStart"/>
      <w:r>
        <w:rPr>
          <w:rFonts w:ascii="Verdana" w:hAnsi="Verdana"/>
        </w:rPr>
        <w:t>Προεπιλεγής</w:t>
      </w:r>
      <w:proofErr w:type="spellEnd"/>
      <w:r>
        <w:rPr>
          <w:rFonts w:ascii="Verdana" w:hAnsi="Verdana"/>
        </w:rPr>
        <w:t xml:space="preserve"> που υποβάλλει οικονομική προσφορά στο 2</w:t>
      </w:r>
      <w:r w:rsidRPr="005D333D">
        <w:rPr>
          <w:rFonts w:ascii="Verdana" w:hAnsi="Verdana"/>
          <w:vertAlign w:val="superscript"/>
        </w:rPr>
        <w:t>ο</w:t>
      </w:r>
      <w:r>
        <w:rPr>
          <w:rFonts w:ascii="Verdana" w:hAnsi="Verdana"/>
        </w:rPr>
        <w:t xml:space="preserve"> Στάδιο του Διαγωνισμού.</w:t>
      </w:r>
    </w:p>
    <w:p w:rsidR="004E32D6" w:rsidRDefault="005D333D" w:rsidP="00AC1972">
      <w:pPr>
        <w:pStyle w:val="afd"/>
        <w:numPr>
          <w:ilvl w:val="1"/>
          <w:numId w:val="9"/>
        </w:numPr>
        <w:spacing w:before="120" w:line="360" w:lineRule="auto"/>
        <w:jc w:val="both"/>
        <w:rPr>
          <w:rFonts w:ascii="Verdana" w:hAnsi="Verdana"/>
        </w:rPr>
      </w:pPr>
      <w:r>
        <w:rPr>
          <w:rFonts w:ascii="Verdana" w:hAnsi="Verdana"/>
          <w:b/>
        </w:rPr>
        <w:t xml:space="preserve"> </w:t>
      </w:r>
      <w:r w:rsidR="004E32D6">
        <w:rPr>
          <w:rFonts w:ascii="Verdana" w:hAnsi="Verdana"/>
          <w:b/>
        </w:rPr>
        <w:t>«Σύμβαση»,</w:t>
      </w:r>
      <w:r w:rsidR="004E32D6">
        <w:rPr>
          <w:rFonts w:ascii="Verdana" w:hAnsi="Verdana"/>
        </w:rPr>
        <w:t xml:space="preserve"> η σύμβαση κατασκευής του </w:t>
      </w:r>
      <w:proofErr w:type="spellStart"/>
      <w:r w:rsidR="004E32D6">
        <w:rPr>
          <w:rFonts w:ascii="Verdana" w:hAnsi="Verdana"/>
        </w:rPr>
        <w:t>Εργου</w:t>
      </w:r>
      <w:proofErr w:type="spellEnd"/>
      <w:r w:rsidR="004E32D6">
        <w:rPr>
          <w:rFonts w:ascii="Verdana" w:hAnsi="Verdana"/>
        </w:rPr>
        <w:t xml:space="preserve"> που θα συναφθεί με τον Ανάδοχο.</w:t>
      </w:r>
    </w:p>
    <w:p w:rsidR="00687968" w:rsidRDefault="00687968" w:rsidP="00687968">
      <w:pPr>
        <w:pStyle w:val="afd"/>
        <w:numPr>
          <w:ilvl w:val="1"/>
          <w:numId w:val="9"/>
        </w:numPr>
        <w:spacing w:before="120" w:line="360" w:lineRule="auto"/>
        <w:jc w:val="both"/>
        <w:rPr>
          <w:rFonts w:ascii="Verdana" w:hAnsi="Verdana"/>
        </w:rPr>
      </w:pPr>
      <w:bookmarkStart w:id="6" w:name="_Hlk487371052"/>
      <w:r>
        <w:rPr>
          <w:rFonts w:ascii="Verdana" w:hAnsi="Verdana"/>
          <w:b/>
        </w:rPr>
        <w:t>«</w:t>
      </w:r>
      <w:r w:rsidRPr="0030546B">
        <w:rPr>
          <w:rFonts w:ascii="Verdana" w:hAnsi="Verdana"/>
          <w:b/>
        </w:rPr>
        <w:t>Σύμβαση Παραχώρησης» («ΣΠ»)</w:t>
      </w:r>
      <w:r>
        <w:rPr>
          <w:rFonts w:ascii="Verdana" w:hAnsi="Verdana"/>
        </w:rPr>
        <w:t xml:space="preserve">, είναι η </w:t>
      </w:r>
      <w:r w:rsidRPr="0030546B">
        <w:rPr>
          <w:rFonts w:ascii="Verdana" w:hAnsi="Verdana"/>
        </w:rPr>
        <w:t>από 24 Ιουνίου 201</w:t>
      </w:r>
      <w:r w:rsidR="009F5EBE">
        <w:rPr>
          <w:rFonts w:ascii="Verdana" w:hAnsi="Verdana"/>
        </w:rPr>
        <w:t>6 τροποποίηση</w:t>
      </w:r>
      <w:r>
        <w:rPr>
          <w:rFonts w:ascii="Verdana" w:hAnsi="Verdana"/>
        </w:rPr>
        <w:t xml:space="preserve"> και κωδικοποίηση</w:t>
      </w:r>
      <w:r w:rsidRPr="0030546B">
        <w:rPr>
          <w:rFonts w:ascii="Verdana" w:hAnsi="Verdana"/>
        </w:rPr>
        <w:t xml:space="preserve"> σε ενιαίο κείμενο της από 13 Φεβρουαρίου 2002 Σύμβασης Παραχώρησης μεταξύ Ελληνικού Δημοσίου και της Οργανισμός Λιμένος Πειραιώς ΑΕ</w:t>
      </w:r>
      <w:r>
        <w:rPr>
          <w:rFonts w:ascii="Verdana" w:hAnsi="Verdana"/>
        </w:rPr>
        <w:t xml:space="preserve"> η οποία κυρώθηκε με τον Νόμο 4404/2016</w:t>
      </w:r>
      <w:r w:rsidRPr="0030546B">
        <w:rPr>
          <w:rFonts w:ascii="Verdana" w:hAnsi="Verdana"/>
        </w:rPr>
        <w:t>.</w:t>
      </w:r>
    </w:p>
    <w:p w:rsidR="00DF7D77" w:rsidRPr="004746C1" w:rsidRDefault="00DF7D77" w:rsidP="00DF7D77">
      <w:pPr>
        <w:pStyle w:val="afd"/>
        <w:numPr>
          <w:ilvl w:val="1"/>
          <w:numId w:val="9"/>
        </w:numPr>
        <w:spacing w:before="120" w:line="360" w:lineRule="auto"/>
        <w:jc w:val="both"/>
        <w:textAlignment w:val="auto"/>
        <w:rPr>
          <w:rFonts w:ascii="Verdana" w:hAnsi="Verdana"/>
        </w:rPr>
      </w:pPr>
      <w:r w:rsidRPr="004746C1">
        <w:rPr>
          <w:rFonts w:ascii="Verdana" w:hAnsi="Verdana"/>
          <w:b/>
        </w:rPr>
        <w:t>«Σύμβουλος Προδιαγραφών</w:t>
      </w:r>
      <w:r w:rsidR="004746C1">
        <w:rPr>
          <w:rFonts w:ascii="Verdana" w:hAnsi="Verdana"/>
          <w:b/>
        </w:rPr>
        <w:t xml:space="preserve"> και Επίβλεψης</w:t>
      </w:r>
      <w:r w:rsidRPr="004746C1">
        <w:rPr>
          <w:rFonts w:ascii="Verdana" w:hAnsi="Verdana"/>
          <w:b/>
        </w:rPr>
        <w:t>» ή «</w:t>
      </w:r>
      <w:r w:rsidRPr="004746C1">
        <w:rPr>
          <w:rFonts w:ascii="Verdana" w:hAnsi="Verdana"/>
          <w:b/>
          <w:lang w:val="en-US"/>
        </w:rPr>
        <w:t>Specifications</w:t>
      </w:r>
      <w:r w:rsidRPr="004746C1">
        <w:rPr>
          <w:rFonts w:ascii="Verdana" w:hAnsi="Verdana"/>
          <w:b/>
        </w:rPr>
        <w:t xml:space="preserve"> </w:t>
      </w:r>
      <w:r w:rsidRPr="004746C1">
        <w:rPr>
          <w:rFonts w:ascii="Verdana" w:hAnsi="Verdana"/>
          <w:b/>
          <w:lang w:val="en-US"/>
        </w:rPr>
        <w:t>Consultant</w:t>
      </w:r>
      <w:r w:rsidR="004746C1">
        <w:rPr>
          <w:rFonts w:ascii="Verdana" w:hAnsi="Verdana"/>
          <w:b/>
        </w:rPr>
        <w:t xml:space="preserve"> </w:t>
      </w:r>
      <w:r w:rsidR="004746C1">
        <w:rPr>
          <w:rFonts w:ascii="Verdana" w:hAnsi="Verdana"/>
          <w:b/>
          <w:lang w:val="en-US"/>
        </w:rPr>
        <w:t>and</w:t>
      </w:r>
      <w:r w:rsidR="004746C1" w:rsidRPr="004746C1">
        <w:rPr>
          <w:rFonts w:ascii="Verdana" w:hAnsi="Verdana"/>
          <w:b/>
        </w:rPr>
        <w:t xml:space="preserve"> </w:t>
      </w:r>
      <w:r w:rsidR="004746C1">
        <w:rPr>
          <w:rFonts w:ascii="Verdana" w:hAnsi="Verdana"/>
          <w:b/>
          <w:lang w:val="en-US"/>
        </w:rPr>
        <w:t>S</w:t>
      </w:r>
      <w:r w:rsidR="00EF48E5">
        <w:rPr>
          <w:rFonts w:ascii="Verdana" w:hAnsi="Verdana"/>
          <w:b/>
          <w:lang w:val="en-US"/>
        </w:rPr>
        <w:t>upervisor</w:t>
      </w:r>
      <w:r w:rsidRPr="004746C1">
        <w:rPr>
          <w:rFonts w:ascii="Verdana" w:hAnsi="Verdana"/>
          <w:b/>
        </w:rPr>
        <w:t>» ή “</w:t>
      </w:r>
      <w:r w:rsidRPr="004746C1">
        <w:rPr>
          <w:rFonts w:ascii="Verdana" w:hAnsi="Verdana"/>
          <w:b/>
          <w:lang w:val="en-US"/>
        </w:rPr>
        <w:t>SCS</w:t>
      </w:r>
      <w:r w:rsidRPr="004746C1">
        <w:rPr>
          <w:rFonts w:ascii="Verdana" w:hAnsi="Verdana"/>
          <w:b/>
        </w:rPr>
        <w:t xml:space="preserve">”, </w:t>
      </w:r>
      <w:r w:rsidRPr="004746C1">
        <w:rPr>
          <w:rFonts w:ascii="Verdana" w:hAnsi="Verdana"/>
        </w:rPr>
        <w:t>είναι ο τεχνικός σύμβουλος του ΟΛΠ που είναι υπεύθυνος για την σύνταξη των προδιαγραφών και την ποιοτική</w:t>
      </w:r>
      <w:r w:rsidR="00EF48E5">
        <w:rPr>
          <w:rFonts w:ascii="Verdana" w:hAnsi="Verdana"/>
        </w:rPr>
        <w:t xml:space="preserve"> επίβλεψη και</w:t>
      </w:r>
      <w:r w:rsidRPr="004746C1">
        <w:rPr>
          <w:rFonts w:ascii="Verdana" w:hAnsi="Verdana"/>
        </w:rPr>
        <w:t xml:space="preserve"> </w:t>
      </w:r>
      <w:r w:rsidR="00EF48E5">
        <w:rPr>
          <w:rFonts w:ascii="Verdana" w:hAnsi="Verdana"/>
        </w:rPr>
        <w:t xml:space="preserve">ποιοτική </w:t>
      </w:r>
      <w:r w:rsidRPr="004746C1">
        <w:rPr>
          <w:rFonts w:ascii="Verdana" w:hAnsi="Verdana"/>
        </w:rPr>
        <w:t xml:space="preserve">παραλαβή των κατασκευαστικών έργων του ΟΛΠ, σύμφωνα με τα προβλεπόμενα στην μεταξύ τους σύμβαση παροχής υπηρεσιών. </w:t>
      </w:r>
    </w:p>
    <w:bookmarkEnd w:id="6"/>
    <w:p w:rsidR="00A860DA" w:rsidRDefault="00687968" w:rsidP="00D33A46">
      <w:pPr>
        <w:pStyle w:val="afd"/>
        <w:numPr>
          <w:ilvl w:val="1"/>
          <w:numId w:val="9"/>
        </w:numPr>
        <w:spacing w:before="120" w:line="360" w:lineRule="auto"/>
        <w:jc w:val="both"/>
        <w:rPr>
          <w:rFonts w:ascii="Verdana" w:hAnsi="Verdana"/>
        </w:rPr>
      </w:pPr>
      <w:r>
        <w:rPr>
          <w:rFonts w:ascii="Verdana" w:hAnsi="Verdana"/>
          <w:b/>
        </w:rPr>
        <w:t xml:space="preserve"> </w:t>
      </w:r>
      <w:r w:rsidR="00A860DA">
        <w:rPr>
          <w:rFonts w:ascii="Verdana" w:hAnsi="Verdana"/>
          <w:b/>
        </w:rPr>
        <w:t>«Τεύχη Δημοπράτησης»</w:t>
      </w:r>
      <w:r w:rsidR="00A860DA" w:rsidRPr="00A860DA">
        <w:rPr>
          <w:rFonts w:ascii="Verdana" w:hAnsi="Verdana"/>
          <w:b/>
        </w:rPr>
        <w:t xml:space="preserve">, </w:t>
      </w:r>
      <w:r w:rsidR="00A860DA">
        <w:rPr>
          <w:rFonts w:ascii="Verdana" w:hAnsi="Verdana"/>
        </w:rPr>
        <w:t xml:space="preserve">είναι </w:t>
      </w:r>
      <w:r w:rsidR="001770B4">
        <w:rPr>
          <w:rFonts w:ascii="Verdana" w:hAnsi="Verdana"/>
        </w:rPr>
        <w:t xml:space="preserve">η παρούσα Πρόσκληση ΕΕ και </w:t>
      </w:r>
      <w:r w:rsidR="00A860DA">
        <w:rPr>
          <w:rFonts w:ascii="Verdana" w:hAnsi="Verdana"/>
        </w:rPr>
        <w:t xml:space="preserve">τα αναφερόμενα στην παρά. </w:t>
      </w:r>
      <w:r w:rsidR="00246443">
        <w:rPr>
          <w:rFonts w:ascii="Verdana" w:hAnsi="Verdana"/>
        </w:rPr>
        <w:fldChar w:fldCharType="begin"/>
      </w:r>
      <w:r w:rsidR="00381D68">
        <w:rPr>
          <w:rFonts w:ascii="Verdana" w:hAnsi="Verdana"/>
        </w:rPr>
        <w:instrText xml:space="preserve"> REF _Ref487310935 \r \h </w:instrText>
      </w:r>
      <w:r w:rsidR="00246443">
        <w:rPr>
          <w:rFonts w:ascii="Verdana" w:hAnsi="Verdana"/>
        </w:rPr>
      </w:r>
      <w:r w:rsidR="00246443">
        <w:rPr>
          <w:rFonts w:ascii="Verdana" w:hAnsi="Verdana"/>
        </w:rPr>
        <w:fldChar w:fldCharType="separate"/>
      </w:r>
      <w:r w:rsidR="00121D75">
        <w:rPr>
          <w:rFonts w:ascii="Verdana" w:hAnsi="Verdana"/>
        </w:rPr>
        <w:t>4.2</w:t>
      </w:r>
      <w:r w:rsidR="00246443">
        <w:rPr>
          <w:rFonts w:ascii="Verdana" w:hAnsi="Verdana"/>
        </w:rPr>
        <w:fldChar w:fldCharType="end"/>
      </w:r>
      <w:r w:rsidR="00AC1972">
        <w:rPr>
          <w:rFonts w:ascii="Verdana" w:hAnsi="Verdana"/>
        </w:rPr>
        <w:t xml:space="preserve">, τα οποία θα χορηγηθούν στους </w:t>
      </w:r>
      <w:r w:rsidR="001770B4">
        <w:rPr>
          <w:rFonts w:ascii="Verdana" w:hAnsi="Verdana"/>
        </w:rPr>
        <w:t xml:space="preserve">Προεπιλεγέντες </w:t>
      </w:r>
      <w:r w:rsidR="00AC1972">
        <w:rPr>
          <w:rFonts w:ascii="Verdana" w:hAnsi="Verdana"/>
        </w:rPr>
        <w:t xml:space="preserve">κατά την </w:t>
      </w:r>
      <w:r w:rsidR="001770B4">
        <w:rPr>
          <w:rFonts w:ascii="Verdana" w:hAnsi="Verdana"/>
        </w:rPr>
        <w:t>2</w:t>
      </w:r>
      <w:r w:rsidR="001770B4" w:rsidRPr="001770B4">
        <w:rPr>
          <w:rFonts w:ascii="Verdana" w:hAnsi="Verdana"/>
          <w:vertAlign w:val="superscript"/>
        </w:rPr>
        <w:t>ο</w:t>
      </w:r>
      <w:r w:rsidR="001770B4">
        <w:rPr>
          <w:rFonts w:ascii="Verdana" w:hAnsi="Verdana"/>
        </w:rPr>
        <w:t xml:space="preserve"> Στάδιο</w:t>
      </w:r>
      <w:r w:rsidR="00AC1972">
        <w:rPr>
          <w:rFonts w:ascii="Verdana" w:hAnsi="Verdana"/>
        </w:rPr>
        <w:t xml:space="preserve"> του </w:t>
      </w:r>
      <w:r w:rsidR="0045494F">
        <w:rPr>
          <w:rFonts w:ascii="Verdana" w:hAnsi="Verdana"/>
        </w:rPr>
        <w:t>Διαγωνισμού</w:t>
      </w:r>
      <w:r w:rsidR="00AC1972">
        <w:rPr>
          <w:rFonts w:ascii="Verdana" w:hAnsi="Verdana"/>
        </w:rPr>
        <w:t>.</w:t>
      </w:r>
    </w:p>
    <w:p w:rsidR="0097496A" w:rsidRPr="0030546B" w:rsidRDefault="0097496A" w:rsidP="00D33A46">
      <w:pPr>
        <w:pStyle w:val="afd"/>
        <w:numPr>
          <w:ilvl w:val="1"/>
          <w:numId w:val="9"/>
        </w:numPr>
        <w:spacing w:before="120" w:line="360" w:lineRule="auto"/>
        <w:jc w:val="both"/>
        <w:rPr>
          <w:rFonts w:ascii="Verdana" w:hAnsi="Verdana"/>
        </w:rPr>
      </w:pPr>
      <w:r>
        <w:rPr>
          <w:rFonts w:ascii="Verdana" w:hAnsi="Verdana"/>
          <w:b/>
        </w:rPr>
        <w:t>«Τεχνικοί Σύμβουλοι»</w:t>
      </w:r>
      <w:r>
        <w:rPr>
          <w:rFonts w:ascii="Verdana" w:hAnsi="Verdana"/>
        </w:rPr>
        <w:t xml:space="preserve">, είναι ο </w:t>
      </w:r>
      <w:r>
        <w:rPr>
          <w:rFonts w:ascii="Verdana" w:hAnsi="Verdana"/>
          <w:lang w:val="en-US"/>
        </w:rPr>
        <w:t>PMD</w:t>
      </w:r>
      <w:r w:rsidRPr="0097496A">
        <w:rPr>
          <w:rFonts w:ascii="Verdana" w:hAnsi="Verdana"/>
        </w:rPr>
        <w:t xml:space="preserve">, </w:t>
      </w:r>
      <w:r>
        <w:rPr>
          <w:rFonts w:ascii="Verdana" w:hAnsi="Verdana"/>
        </w:rPr>
        <w:t xml:space="preserve">ο </w:t>
      </w:r>
      <w:r>
        <w:rPr>
          <w:rFonts w:ascii="Verdana" w:hAnsi="Verdana"/>
          <w:lang w:val="en-US"/>
        </w:rPr>
        <w:t>SCS</w:t>
      </w:r>
      <w:r>
        <w:rPr>
          <w:rFonts w:ascii="Verdana" w:hAnsi="Verdana"/>
        </w:rPr>
        <w:t>.</w:t>
      </w:r>
    </w:p>
    <w:p w:rsidR="008D3377" w:rsidRPr="00465FB3" w:rsidRDefault="008D3377" w:rsidP="00D33A46">
      <w:pPr>
        <w:pStyle w:val="afd"/>
        <w:numPr>
          <w:ilvl w:val="1"/>
          <w:numId w:val="9"/>
        </w:numPr>
        <w:spacing w:before="120" w:line="360" w:lineRule="auto"/>
        <w:jc w:val="both"/>
        <w:rPr>
          <w:rFonts w:ascii="Verdana" w:hAnsi="Verdana"/>
        </w:rPr>
      </w:pPr>
      <w:r>
        <w:rPr>
          <w:rFonts w:ascii="Verdana" w:hAnsi="Verdana"/>
          <w:b/>
        </w:rPr>
        <w:t xml:space="preserve">«Υποψήφιος» ή </w:t>
      </w:r>
      <w:r w:rsidR="0072780D">
        <w:rPr>
          <w:rFonts w:ascii="Verdana" w:hAnsi="Verdana"/>
          <w:b/>
        </w:rPr>
        <w:t>«</w:t>
      </w:r>
      <w:r>
        <w:rPr>
          <w:rFonts w:ascii="Verdana" w:hAnsi="Verdana"/>
          <w:b/>
        </w:rPr>
        <w:t>Διαγωνιζόμενος</w:t>
      </w:r>
      <w:r w:rsidR="0072780D">
        <w:rPr>
          <w:rFonts w:ascii="Verdana" w:hAnsi="Verdana"/>
          <w:b/>
        </w:rPr>
        <w:t>»</w:t>
      </w:r>
      <w:r>
        <w:rPr>
          <w:rFonts w:ascii="Verdana" w:hAnsi="Verdana"/>
          <w:b/>
        </w:rPr>
        <w:t xml:space="preserve">, </w:t>
      </w:r>
      <w:r>
        <w:rPr>
          <w:rFonts w:ascii="Verdana" w:hAnsi="Verdana"/>
        </w:rPr>
        <w:t xml:space="preserve">είναι η </w:t>
      </w:r>
      <w:proofErr w:type="spellStart"/>
      <w:r w:rsidRPr="0030546B">
        <w:rPr>
          <w:rFonts w:ascii="Verdana" w:hAnsi="Verdana"/>
        </w:rPr>
        <w:t>η</w:t>
      </w:r>
      <w:proofErr w:type="spellEnd"/>
      <w:r w:rsidRPr="0030546B">
        <w:rPr>
          <w:rFonts w:ascii="Verdana" w:hAnsi="Verdana"/>
        </w:rPr>
        <w:t xml:space="preserve">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 xml:space="preserve">. ή Κοινοπραξία ή Ένωση </w:t>
      </w:r>
      <w:proofErr w:type="spellStart"/>
      <w:r w:rsidRPr="0030546B">
        <w:rPr>
          <w:rFonts w:ascii="Verdana" w:hAnsi="Verdana"/>
        </w:rPr>
        <w:t>Εργ</w:t>
      </w:r>
      <w:proofErr w:type="spellEnd"/>
      <w:r w:rsidRPr="0030546B">
        <w:rPr>
          <w:rFonts w:ascii="Verdana" w:hAnsi="Verdana"/>
        </w:rPr>
        <w:t xml:space="preserve">. </w:t>
      </w:r>
      <w:proofErr w:type="spellStart"/>
      <w:r w:rsidRPr="0030546B">
        <w:rPr>
          <w:rFonts w:ascii="Verdana" w:hAnsi="Verdana"/>
        </w:rPr>
        <w:t>Επ</w:t>
      </w:r>
      <w:proofErr w:type="spellEnd"/>
      <w:r w:rsidRPr="0030546B">
        <w:rPr>
          <w:rFonts w:ascii="Verdana" w:hAnsi="Verdana"/>
        </w:rPr>
        <w:t>.</w:t>
      </w:r>
      <w:r>
        <w:rPr>
          <w:rFonts w:ascii="Verdana" w:hAnsi="Verdana"/>
        </w:rPr>
        <w:t xml:space="preserve"> που θα υποβάλλει δεσμευτική εκδήλωση ενδιαφέροντος στον Διαγωνισμό.</w:t>
      </w:r>
    </w:p>
    <w:p w:rsidR="007121EC" w:rsidRDefault="007121EC" w:rsidP="00A06008">
      <w:pPr>
        <w:pStyle w:val="afd"/>
        <w:spacing w:before="120" w:line="360" w:lineRule="auto"/>
        <w:jc w:val="both"/>
        <w:rPr>
          <w:rFonts w:ascii="Verdana" w:hAnsi="Verdana"/>
          <w:b/>
        </w:rPr>
      </w:pPr>
    </w:p>
    <w:p w:rsidR="0006215A" w:rsidRDefault="0006215A" w:rsidP="0072780D">
      <w:pPr>
        <w:pStyle w:val="2"/>
        <w:spacing w:before="120"/>
        <w:ind w:left="1276" w:hanging="1276"/>
        <w:jc w:val="both"/>
        <w:rPr>
          <w:rFonts w:ascii="Verdana" w:hAnsi="Verdana"/>
        </w:rPr>
      </w:pPr>
      <w:bookmarkStart w:id="7" w:name="_Toc488649942"/>
      <w:r w:rsidRPr="0006215A">
        <w:rPr>
          <w:rFonts w:ascii="Verdana" w:hAnsi="Verdana"/>
        </w:rPr>
        <w:t xml:space="preserve">Άρθρο 2: </w:t>
      </w:r>
      <w:r w:rsidR="00FC5046">
        <w:rPr>
          <w:rFonts w:ascii="Verdana" w:hAnsi="Verdana"/>
        </w:rPr>
        <w:t>Παροχή διευκρινήσεων /</w:t>
      </w:r>
      <w:r w:rsidR="00E16BFB">
        <w:rPr>
          <w:rFonts w:ascii="Verdana" w:hAnsi="Verdana"/>
        </w:rPr>
        <w:t xml:space="preserve"> </w:t>
      </w:r>
      <w:r w:rsidR="0072780D">
        <w:rPr>
          <w:rFonts w:ascii="Verdana" w:hAnsi="Verdana"/>
        </w:rPr>
        <w:t>προθεσμία</w:t>
      </w:r>
      <w:r w:rsidR="00E16BFB">
        <w:rPr>
          <w:rFonts w:ascii="Verdana" w:hAnsi="Verdana"/>
        </w:rPr>
        <w:t xml:space="preserve"> </w:t>
      </w:r>
      <w:r w:rsidR="00FC5046">
        <w:rPr>
          <w:rFonts w:ascii="Verdana" w:hAnsi="Verdana"/>
        </w:rPr>
        <w:t>υποβολή</w:t>
      </w:r>
      <w:r w:rsidR="0072780D">
        <w:rPr>
          <w:rFonts w:ascii="Verdana" w:hAnsi="Verdana"/>
        </w:rPr>
        <w:t>ς</w:t>
      </w:r>
      <w:r w:rsidR="00FC5046">
        <w:rPr>
          <w:rFonts w:ascii="Verdana" w:hAnsi="Verdana"/>
        </w:rPr>
        <w:t xml:space="preserve"> εκδήλωσης ενδιαφέροντος</w:t>
      </w:r>
      <w:bookmarkEnd w:id="7"/>
    </w:p>
    <w:p w:rsidR="00023D32" w:rsidRPr="00687968" w:rsidRDefault="00023D32" w:rsidP="00D33A46">
      <w:pPr>
        <w:pStyle w:val="afd"/>
        <w:numPr>
          <w:ilvl w:val="1"/>
          <w:numId w:val="10"/>
        </w:numPr>
        <w:spacing w:before="120" w:line="360" w:lineRule="auto"/>
        <w:jc w:val="both"/>
        <w:rPr>
          <w:rFonts w:ascii="Verdana" w:hAnsi="Verdana"/>
        </w:rPr>
      </w:pPr>
      <w:r w:rsidRPr="00687968">
        <w:rPr>
          <w:rFonts w:ascii="Verdana" w:hAnsi="Verdana"/>
        </w:rPr>
        <w:t xml:space="preserve">Η έγκριση δημοπράτησή του </w:t>
      </w:r>
      <w:r w:rsidR="00940679">
        <w:rPr>
          <w:rFonts w:ascii="Verdana" w:hAnsi="Verdana"/>
        </w:rPr>
        <w:t>Έργου έγινε με την υπ. αριθ</w:t>
      </w:r>
      <w:bookmarkStart w:id="8" w:name="_GoBack"/>
      <w:bookmarkEnd w:id="8"/>
      <w:r w:rsidR="00687968" w:rsidRPr="00687968">
        <w:rPr>
          <w:rFonts w:ascii="Verdana" w:hAnsi="Verdana"/>
        </w:rPr>
        <w:t xml:space="preserve">. 819/7.7.2017 </w:t>
      </w:r>
      <w:r w:rsidRPr="00687968">
        <w:rPr>
          <w:rFonts w:ascii="Verdana" w:hAnsi="Verdana"/>
        </w:rPr>
        <w:t xml:space="preserve">Απόφαση του Διευθύνοντος Συμβούλου του ΟΛΠ. </w:t>
      </w:r>
    </w:p>
    <w:p w:rsidR="00281E87" w:rsidRPr="003F7A9A" w:rsidRDefault="007162E0" w:rsidP="00D33A46">
      <w:pPr>
        <w:pStyle w:val="afd"/>
        <w:numPr>
          <w:ilvl w:val="1"/>
          <w:numId w:val="10"/>
        </w:numPr>
        <w:spacing w:before="120" w:line="360" w:lineRule="auto"/>
        <w:jc w:val="both"/>
        <w:rPr>
          <w:rFonts w:ascii="Verdana" w:hAnsi="Verdana"/>
        </w:rPr>
      </w:pPr>
      <w:r w:rsidRPr="003F7A9A">
        <w:rPr>
          <w:rFonts w:ascii="Verdana" w:hAnsi="Verdana"/>
        </w:rPr>
        <w:t xml:space="preserve">Οι Ενδιαφερόμενοι δύνανται να υποβάλλουν τυχόν ερωτήσεις / </w:t>
      </w:r>
      <w:r w:rsidRPr="00814914">
        <w:rPr>
          <w:rFonts w:ascii="Verdana" w:hAnsi="Verdana"/>
        </w:rPr>
        <w:t>διευκρινήσεις επί της Πρόσκλησης</w:t>
      </w:r>
      <w:r w:rsidR="00286CBA" w:rsidRPr="00814914">
        <w:rPr>
          <w:rFonts w:ascii="Verdana" w:hAnsi="Verdana"/>
        </w:rPr>
        <w:t xml:space="preserve"> ΕΕ</w:t>
      </w:r>
      <w:r w:rsidRPr="00814914">
        <w:rPr>
          <w:rFonts w:ascii="Verdana" w:hAnsi="Verdana"/>
        </w:rPr>
        <w:t xml:space="preserve"> στην ηλεκτρονική διεύθυνση: </w:t>
      </w:r>
      <w:hyperlink r:id="rId10" w:history="1">
        <w:r w:rsidR="00871D19" w:rsidRPr="00814914">
          <w:rPr>
            <w:rStyle w:val="-"/>
            <w:rFonts w:ascii="Verdana" w:hAnsi="Verdana"/>
            <w:lang w:val="en-US"/>
          </w:rPr>
          <w:t>shiprepairinfrastructure</w:t>
        </w:r>
        <w:r w:rsidR="00871D19" w:rsidRPr="00814914">
          <w:rPr>
            <w:rStyle w:val="-"/>
            <w:rFonts w:ascii="Verdana" w:hAnsi="Verdana"/>
          </w:rPr>
          <w:t>-</w:t>
        </w:r>
        <w:r w:rsidR="00871D19" w:rsidRPr="00814914">
          <w:rPr>
            <w:rStyle w:val="-"/>
            <w:rFonts w:ascii="Verdana" w:hAnsi="Verdana"/>
            <w:lang w:val="en-US"/>
          </w:rPr>
          <w:t>tender</w:t>
        </w:r>
        <w:r w:rsidR="00871D19" w:rsidRPr="00814914">
          <w:rPr>
            <w:rStyle w:val="-"/>
            <w:rFonts w:ascii="Verdana" w:hAnsi="Verdana"/>
          </w:rPr>
          <w:t>@</w:t>
        </w:r>
        <w:r w:rsidR="00871D19" w:rsidRPr="00814914">
          <w:rPr>
            <w:rStyle w:val="-"/>
            <w:rFonts w:ascii="Verdana" w:hAnsi="Verdana"/>
            <w:lang w:val="en-US"/>
          </w:rPr>
          <w:t>olp</w:t>
        </w:r>
        <w:r w:rsidR="00871D19" w:rsidRPr="00814914">
          <w:rPr>
            <w:rStyle w:val="-"/>
            <w:rFonts w:ascii="Verdana" w:hAnsi="Verdana"/>
          </w:rPr>
          <w:t>.</w:t>
        </w:r>
        <w:r w:rsidR="00871D19" w:rsidRPr="00814914">
          <w:rPr>
            <w:rStyle w:val="-"/>
            <w:rFonts w:ascii="Verdana" w:hAnsi="Verdana"/>
            <w:lang w:val="en-US"/>
          </w:rPr>
          <w:t>gr</w:t>
        </w:r>
      </w:hyperlink>
      <w:r w:rsidR="00871D19">
        <w:t xml:space="preserve"> </w:t>
      </w:r>
      <w:r>
        <w:rPr>
          <w:rFonts w:ascii="Verdana" w:hAnsi="Verdana"/>
        </w:rPr>
        <w:t>(</w:t>
      </w:r>
      <w:r w:rsidR="00BF78E6" w:rsidRPr="003F7A9A">
        <w:rPr>
          <w:rFonts w:ascii="Verdana" w:hAnsi="Verdana"/>
        </w:rPr>
        <w:t>Υπεύθυνος</w:t>
      </w:r>
      <w:r w:rsidR="008662E3" w:rsidRPr="003F7A9A">
        <w:rPr>
          <w:rFonts w:ascii="Verdana" w:hAnsi="Verdana"/>
        </w:rPr>
        <w:t>:</w:t>
      </w:r>
      <w:r w:rsidR="00BF78E6" w:rsidRPr="003F7A9A">
        <w:rPr>
          <w:rFonts w:ascii="Verdana" w:hAnsi="Verdana"/>
        </w:rPr>
        <w:t xml:space="preserve"> </w:t>
      </w:r>
      <w:r w:rsidR="00087763" w:rsidRPr="003F7A9A">
        <w:rPr>
          <w:rFonts w:ascii="Verdana" w:hAnsi="Verdana"/>
        </w:rPr>
        <w:t xml:space="preserve">κος </w:t>
      </w:r>
      <w:r w:rsidR="00AB4168">
        <w:rPr>
          <w:rFonts w:ascii="Verdana" w:hAnsi="Verdana"/>
        </w:rPr>
        <w:t xml:space="preserve">Παντελής </w:t>
      </w:r>
      <w:proofErr w:type="spellStart"/>
      <w:r w:rsidR="00AB4168">
        <w:rPr>
          <w:rFonts w:ascii="Verdana" w:hAnsi="Verdana"/>
        </w:rPr>
        <w:t>Καζα</w:t>
      </w:r>
      <w:r w:rsidR="00696580">
        <w:rPr>
          <w:rFonts w:ascii="Verdana" w:hAnsi="Verdana"/>
        </w:rPr>
        <w:t>τζής</w:t>
      </w:r>
      <w:proofErr w:type="spellEnd"/>
      <w:r w:rsidR="00696580">
        <w:rPr>
          <w:rFonts w:ascii="Verdana" w:hAnsi="Verdana"/>
        </w:rPr>
        <w:t xml:space="preserve">, </w:t>
      </w:r>
      <w:proofErr w:type="spellStart"/>
      <w:r w:rsidR="00696580">
        <w:rPr>
          <w:rFonts w:ascii="Verdana" w:hAnsi="Verdana"/>
        </w:rPr>
        <w:t>τηλ</w:t>
      </w:r>
      <w:proofErr w:type="spellEnd"/>
      <w:r w:rsidR="00696580">
        <w:rPr>
          <w:rFonts w:ascii="Verdana" w:hAnsi="Verdana"/>
        </w:rPr>
        <w:t>. +30 2104550203</w:t>
      </w:r>
      <w:r w:rsidR="00BF78E6" w:rsidRPr="003F7A9A">
        <w:rPr>
          <w:rFonts w:ascii="Verdana" w:hAnsi="Verdana"/>
        </w:rPr>
        <w:t xml:space="preserve">, </w:t>
      </w:r>
      <w:proofErr w:type="spellStart"/>
      <w:r w:rsidR="00BF78E6" w:rsidRPr="003F7A9A">
        <w:rPr>
          <w:rFonts w:ascii="Verdana" w:hAnsi="Verdana"/>
        </w:rPr>
        <w:t>fax</w:t>
      </w:r>
      <w:proofErr w:type="spellEnd"/>
      <w:r w:rsidR="00BF78E6" w:rsidRPr="003F7A9A">
        <w:rPr>
          <w:rFonts w:ascii="Verdana" w:hAnsi="Verdana"/>
        </w:rPr>
        <w:t>: +30 2104550187</w:t>
      </w:r>
      <w:r w:rsidR="0006215A" w:rsidRPr="003F7A9A">
        <w:rPr>
          <w:rFonts w:ascii="Verdana" w:hAnsi="Verdana"/>
        </w:rPr>
        <w:t xml:space="preserve">. </w:t>
      </w:r>
      <w:r w:rsidR="00281E87" w:rsidRPr="003F7A9A">
        <w:rPr>
          <w:rFonts w:ascii="Verdana" w:hAnsi="Verdana"/>
        </w:rPr>
        <w:t>Εφόσον ζητηθούν εγκαίρως συμπληρωματικές πληροφορίες, διευκρινίσεις κτλ., αυτές θα παρέχονται από τον ΟΛΠ το αργό</w:t>
      </w:r>
      <w:r w:rsidR="00281E87" w:rsidRPr="003F7A9A">
        <w:rPr>
          <w:rFonts w:ascii="Verdana" w:hAnsi="Verdana"/>
        </w:rPr>
        <w:softHyphen/>
        <w:t xml:space="preserve">τερο μέχρι και τρεις (3) εργάσιμες ημέρες πριν από την ημερομηνία λήξης υποβολής </w:t>
      </w:r>
      <w:r w:rsidR="004650D0">
        <w:rPr>
          <w:rFonts w:ascii="Verdana" w:hAnsi="Verdana"/>
        </w:rPr>
        <w:t>εκδήλωσης ενδιαφέροντος</w:t>
      </w:r>
      <w:r w:rsidR="00281E87" w:rsidRPr="003F7A9A">
        <w:rPr>
          <w:rFonts w:ascii="Verdana" w:hAnsi="Verdana"/>
        </w:rPr>
        <w:t>.</w:t>
      </w:r>
    </w:p>
    <w:p w:rsidR="00E16BFB" w:rsidRDefault="004C6B30" w:rsidP="00D33A46">
      <w:pPr>
        <w:pStyle w:val="afd"/>
        <w:numPr>
          <w:ilvl w:val="1"/>
          <w:numId w:val="10"/>
        </w:numPr>
        <w:spacing w:before="120" w:line="360" w:lineRule="auto"/>
        <w:jc w:val="both"/>
        <w:rPr>
          <w:rFonts w:ascii="Verdana" w:hAnsi="Verdana"/>
        </w:rPr>
      </w:pPr>
      <w:r>
        <w:rPr>
          <w:rFonts w:ascii="Verdana" w:hAnsi="Verdana"/>
        </w:rPr>
        <w:t xml:space="preserve">Ως </w:t>
      </w:r>
      <w:r w:rsidR="00FB24B0">
        <w:rPr>
          <w:rFonts w:ascii="Verdana" w:hAnsi="Verdana"/>
        </w:rPr>
        <w:t xml:space="preserve"> καταληκτική ημερομηνία </w:t>
      </w:r>
      <w:r w:rsidR="0074717F">
        <w:rPr>
          <w:rFonts w:ascii="Verdana" w:hAnsi="Verdana"/>
        </w:rPr>
        <w:t>για την υποβολή εκδήλωσης ενδιαφέροντος από τους Ενδιαφερόμενους, σύμφωνα με τους όρους της παρούσας,</w:t>
      </w:r>
      <w:r w:rsidR="00FB24B0">
        <w:rPr>
          <w:rFonts w:ascii="Verdana" w:hAnsi="Verdana"/>
        </w:rPr>
        <w:t xml:space="preserve"> </w:t>
      </w:r>
      <w:r w:rsidR="007D1AE4">
        <w:rPr>
          <w:rFonts w:ascii="Verdana" w:hAnsi="Verdana"/>
        </w:rPr>
        <w:t>ορίζεται</w:t>
      </w:r>
      <w:r w:rsidR="00FB24B0">
        <w:rPr>
          <w:rFonts w:ascii="Verdana" w:hAnsi="Verdana"/>
        </w:rPr>
        <w:t xml:space="preserve"> </w:t>
      </w:r>
      <w:r w:rsidR="00FB24B0" w:rsidRPr="007761DB">
        <w:rPr>
          <w:rFonts w:ascii="Verdana" w:hAnsi="Verdana"/>
        </w:rPr>
        <w:t>η</w:t>
      </w:r>
      <w:r w:rsidR="007761DB" w:rsidRPr="007761DB">
        <w:rPr>
          <w:rFonts w:ascii="Verdana" w:hAnsi="Verdana"/>
        </w:rPr>
        <w:t xml:space="preserve"> 2</w:t>
      </w:r>
      <w:r w:rsidR="00A85BEE">
        <w:rPr>
          <w:rFonts w:ascii="Verdana" w:hAnsi="Verdana"/>
        </w:rPr>
        <w:t>8</w:t>
      </w:r>
      <w:r w:rsidR="007761DB" w:rsidRPr="007761DB">
        <w:rPr>
          <w:rFonts w:ascii="Verdana" w:hAnsi="Verdana"/>
          <w:vertAlign w:val="superscript"/>
        </w:rPr>
        <w:t xml:space="preserve">η </w:t>
      </w:r>
      <w:r w:rsidR="007761DB" w:rsidRPr="007761DB">
        <w:rPr>
          <w:rFonts w:ascii="Verdana" w:hAnsi="Verdana"/>
        </w:rPr>
        <w:t>Αυγούστου</w:t>
      </w:r>
      <w:r w:rsidR="00FB24B0" w:rsidRPr="007761DB">
        <w:rPr>
          <w:rFonts w:ascii="Verdana" w:hAnsi="Verdana"/>
        </w:rPr>
        <w:t>, ημέρα</w:t>
      </w:r>
      <w:r w:rsidR="007761DB" w:rsidRPr="007761DB">
        <w:rPr>
          <w:rFonts w:ascii="Verdana" w:hAnsi="Verdana"/>
        </w:rPr>
        <w:t xml:space="preserve"> Δευτέρα</w:t>
      </w:r>
      <w:r w:rsidR="00B805FF" w:rsidRPr="007761DB">
        <w:rPr>
          <w:rFonts w:ascii="Verdana" w:hAnsi="Verdana" w:cs="Arial"/>
        </w:rPr>
        <w:t xml:space="preserve"> </w:t>
      </w:r>
      <w:r w:rsidR="00B805FF" w:rsidRPr="007761DB">
        <w:rPr>
          <w:rFonts w:ascii="Verdana" w:hAnsi="Verdana"/>
        </w:rPr>
        <w:t>και ώρα 14:00</w:t>
      </w:r>
      <w:r>
        <w:rPr>
          <w:rFonts w:ascii="Verdana" w:hAnsi="Verdana"/>
        </w:rPr>
        <w:t>,</w:t>
      </w:r>
      <w:r w:rsidR="00BF3A3D">
        <w:rPr>
          <w:rFonts w:ascii="Verdana" w:hAnsi="Verdana"/>
        </w:rPr>
        <w:t xml:space="preserve"> και </w:t>
      </w:r>
      <w:r>
        <w:rPr>
          <w:rFonts w:ascii="Verdana" w:hAnsi="Verdana"/>
        </w:rPr>
        <w:t xml:space="preserve">η κατάθεση των σχετικών φακέλων </w:t>
      </w:r>
      <w:r w:rsidR="00B805FF">
        <w:rPr>
          <w:rFonts w:ascii="Verdana" w:hAnsi="Verdana"/>
        </w:rPr>
        <w:t>από τους Ενδιαφερόμενους</w:t>
      </w:r>
      <w:r>
        <w:rPr>
          <w:rFonts w:ascii="Verdana" w:hAnsi="Verdana"/>
        </w:rPr>
        <w:t xml:space="preserve"> θα γίνεται</w:t>
      </w:r>
      <w:r w:rsidR="00E16BFB" w:rsidRPr="00465FB3">
        <w:rPr>
          <w:rFonts w:ascii="Verdana" w:hAnsi="Verdana"/>
        </w:rPr>
        <w:t xml:space="preserve"> </w:t>
      </w:r>
      <w:r w:rsidR="002A65A5">
        <w:rPr>
          <w:rFonts w:ascii="Verdana" w:hAnsi="Verdana"/>
        </w:rPr>
        <w:t xml:space="preserve">στο κεντρικό </w:t>
      </w:r>
      <w:r w:rsidR="00E16BFB" w:rsidRPr="00465FB3">
        <w:rPr>
          <w:rFonts w:ascii="Verdana" w:hAnsi="Verdana"/>
        </w:rPr>
        <w:t xml:space="preserve">πρωτόκολλο του Ο.Λ.Π. </w:t>
      </w:r>
      <w:r w:rsidR="00E16BFB">
        <w:rPr>
          <w:rFonts w:ascii="Verdana" w:hAnsi="Verdana"/>
        </w:rPr>
        <w:t>(Ακτή Μιαούλη 10, ΠΕΙΡΑΙΑΣ</w:t>
      </w:r>
      <w:r>
        <w:rPr>
          <w:rFonts w:ascii="Verdana" w:hAnsi="Verdana"/>
        </w:rPr>
        <w:t xml:space="preserve">, </w:t>
      </w:r>
      <w:r w:rsidRPr="00E23B43">
        <w:rPr>
          <w:rFonts w:ascii="Verdana" w:hAnsi="Verdana"/>
        </w:rPr>
        <w:t>Γραφείο:</w:t>
      </w:r>
      <w:r w:rsidR="00786F2C" w:rsidRPr="00786F2C">
        <w:rPr>
          <w:rFonts w:ascii="Verdana" w:hAnsi="Verdana"/>
        </w:rPr>
        <w:t>215</w:t>
      </w:r>
      <w:r w:rsidR="00786F2C">
        <w:rPr>
          <w:rFonts w:ascii="Verdana" w:hAnsi="Verdana"/>
          <w:lang w:val="en-US"/>
        </w:rPr>
        <w:t>A</w:t>
      </w:r>
      <w:r w:rsidR="00E16BFB">
        <w:rPr>
          <w:rFonts w:ascii="Verdana" w:hAnsi="Verdana"/>
        </w:rPr>
        <w:t>).</w:t>
      </w:r>
      <w:r w:rsidR="007D1AE4">
        <w:rPr>
          <w:rFonts w:ascii="Verdana" w:hAnsi="Verdana"/>
        </w:rPr>
        <w:t xml:space="preserve"> Μετά την πάροδο της πιο πάνω προθεσμίας κανένας φάκελος δεν θα γίνεται αποδεκτός από τον ΟΛΠ.</w:t>
      </w:r>
      <w:r w:rsidR="00BF3A3D">
        <w:rPr>
          <w:rFonts w:ascii="Verdana" w:hAnsi="Verdana"/>
        </w:rPr>
        <w:t xml:space="preserve"> Η ημερομηνία </w:t>
      </w:r>
      <w:r w:rsidR="00EA0CBA">
        <w:rPr>
          <w:rFonts w:ascii="Verdana" w:hAnsi="Verdana"/>
        </w:rPr>
        <w:t>κατάθεσης των οικονομικών</w:t>
      </w:r>
      <w:r w:rsidR="00BF3A3D">
        <w:rPr>
          <w:rFonts w:ascii="Verdana" w:hAnsi="Verdana"/>
        </w:rPr>
        <w:t xml:space="preserve"> προσφορών </w:t>
      </w:r>
      <w:r w:rsidR="00EA0CBA">
        <w:rPr>
          <w:rFonts w:ascii="Verdana" w:hAnsi="Verdana"/>
        </w:rPr>
        <w:t xml:space="preserve">των Προεπιλεγέντων </w:t>
      </w:r>
      <w:r w:rsidR="00BF3A3D">
        <w:rPr>
          <w:rFonts w:ascii="Verdana" w:hAnsi="Verdana"/>
        </w:rPr>
        <w:t>θα καθοριστεί με την Πρόσκληση</w:t>
      </w:r>
      <w:r w:rsidR="00286CBA">
        <w:rPr>
          <w:rFonts w:ascii="Verdana" w:hAnsi="Verdana"/>
        </w:rPr>
        <w:t xml:space="preserve"> ΥΠ</w:t>
      </w:r>
      <w:r w:rsidR="00BF3A3D">
        <w:rPr>
          <w:rFonts w:ascii="Verdana" w:hAnsi="Verdana"/>
        </w:rPr>
        <w:t>.</w:t>
      </w:r>
    </w:p>
    <w:p w:rsidR="00B805FF" w:rsidRPr="00B805FF" w:rsidRDefault="00B805FF" w:rsidP="00D33A46">
      <w:pPr>
        <w:pStyle w:val="afd"/>
        <w:numPr>
          <w:ilvl w:val="1"/>
          <w:numId w:val="10"/>
        </w:numPr>
        <w:spacing w:before="120" w:line="360" w:lineRule="auto"/>
        <w:jc w:val="both"/>
        <w:rPr>
          <w:rFonts w:ascii="Verdana" w:hAnsi="Verdana"/>
        </w:rPr>
      </w:pPr>
      <w:r w:rsidRPr="00B805FF">
        <w:rPr>
          <w:rFonts w:ascii="Verdana" w:hAnsi="Verdana"/>
        </w:rPr>
        <w:t xml:space="preserve">Αν για οποιονδήποτε λόγο δε διεξαχθεί η </w:t>
      </w:r>
      <w:r w:rsidR="00EA0CBA">
        <w:rPr>
          <w:rFonts w:ascii="Verdana" w:hAnsi="Verdana"/>
        </w:rPr>
        <w:t xml:space="preserve">πιο πάνω διαδικασία </w:t>
      </w:r>
      <w:r w:rsidRPr="00B805FF">
        <w:rPr>
          <w:rFonts w:ascii="Verdana" w:hAnsi="Verdana"/>
        </w:rPr>
        <w:t xml:space="preserve">την προαναφερθείσα ημερομηνία ή αν διεξαχθεί μεν </w:t>
      </w:r>
      <w:r w:rsidR="0074717F">
        <w:rPr>
          <w:rFonts w:ascii="Verdana" w:hAnsi="Verdana"/>
        </w:rPr>
        <w:t xml:space="preserve">η διαδικασία </w:t>
      </w:r>
      <w:r w:rsidRPr="00B805FF">
        <w:rPr>
          <w:rFonts w:ascii="Verdana" w:hAnsi="Verdana"/>
        </w:rPr>
        <w:t xml:space="preserve">αλλά δεν </w:t>
      </w:r>
      <w:r w:rsidR="003F4564">
        <w:rPr>
          <w:rFonts w:ascii="Verdana" w:hAnsi="Verdana"/>
        </w:rPr>
        <w:t xml:space="preserve">εκδηλωθεί ενδιαφέρον από καμία </w:t>
      </w:r>
      <w:proofErr w:type="spellStart"/>
      <w:r w:rsidR="00EA0CBA">
        <w:rPr>
          <w:rFonts w:ascii="Verdana" w:hAnsi="Verdana"/>
        </w:rPr>
        <w:t>Εργ</w:t>
      </w:r>
      <w:proofErr w:type="spellEnd"/>
      <w:r w:rsidR="00EA0CBA">
        <w:rPr>
          <w:rFonts w:ascii="Verdana" w:hAnsi="Verdana"/>
        </w:rPr>
        <w:t xml:space="preserve">. </w:t>
      </w:r>
      <w:proofErr w:type="spellStart"/>
      <w:r w:rsidR="00EA0CBA">
        <w:rPr>
          <w:rFonts w:ascii="Verdana" w:hAnsi="Verdana"/>
        </w:rPr>
        <w:t>Επ</w:t>
      </w:r>
      <w:proofErr w:type="spellEnd"/>
      <w:r w:rsidR="00EA0CBA">
        <w:rPr>
          <w:rFonts w:ascii="Verdana" w:hAnsi="Verdana"/>
        </w:rPr>
        <w:t>.</w:t>
      </w:r>
      <w:r w:rsidRPr="00B805FF">
        <w:rPr>
          <w:rFonts w:ascii="Verdana" w:hAnsi="Verdana"/>
        </w:rPr>
        <w:t xml:space="preserve">, </w:t>
      </w:r>
      <w:r w:rsidR="00A819BE">
        <w:rPr>
          <w:rFonts w:ascii="Verdana" w:hAnsi="Verdana"/>
        </w:rPr>
        <w:t xml:space="preserve">αυτή </w:t>
      </w:r>
      <w:r w:rsidRPr="00B805FF">
        <w:rPr>
          <w:rFonts w:ascii="Verdana" w:hAnsi="Verdana"/>
        </w:rPr>
        <w:t>θα διενεργηθεί σε νέα ημερομηνία που θα καθορίσει με πράξη τ</w:t>
      </w:r>
      <w:r w:rsidR="0009391A">
        <w:rPr>
          <w:rFonts w:ascii="Verdana" w:hAnsi="Verdana"/>
        </w:rPr>
        <w:t>ου</w:t>
      </w:r>
      <w:r w:rsidRPr="00B805FF">
        <w:rPr>
          <w:rFonts w:ascii="Verdana" w:hAnsi="Verdana"/>
        </w:rPr>
        <w:t xml:space="preserve"> </w:t>
      </w:r>
      <w:r w:rsidR="00C67BC8">
        <w:rPr>
          <w:rFonts w:ascii="Verdana" w:hAnsi="Verdana"/>
        </w:rPr>
        <w:t>τ</w:t>
      </w:r>
      <w:r w:rsidRPr="00B805FF">
        <w:rPr>
          <w:rFonts w:ascii="Verdana" w:hAnsi="Verdana"/>
        </w:rPr>
        <w:t>ο</w:t>
      </w:r>
      <w:r w:rsidR="003F4564">
        <w:rPr>
          <w:rFonts w:ascii="Verdana" w:hAnsi="Verdana"/>
        </w:rPr>
        <w:t xml:space="preserve"> Αποφασίζον Ό</w:t>
      </w:r>
      <w:r w:rsidR="00C67BC8">
        <w:rPr>
          <w:rFonts w:ascii="Verdana" w:hAnsi="Verdana"/>
        </w:rPr>
        <w:t>ργανο του</w:t>
      </w:r>
      <w:r w:rsidRPr="00B805FF">
        <w:rPr>
          <w:rFonts w:ascii="Verdana" w:hAnsi="Verdana"/>
        </w:rPr>
        <w:t xml:space="preserve"> </w:t>
      </w:r>
      <w:r w:rsidR="0009391A">
        <w:rPr>
          <w:rFonts w:ascii="Verdana" w:hAnsi="Verdana"/>
        </w:rPr>
        <w:t>ΟΛΠ</w:t>
      </w:r>
      <w:r w:rsidRPr="00B805FF">
        <w:rPr>
          <w:rFonts w:ascii="Verdana" w:hAnsi="Verdana"/>
        </w:rPr>
        <w:t xml:space="preserve"> και η οποία θα γνωστοποιηθεί με ανάρτηση στην ιστοσελίδα της Εταιρίας. Η ίδια διαδικασία μπορεί να επαναληφθεί και δεύτερη φορά με τους ίδιους όρους και προϋποθέσεις. </w:t>
      </w:r>
    </w:p>
    <w:p w:rsidR="00B805FF" w:rsidRDefault="00B805FF" w:rsidP="00A06008">
      <w:pPr>
        <w:pStyle w:val="afd"/>
        <w:spacing w:before="120" w:line="360" w:lineRule="auto"/>
        <w:jc w:val="both"/>
        <w:rPr>
          <w:rFonts w:ascii="Verdana" w:hAnsi="Verdana"/>
        </w:rPr>
      </w:pPr>
    </w:p>
    <w:p w:rsidR="0006215A" w:rsidRDefault="0006215A" w:rsidP="00A06008">
      <w:pPr>
        <w:pStyle w:val="2"/>
        <w:spacing w:before="120"/>
        <w:ind w:left="1134" w:hanging="1134"/>
        <w:jc w:val="both"/>
        <w:rPr>
          <w:rFonts w:ascii="Verdana" w:hAnsi="Verdana"/>
        </w:rPr>
      </w:pPr>
      <w:bookmarkStart w:id="9" w:name="_Toc488649943"/>
      <w:r w:rsidRPr="0006215A">
        <w:rPr>
          <w:rFonts w:ascii="Verdana" w:hAnsi="Verdana"/>
        </w:rPr>
        <w:t>Άρθρο 3</w:t>
      </w:r>
      <w:r w:rsidR="009E7D67">
        <w:rPr>
          <w:rFonts w:ascii="Verdana" w:hAnsi="Verdana"/>
        </w:rPr>
        <w:t>:</w:t>
      </w:r>
      <w:r w:rsidRPr="0006215A">
        <w:rPr>
          <w:rFonts w:ascii="Verdana" w:hAnsi="Verdana"/>
        </w:rPr>
        <w:t xml:space="preserve"> </w:t>
      </w:r>
      <w:r w:rsidR="009E7D67">
        <w:rPr>
          <w:rFonts w:ascii="Verdana" w:hAnsi="Verdana"/>
        </w:rPr>
        <w:t>Διαδικασία Διαγωνισμού</w:t>
      </w:r>
      <w:bookmarkEnd w:id="9"/>
      <w:r w:rsidRPr="0006215A">
        <w:rPr>
          <w:rFonts w:ascii="Verdana" w:hAnsi="Verdana"/>
        </w:rPr>
        <w:t xml:space="preserve"> </w:t>
      </w:r>
    </w:p>
    <w:p w:rsidR="00C67BC8" w:rsidRDefault="00C67BC8" w:rsidP="00D33A46">
      <w:pPr>
        <w:pStyle w:val="afd"/>
        <w:numPr>
          <w:ilvl w:val="1"/>
          <w:numId w:val="11"/>
        </w:numPr>
        <w:spacing w:before="120" w:line="360" w:lineRule="auto"/>
        <w:jc w:val="both"/>
        <w:rPr>
          <w:rFonts w:ascii="Verdana" w:hAnsi="Verdana"/>
        </w:rPr>
      </w:pPr>
      <w:r>
        <w:rPr>
          <w:rFonts w:ascii="Verdana" w:hAnsi="Verdana"/>
        </w:rPr>
        <w:t xml:space="preserve">Ο Διαγωνισμός θα διεξαχθεί σε δύο </w:t>
      </w:r>
      <w:r w:rsidR="00DD5AC4">
        <w:rPr>
          <w:rFonts w:ascii="Verdana" w:hAnsi="Verdana"/>
        </w:rPr>
        <w:t>στάδια</w:t>
      </w:r>
      <w:r>
        <w:rPr>
          <w:rFonts w:ascii="Verdana" w:hAnsi="Verdana"/>
        </w:rPr>
        <w:t xml:space="preserve"> ως εξής:</w:t>
      </w:r>
    </w:p>
    <w:p w:rsidR="00CC7900" w:rsidRDefault="009E7D67" w:rsidP="00C67BC8">
      <w:pPr>
        <w:pStyle w:val="afd"/>
        <w:spacing w:before="120" w:line="360" w:lineRule="auto"/>
        <w:jc w:val="both"/>
        <w:rPr>
          <w:rFonts w:ascii="Verdana" w:hAnsi="Verdana"/>
        </w:rPr>
      </w:pPr>
      <w:r>
        <w:rPr>
          <w:rFonts w:ascii="Verdana" w:hAnsi="Verdana"/>
          <w:b/>
        </w:rPr>
        <w:t>1</w:t>
      </w:r>
      <w:r w:rsidRPr="009E7D67">
        <w:rPr>
          <w:rFonts w:ascii="Verdana" w:hAnsi="Verdana"/>
          <w:b/>
          <w:vertAlign w:val="superscript"/>
        </w:rPr>
        <w:t>ο</w:t>
      </w:r>
      <w:r>
        <w:rPr>
          <w:rFonts w:ascii="Verdana" w:hAnsi="Verdana"/>
          <w:b/>
        </w:rPr>
        <w:t xml:space="preserve"> Στάδιο</w:t>
      </w:r>
      <w:r w:rsidR="00C67BC8" w:rsidRPr="00C67BC8">
        <w:rPr>
          <w:rFonts w:ascii="Verdana" w:hAnsi="Verdana"/>
          <w:b/>
        </w:rPr>
        <w:t xml:space="preserve"> – Προεπιλογή:</w:t>
      </w:r>
      <w:r w:rsidR="00C67BC8">
        <w:rPr>
          <w:rFonts w:ascii="Verdana" w:hAnsi="Verdana"/>
        </w:rPr>
        <w:t xml:space="preserve"> Κατά </w:t>
      </w:r>
      <w:r>
        <w:rPr>
          <w:rFonts w:ascii="Verdana" w:hAnsi="Verdana"/>
        </w:rPr>
        <w:t>το στάδιο αυτό</w:t>
      </w:r>
      <w:r w:rsidR="00C67BC8">
        <w:rPr>
          <w:rFonts w:ascii="Verdana" w:hAnsi="Verdana"/>
        </w:rPr>
        <w:t xml:space="preserve"> οι Υποψήφιοι θα κληθούν να αποδείξουν την ποιοτική, τεχνικ</w:t>
      </w:r>
      <w:r w:rsidR="008D3377">
        <w:rPr>
          <w:rFonts w:ascii="Verdana" w:hAnsi="Verdana"/>
        </w:rPr>
        <w:t>ή και χρηματοοικονομική επάρκειά τους προκειμένου</w:t>
      </w:r>
      <w:r w:rsidR="00C67BC8">
        <w:rPr>
          <w:rFonts w:ascii="Verdana" w:hAnsi="Verdana"/>
        </w:rPr>
        <w:t xml:space="preserve"> να υλοποιήσουν το συγκεκριμένο έργο. Η διαδικ</w:t>
      </w:r>
      <w:r w:rsidR="008D3377">
        <w:rPr>
          <w:rFonts w:ascii="Verdana" w:hAnsi="Verdana"/>
        </w:rPr>
        <w:t>ασία προεπιλογής θα γίνει με τη</w:t>
      </w:r>
      <w:r w:rsidR="00C67BC8">
        <w:rPr>
          <w:rFonts w:ascii="Verdana" w:hAnsi="Verdana"/>
        </w:rPr>
        <w:t xml:space="preserve"> χρήση κριτηρίων </w:t>
      </w:r>
      <w:r w:rsidR="00C67BC8">
        <w:rPr>
          <w:rFonts w:ascii="Verdana" w:hAnsi="Verdana"/>
          <w:lang w:val="en-US"/>
        </w:rPr>
        <w:t>ON</w:t>
      </w:r>
      <w:r w:rsidR="00C67BC8" w:rsidRPr="00C67BC8">
        <w:rPr>
          <w:rFonts w:ascii="Verdana" w:hAnsi="Verdana"/>
        </w:rPr>
        <w:t>/</w:t>
      </w:r>
      <w:r w:rsidR="00C67BC8">
        <w:rPr>
          <w:rFonts w:ascii="Verdana" w:hAnsi="Verdana"/>
          <w:lang w:val="en-US"/>
        </w:rPr>
        <w:t>OFF</w:t>
      </w:r>
      <w:r w:rsidR="00C67BC8" w:rsidRPr="00C67BC8">
        <w:rPr>
          <w:rFonts w:ascii="Verdana" w:hAnsi="Verdana"/>
        </w:rPr>
        <w:t xml:space="preserve"> </w:t>
      </w:r>
      <w:r w:rsidR="008D3377">
        <w:rPr>
          <w:rFonts w:ascii="Verdana" w:hAnsi="Verdana"/>
        </w:rPr>
        <w:t xml:space="preserve"> που αναφέρονται κατωτέρω στο </w:t>
      </w:r>
      <w:hyperlink w:anchor="_Άρθρο_15:_Κριτήρια" w:history="1">
        <w:r w:rsidR="008D3377">
          <w:rPr>
            <w:rStyle w:val="-"/>
            <w:rFonts w:ascii="Verdana" w:hAnsi="Verdana"/>
          </w:rPr>
          <w:t>Ά</w:t>
        </w:r>
        <w:r w:rsidR="008D3377" w:rsidRPr="008D3377">
          <w:rPr>
            <w:rStyle w:val="-"/>
            <w:rFonts w:ascii="Verdana" w:hAnsi="Verdana"/>
          </w:rPr>
          <w:t>ρθρο 15</w:t>
        </w:r>
      </w:hyperlink>
      <w:r w:rsidR="008D3377">
        <w:rPr>
          <w:rFonts w:ascii="Verdana" w:hAnsi="Verdana"/>
        </w:rPr>
        <w:t xml:space="preserve"> </w:t>
      </w:r>
      <w:r w:rsidR="00C67BC8">
        <w:rPr>
          <w:rFonts w:ascii="Verdana" w:hAnsi="Verdana"/>
        </w:rPr>
        <w:t>και οι προεπιλεγέν</w:t>
      </w:r>
      <w:r w:rsidR="008D3377">
        <w:rPr>
          <w:rFonts w:ascii="Verdana" w:hAnsi="Verdana"/>
        </w:rPr>
        <w:t>τες Υ</w:t>
      </w:r>
      <w:r w:rsidR="00C67BC8">
        <w:rPr>
          <w:rFonts w:ascii="Verdana" w:hAnsi="Verdana"/>
        </w:rPr>
        <w:t>ποψήφιοι</w:t>
      </w:r>
      <w:r w:rsidR="008D3377">
        <w:rPr>
          <w:rFonts w:ascii="Verdana" w:hAnsi="Verdana"/>
        </w:rPr>
        <w:t xml:space="preserve"> (μετά την </w:t>
      </w:r>
      <w:r w:rsidR="008D3377">
        <w:rPr>
          <w:rFonts w:ascii="Verdana" w:hAnsi="Verdana"/>
        </w:rPr>
        <w:lastRenderedPageBreak/>
        <w:t>ανακοίνωση</w:t>
      </w:r>
      <w:r w:rsidR="009E4541">
        <w:rPr>
          <w:rFonts w:ascii="Verdana" w:hAnsi="Verdana"/>
        </w:rPr>
        <w:t xml:space="preserve"> της προεπιλογή τους</w:t>
      </w:r>
      <w:r w:rsidR="008D3377">
        <w:rPr>
          <w:rFonts w:ascii="Verdana" w:hAnsi="Verdana"/>
        </w:rPr>
        <w:t>)</w:t>
      </w:r>
      <w:r w:rsidR="00C67BC8">
        <w:rPr>
          <w:rFonts w:ascii="Verdana" w:hAnsi="Verdana"/>
        </w:rPr>
        <w:t xml:space="preserve"> θα κληθούν</w:t>
      </w:r>
      <w:r w:rsidR="008D3377">
        <w:rPr>
          <w:rFonts w:ascii="Verdana" w:hAnsi="Verdana"/>
        </w:rPr>
        <w:t xml:space="preserve"> </w:t>
      </w:r>
      <w:r>
        <w:rPr>
          <w:rFonts w:ascii="Verdana" w:hAnsi="Verdana"/>
        </w:rPr>
        <w:t>στο 2</w:t>
      </w:r>
      <w:r w:rsidRPr="009E7D67">
        <w:rPr>
          <w:rFonts w:ascii="Verdana" w:hAnsi="Verdana"/>
          <w:vertAlign w:val="superscript"/>
        </w:rPr>
        <w:t>ο</w:t>
      </w:r>
      <w:r>
        <w:rPr>
          <w:rFonts w:ascii="Verdana" w:hAnsi="Verdana"/>
        </w:rPr>
        <w:t xml:space="preserve"> Στάδιο</w:t>
      </w:r>
      <w:r w:rsidR="008D3377">
        <w:rPr>
          <w:rFonts w:ascii="Verdana" w:hAnsi="Verdana"/>
        </w:rPr>
        <w:t xml:space="preserve"> να υποβάλλουν τις </w:t>
      </w:r>
      <w:r w:rsidR="00CC7900">
        <w:rPr>
          <w:rFonts w:ascii="Verdana" w:hAnsi="Verdana"/>
        </w:rPr>
        <w:t>οικονομικές τους προσφορές</w:t>
      </w:r>
      <w:r w:rsidR="00C67BC8">
        <w:rPr>
          <w:rFonts w:ascii="Verdana" w:hAnsi="Verdana"/>
        </w:rPr>
        <w:t xml:space="preserve">. </w:t>
      </w:r>
    </w:p>
    <w:p w:rsidR="00CC7900" w:rsidRDefault="00CC7900" w:rsidP="00CC7900">
      <w:pPr>
        <w:pStyle w:val="afd"/>
        <w:spacing w:before="120" w:line="360" w:lineRule="auto"/>
        <w:jc w:val="both"/>
        <w:rPr>
          <w:rFonts w:ascii="Verdana" w:hAnsi="Verdana"/>
        </w:rPr>
      </w:pPr>
      <w:r>
        <w:rPr>
          <w:rFonts w:ascii="Verdana" w:hAnsi="Verdana"/>
        </w:rPr>
        <w:t>Πιο συγκεκριμένα</w:t>
      </w:r>
      <w:r w:rsidR="009E7D67">
        <w:rPr>
          <w:rFonts w:ascii="Verdana" w:hAnsi="Verdana"/>
        </w:rPr>
        <w:t>,</w:t>
      </w:r>
      <w:r>
        <w:rPr>
          <w:rFonts w:ascii="Verdana" w:hAnsi="Verdana"/>
        </w:rPr>
        <w:t xml:space="preserve"> κατά </w:t>
      </w:r>
      <w:r w:rsidR="009E7D67">
        <w:rPr>
          <w:rFonts w:ascii="Verdana" w:hAnsi="Verdana"/>
        </w:rPr>
        <w:t xml:space="preserve">το στάδιο αυτό </w:t>
      </w:r>
      <w:r>
        <w:rPr>
          <w:rFonts w:ascii="Verdana" w:hAnsi="Verdana"/>
        </w:rPr>
        <w:t xml:space="preserve">η </w:t>
      </w:r>
      <w:r w:rsidRPr="001A7B8A">
        <w:rPr>
          <w:rFonts w:ascii="Verdana" w:hAnsi="Verdana"/>
        </w:rPr>
        <w:t xml:space="preserve">Επιτροπή Διαγωνισμού θα ελέγξει τα δικαιολογητικά συμμετοχής των Υποψηφίων που έχουν </w:t>
      </w:r>
      <w:r>
        <w:rPr>
          <w:rFonts w:ascii="Verdana" w:hAnsi="Verdana"/>
        </w:rPr>
        <w:t>εκδηλώσει ενδιαφέρον</w:t>
      </w:r>
      <w:r w:rsidRPr="001A7B8A">
        <w:rPr>
          <w:rFonts w:ascii="Verdana" w:hAnsi="Verdana"/>
        </w:rPr>
        <w:t xml:space="preserve"> σύμφωνα </w:t>
      </w:r>
      <w:r>
        <w:rPr>
          <w:rFonts w:ascii="Verdana" w:hAnsi="Verdana"/>
        </w:rPr>
        <w:t>με την</w:t>
      </w:r>
      <w:r w:rsidRPr="001A7B8A">
        <w:rPr>
          <w:rFonts w:ascii="Verdana" w:hAnsi="Verdana"/>
        </w:rPr>
        <w:t xml:space="preserve"> ανωτέρω υπό 2.3 </w:t>
      </w:r>
      <w:r>
        <w:rPr>
          <w:rFonts w:ascii="Verdana" w:hAnsi="Verdana"/>
        </w:rPr>
        <w:t xml:space="preserve">διαδικασία και προθεσμία. </w:t>
      </w:r>
      <w:r w:rsidRPr="001A7B8A">
        <w:rPr>
          <w:rFonts w:ascii="Verdana" w:hAnsi="Verdana"/>
        </w:rPr>
        <w:t xml:space="preserve">Στη συνέχεια η Επιτροπή θα συντάξει και θα υποβάλει στο </w:t>
      </w:r>
      <w:r w:rsidR="009E7D67">
        <w:rPr>
          <w:rFonts w:ascii="Verdana" w:hAnsi="Verdana"/>
          <w:lang w:val="en-US"/>
        </w:rPr>
        <w:t>Suppliers</w:t>
      </w:r>
      <w:r w:rsidR="009E7D67" w:rsidRPr="009E7D67">
        <w:rPr>
          <w:rFonts w:ascii="Verdana" w:hAnsi="Verdana"/>
        </w:rPr>
        <w:t xml:space="preserve"> </w:t>
      </w:r>
      <w:r w:rsidR="009E7D67">
        <w:rPr>
          <w:rFonts w:ascii="Verdana" w:hAnsi="Verdana"/>
          <w:lang w:val="en-US"/>
        </w:rPr>
        <w:t>Management</w:t>
      </w:r>
      <w:r w:rsidR="009E7D67" w:rsidRPr="009E7D67">
        <w:rPr>
          <w:rFonts w:ascii="Verdana" w:hAnsi="Verdana"/>
        </w:rPr>
        <w:t xml:space="preserve"> </w:t>
      </w:r>
      <w:r w:rsidR="009E7D67">
        <w:rPr>
          <w:rFonts w:ascii="Verdana" w:hAnsi="Verdana"/>
          <w:lang w:val="en-US"/>
        </w:rPr>
        <w:t>Team</w:t>
      </w:r>
      <w:r w:rsidRPr="001A7B8A">
        <w:rPr>
          <w:rFonts w:ascii="Verdana" w:hAnsi="Verdana"/>
        </w:rPr>
        <w:t xml:space="preserve"> </w:t>
      </w:r>
      <w:r>
        <w:rPr>
          <w:rFonts w:ascii="Verdana" w:hAnsi="Verdana"/>
        </w:rPr>
        <w:t xml:space="preserve">ένα </w:t>
      </w:r>
      <w:r w:rsidR="004E4E58">
        <w:rPr>
          <w:rFonts w:ascii="Verdana" w:hAnsi="Verdana"/>
        </w:rPr>
        <w:t xml:space="preserve">πρώτο </w:t>
      </w:r>
      <w:r w:rsidRPr="001A7B8A">
        <w:rPr>
          <w:rFonts w:ascii="Verdana" w:hAnsi="Verdana"/>
        </w:rPr>
        <w:t>πρακτικό, συνοδευόμενο από τον πίνακα των Διαγωνιζομένων</w:t>
      </w:r>
      <w:r>
        <w:rPr>
          <w:rFonts w:ascii="Verdana" w:hAnsi="Verdana"/>
        </w:rPr>
        <w:t xml:space="preserve"> που </w:t>
      </w:r>
      <w:proofErr w:type="spellStart"/>
      <w:r w:rsidR="004E4E58">
        <w:rPr>
          <w:rFonts w:ascii="Verdana" w:hAnsi="Verdana"/>
        </w:rPr>
        <w:t>προεπελέγησαν</w:t>
      </w:r>
      <w:proofErr w:type="spellEnd"/>
      <w:r>
        <w:rPr>
          <w:rFonts w:ascii="Verdana" w:hAnsi="Verdana"/>
        </w:rPr>
        <w:t xml:space="preserve"> και τον πίνακα </w:t>
      </w:r>
      <w:r w:rsidR="004E4E58">
        <w:rPr>
          <w:rFonts w:ascii="Verdana" w:hAnsi="Verdana"/>
        </w:rPr>
        <w:t>εκείνων</w:t>
      </w:r>
      <w:r>
        <w:rPr>
          <w:rFonts w:ascii="Verdana" w:hAnsi="Verdana"/>
        </w:rPr>
        <w:t xml:space="preserve"> που δεν προκρίθηκαν </w:t>
      </w:r>
      <w:r w:rsidR="009E4541">
        <w:rPr>
          <w:rFonts w:ascii="Verdana" w:hAnsi="Verdana"/>
        </w:rPr>
        <w:t>στο 2</w:t>
      </w:r>
      <w:r w:rsidR="009E4541" w:rsidRPr="009E4541">
        <w:rPr>
          <w:rFonts w:ascii="Verdana" w:hAnsi="Verdana"/>
          <w:vertAlign w:val="superscript"/>
        </w:rPr>
        <w:t>ο</w:t>
      </w:r>
      <w:r w:rsidR="009E4541">
        <w:rPr>
          <w:rFonts w:ascii="Verdana" w:hAnsi="Verdana"/>
        </w:rPr>
        <w:t xml:space="preserve"> Στάδιο</w:t>
      </w:r>
      <w:r>
        <w:rPr>
          <w:rFonts w:ascii="Verdana" w:hAnsi="Verdana"/>
        </w:rPr>
        <w:t>.</w:t>
      </w:r>
      <w:r w:rsidR="009E4541">
        <w:rPr>
          <w:rFonts w:ascii="Verdana" w:hAnsi="Verdana"/>
        </w:rPr>
        <w:t xml:space="preserve"> Οι πιο πάνω πίνακες </w:t>
      </w:r>
      <w:r w:rsidR="004E4E58">
        <w:rPr>
          <w:rFonts w:ascii="Verdana" w:hAnsi="Verdana"/>
        </w:rPr>
        <w:t xml:space="preserve">όπως </w:t>
      </w:r>
      <w:r w:rsidR="009E4541">
        <w:rPr>
          <w:rFonts w:ascii="Verdana" w:hAnsi="Verdana"/>
        </w:rPr>
        <w:t xml:space="preserve">θα επικυρωθούν από το </w:t>
      </w:r>
      <w:r w:rsidR="009E4541">
        <w:rPr>
          <w:rFonts w:ascii="Verdana" w:hAnsi="Verdana"/>
          <w:lang w:val="en-US"/>
        </w:rPr>
        <w:t>Suppliers</w:t>
      </w:r>
      <w:r w:rsidR="009E4541" w:rsidRPr="009E4541">
        <w:rPr>
          <w:rFonts w:ascii="Verdana" w:hAnsi="Verdana"/>
        </w:rPr>
        <w:t xml:space="preserve"> </w:t>
      </w:r>
      <w:r w:rsidR="009E4541">
        <w:rPr>
          <w:rFonts w:ascii="Verdana" w:hAnsi="Verdana"/>
          <w:lang w:val="en-US"/>
        </w:rPr>
        <w:t>Management</w:t>
      </w:r>
      <w:r w:rsidR="009E4541" w:rsidRPr="009E4541">
        <w:rPr>
          <w:rFonts w:ascii="Verdana" w:hAnsi="Verdana"/>
        </w:rPr>
        <w:t xml:space="preserve"> </w:t>
      </w:r>
      <w:r w:rsidR="009E4541">
        <w:rPr>
          <w:rFonts w:ascii="Verdana" w:hAnsi="Verdana"/>
          <w:lang w:val="en-US"/>
        </w:rPr>
        <w:t>Team</w:t>
      </w:r>
      <w:r w:rsidR="009E4541" w:rsidRPr="009E4541">
        <w:rPr>
          <w:rFonts w:ascii="Verdana" w:hAnsi="Verdana"/>
        </w:rPr>
        <w:t xml:space="preserve"> </w:t>
      </w:r>
      <w:r w:rsidR="009E4541">
        <w:rPr>
          <w:rFonts w:ascii="Verdana" w:hAnsi="Verdana"/>
        </w:rPr>
        <w:t xml:space="preserve">και θα εγκριθούν από το Αποφασίζον Όργανο θα κοινοποιηθούν με </w:t>
      </w:r>
      <w:bookmarkStart w:id="10" w:name="_Hlk487718400"/>
      <w:r w:rsidR="009E4541">
        <w:rPr>
          <w:rFonts w:ascii="Verdana" w:hAnsi="Verdana"/>
        </w:rPr>
        <w:t xml:space="preserve">σχετική επιστολή </w:t>
      </w:r>
      <w:r w:rsidR="00694055">
        <w:rPr>
          <w:rFonts w:ascii="Verdana" w:hAnsi="Verdana"/>
        </w:rPr>
        <w:t xml:space="preserve">γνωστοποίησης </w:t>
      </w:r>
      <w:r w:rsidR="004E4E58">
        <w:rPr>
          <w:rFonts w:ascii="Verdana" w:hAnsi="Verdana"/>
        </w:rPr>
        <w:t xml:space="preserve">του Εργοδότη </w:t>
      </w:r>
      <w:r w:rsidR="009E4541">
        <w:rPr>
          <w:rFonts w:ascii="Verdana" w:hAnsi="Verdana"/>
        </w:rPr>
        <w:t xml:space="preserve">στους </w:t>
      </w:r>
      <w:r w:rsidR="004E4E58">
        <w:rPr>
          <w:rFonts w:ascii="Verdana" w:hAnsi="Verdana"/>
        </w:rPr>
        <w:t>Υ</w:t>
      </w:r>
      <w:r w:rsidR="009E4541">
        <w:rPr>
          <w:rFonts w:ascii="Verdana" w:hAnsi="Verdana"/>
        </w:rPr>
        <w:t>ποψηφίους</w:t>
      </w:r>
      <w:bookmarkEnd w:id="10"/>
      <w:r w:rsidR="009E4541">
        <w:rPr>
          <w:rFonts w:ascii="Verdana" w:hAnsi="Verdana"/>
        </w:rPr>
        <w:t>.</w:t>
      </w:r>
      <w:r w:rsidRPr="001A7B8A">
        <w:rPr>
          <w:rFonts w:ascii="Verdana" w:hAnsi="Verdana"/>
        </w:rPr>
        <w:t xml:space="preserve"> </w:t>
      </w:r>
    </w:p>
    <w:p w:rsidR="009A3EC1" w:rsidRPr="009E7D67" w:rsidRDefault="00C67BC8" w:rsidP="00C67BC8">
      <w:pPr>
        <w:pStyle w:val="afd"/>
        <w:spacing w:before="120" w:line="360" w:lineRule="auto"/>
        <w:jc w:val="both"/>
        <w:rPr>
          <w:rFonts w:ascii="Verdana" w:hAnsi="Verdana"/>
          <w:u w:val="single"/>
        </w:rPr>
      </w:pPr>
      <w:r w:rsidRPr="009E7D67">
        <w:rPr>
          <w:rFonts w:ascii="Verdana" w:hAnsi="Verdana"/>
          <w:u w:val="single"/>
        </w:rPr>
        <w:t xml:space="preserve">Διευκρινίζεται ότι πέραν των οικονομικών προσφορών, δεσμευτική είναι και η εκδήλωση ενδιαφέροντος από τις ενδιαφερόμενες εταιρίες ή συμπράξεις και για τον λόγο αυτό η Εγγυητική Επιστολή Συμμετοχής στον παρόντα διαγωνισμό θα υποβληθεί </w:t>
      </w:r>
      <w:r w:rsidR="008D3377" w:rsidRPr="009E7D67">
        <w:rPr>
          <w:rFonts w:ascii="Verdana" w:hAnsi="Verdana"/>
          <w:u w:val="single"/>
        </w:rPr>
        <w:t xml:space="preserve">ήδη από </w:t>
      </w:r>
      <w:r w:rsidR="009E7D67" w:rsidRPr="009E7D67">
        <w:rPr>
          <w:rFonts w:ascii="Verdana" w:hAnsi="Verdana"/>
          <w:u w:val="single"/>
        </w:rPr>
        <w:t>το 1</w:t>
      </w:r>
      <w:r w:rsidR="009E7D67" w:rsidRPr="009E7D67">
        <w:rPr>
          <w:rFonts w:ascii="Verdana" w:hAnsi="Verdana"/>
          <w:u w:val="single"/>
          <w:vertAlign w:val="superscript"/>
        </w:rPr>
        <w:t>ο</w:t>
      </w:r>
      <w:r w:rsidR="009E7D67" w:rsidRPr="009E7D67">
        <w:rPr>
          <w:rFonts w:ascii="Verdana" w:hAnsi="Verdana"/>
          <w:u w:val="single"/>
        </w:rPr>
        <w:t xml:space="preserve"> Στάδιο</w:t>
      </w:r>
      <w:r w:rsidR="008D3377" w:rsidRPr="009E7D67">
        <w:rPr>
          <w:rFonts w:ascii="Verdana" w:hAnsi="Verdana"/>
          <w:u w:val="single"/>
        </w:rPr>
        <w:t>.</w:t>
      </w:r>
    </w:p>
    <w:p w:rsidR="00CC7900" w:rsidRDefault="00CC7900" w:rsidP="00C67BC8">
      <w:pPr>
        <w:pStyle w:val="afd"/>
        <w:spacing w:before="120" w:line="360" w:lineRule="auto"/>
        <w:jc w:val="both"/>
        <w:rPr>
          <w:rFonts w:ascii="Verdana" w:hAnsi="Verdana"/>
        </w:rPr>
      </w:pPr>
    </w:p>
    <w:p w:rsidR="00990C7C" w:rsidRDefault="009E4541" w:rsidP="00CC7900">
      <w:pPr>
        <w:pStyle w:val="afd"/>
        <w:spacing w:before="120" w:line="360" w:lineRule="auto"/>
        <w:jc w:val="both"/>
        <w:rPr>
          <w:rFonts w:ascii="Verdana" w:hAnsi="Verdana"/>
        </w:rPr>
      </w:pPr>
      <w:r>
        <w:rPr>
          <w:rFonts w:ascii="Verdana" w:hAnsi="Verdana"/>
          <w:b/>
        </w:rPr>
        <w:t>2</w:t>
      </w:r>
      <w:r w:rsidRPr="009E4541">
        <w:rPr>
          <w:rFonts w:ascii="Verdana" w:hAnsi="Verdana"/>
          <w:b/>
          <w:vertAlign w:val="superscript"/>
        </w:rPr>
        <w:t>ο</w:t>
      </w:r>
      <w:r>
        <w:rPr>
          <w:rFonts w:ascii="Verdana" w:hAnsi="Verdana"/>
          <w:b/>
        </w:rPr>
        <w:t xml:space="preserve"> Στάδιο</w:t>
      </w:r>
      <w:r w:rsidR="009A3EC1">
        <w:rPr>
          <w:rFonts w:ascii="Verdana" w:hAnsi="Verdana"/>
          <w:b/>
        </w:rPr>
        <w:t xml:space="preserve"> </w:t>
      </w:r>
      <w:r w:rsidR="009A3EC1" w:rsidRPr="009A3EC1">
        <w:rPr>
          <w:rFonts w:ascii="Verdana" w:hAnsi="Verdana"/>
          <w:b/>
        </w:rPr>
        <w:t>– Υποβολή Προσφοράς:</w:t>
      </w:r>
      <w:r w:rsidR="00C67BC8">
        <w:rPr>
          <w:rFonts w:ascii="Verdana" w:hAnsi="Verdana"/>
        </w:rPr>
        <w:t xml:space="preserve"> </w:t>
      </w:r>
      <w:r w:rsidR="004E4E58">
        <w:rPr>
          <w:rFonts w:ascii="Verdana" w:hAnsi="Verdana"/>
        </w:rPr>
        <w:t>Κατά το στάδιο αυτό οι π</w:t>
      </w:r>
      <w:r w:rsidR="00723BF6">
        <w:rPr>
          <w:rFonts w:ascii="Verdana" w:hAnsi="Verdana"/>
        </w:rPr>
        <w:t>ροεπιλεγέντες Υποψήφιοι</w:t>
      </w:r>
      <w:r w:rsidR="00E20EC8">
        <w:rPr>
          <w:rFonts w:ascii="Verdana" w:hAnsi="Verdana"/>
        </w:rPr>
        <w:t xml:space="preserve"> θα κληθούν </w:t>
      </w:r>
      <w:r w:rsidR="00CC7900">
        <w:rPr>
          <w:rFonts w:ascii="Verdana" w:hAnsi="Verdana"/>
        </w:rPr>
        <w:t xml:space="preserve">από τον Εργοδότη </w:t>
      </w:r>
      <w:r w:rsidR="00E20EC8">
        <w:rPr>
          <w:rFonts w:ascii="Verdana" w:hAnsi="Verdana"/>
        </w:rPr>
        <w:t xml:space="preserve">(με την </w:t>
      </w:r>
      <w:r w:rsidR="00CC7900">
        <w:rPr>
          <w:rFonts w:ascii="Verdana" w:hAnsi="Verdana"/>
        </w:rPr>
        <w:t>Πρόσκληση ΥΠ</w:t>
      </w:r>
      <w:r w:rsidR="00E20EC8">
        <w:rPr>
          <w:rFonts w:ascii="Verdana" w:hAnsi="Verdana"/>
        </w:rPr>
        <w:t xml:space="preserve"> με τ</w:t>
      </w:r>
      <w:r w:rsidR="004E4E58">
        <w:rPr>
          <w:rFonts w:ascii="Verdana" w:hAnsi="Verdana"/>
        </w:rPr>
        <w:t>ην οποία θα τους κοινοποιούνται</w:t>
      </w:r>
      <w:r w:rsidR="00CC7900">
        <w:rPr>
          <w:rFonts w:ascii="Verdana" w:hAnsi="Verdana"/>
        </w:rPr>
        <w:t xml:space="preserve"> </w:t>
      </w:r>
      <w:r w:rsidR="00E20EC8">
        <w:rPr>
          <w:rFonts w:ascii="Verdana" w:hAnsi="Verdana"/>
        </w:rPr>
        <w:t xml:space="preserve">και τα λοιπά Τεύχη Δημοπράτησης όπως απαριθμούνται στην παράγραφο </w:t>
      </w:r>
      <w:r w:rsidR="00246443">
        <w:rPr>
          <w:rFonts w:ascii="Verdana" w:hAnsi="Verdana"/>
        </w:rPr>
        <w:fldChar w:fldCharType="begin"/>
      </w:r>
      <w:r w:rsidR="00FC2189">
        <w:rPr>
          <w:rFonts w:ascii="Verdana" w:hAnsi="Verdana"/>
        </w:rPr>
        <w:instrText xml:space="preserve"> REF _Ref487310935 \r \h </w:instrText>
      </w:r>
      <w:r w:rsidR="00246443">
        <w:rPr>
          <w:rFonts w:ascii="Verdana" w:hAnsi="Verdana"/>
        </w:rPr>
      </w:r>
      <w:r w:rsidR="00246443">
        <w:rPr>
          <w:rFonts w:ascii="Verdana" w:hAnsi="Verdana"/>
        </w:rPr>
        <w:fldChar w:fldCharType="separate"/>
      </w:r>
      <w:r w:rsidR="00121D75">
        <w:rPr>
          <w:rFonts w:ascii="Verdana" w:hAnsi="Verdana"/>
        </w:rPr>
        <w:t>4.2</w:t>
      </w:r>
      <w:r w:rsidR="00246443">
        <w:rPr>
          <w:rFonts w:ascii="Verdana" w:hAnsi="Verdana"/>
        </w:rPr>
        <w:fldChar w:fldCharType="end"/>
      </w:r>
      <w:r w:rsidR="00FC2189">
        <w:rPr>
          <w:rFonts w:ascii="Verdana" w:hAnsi="Verdana"/>
        </w:rPr>
        <w:t xml:space="preserve"> </w:t>
      </w:r>
      <w:r w:rsidR="00E20EC8">
        <w:rPr>
          <w:rFonts w:ascii="Verdana" w:hAnsi="Verdana"/>
        </w:rPr>
        <w:t>κατωτέρω)</w:t>
      </w:r>
      <w:r w:rsidR="004E4E58">
        <w:rPr>
          <w:rFonts w:ascii="Verdana" w:hAnsi="Verdana"/>
        </w:rPr>
        <w:t xml:space="preserve"> να υποβάλλουν τις οικονομικές τους προσφορές</w:t>
      </w:r>
      <w:r w:rsidR="00E20EC8">
        <w:rPr>
          <w:rFonts w:ascii="Verdana" w:hAnsi="Verdana"/>
        </w:rPr>
        <w:t>.</w:t>
      </w:r>
      <w:r w:rsidR="00CC7900">
        <w:rPr>
          <w:rFonts w:ascii="Verdana" w:hAnsi="Verdana"/>
        </w:rPr>
        <w:t xml:space="preserve"> </w:t>
      </w:r>
      <w:r w:rsidR="00E70346" w:rsidRPr="001A7B8A">
        <w:rPr>
          <w:rFonts w:ascii="Verdana" w:hAnsi="Verdana"/>
        </w:rPr>
        <w:t>Στη συνέχεια η Επιτροπή θα συντάξει και θα υποβάλει</w:t>
      </w:r>
      <w:r w:rsidR="0044609E" w:rsidRPr="0044609E">
        <w:rPr>
          <w:rFonts w:ascii="Verdana" w:hAnsi="Verdana"/>
        </w:rPr>
        <w:t xml:space="preserve"> </w:t>
      </w:r>
      <w:r w:rsidR="0044609E">
        <w:rPr>
          <w:rFonts w:ascii="Verdana" w:hAnsi="Verdana"/>
        </w:rPr>
        <w:t>για θεώρηση</w:t>
      </w:r>
      <w:r w:rsidR="00E70346" w:rsidRPr="001A7B8A">
        <w:rPr>
          <w:rFonts w:ascii="Verdana" w:hAnsi="Verdana"/>
        </w:rPr>
        <w:t xml:space="preserve"> στο </w:t>
      </w:r>
      <w:bookmarkStart w:id="11" w:name="_Hlk487716979"/>
      <w:r w:rsidR="004E4E58">
        <w:rPr>
          <w:rFonts w:ascii="Verdana" w:hAnsi="Verdana"/>
          <w:lang w:val="en-US"/>
        </w:rPr>
        <w:t>Suppliers</w:t>
      </w:r>
      <w:r w:rsidR="004E4E58" w:rsidRPr="009E7D67">
        <w:rPr>
          <w:rFonts w:ascii="Verdana" w:hAnsi="Verdana"/>
        </w:rPr>
        <w:t xml:space="preserve"> </w:t>
      </w:r>
      <w:r w:rsidR="004E4E58">
        <w:rPr>
          <w:rFonts w:ascii="Verdana" w:hAnsi="Verdana"/>
          <w:lang w:val="en-US"/>
        </w:rPr>
        <w:t>Management</w:t>
      </w:r>
      <w:r w:rsidR="004E4E58" w:rsidRPr="009E7D67">
        <w:rPr>
          <w:rFonts w:ascii="Verdana" w:hAnsi="Verdana"/>
        </w:rPr>
        <w:t xml:space="preserve"> </w:t>
      </w:r>
      <w:r w:rsidR="004E4E58">
        <w:rPr>
          <w:rFonts w:ascii="Verdana" w:hAnsi="Verdana"/>
          <w:lang w:val="en-US"/>
        </w:rPr>
        <w:t>Team</w:t>
      </w:r>
      <w:r w:rsidR="004E4E58" w:rsidRPr="001A7B8A">
        <w:rPr>
          <w:rFonts w:ascii="Verdana" w:hAnsi="Verdana"/>
        </w:rPr>
        <w:t xml:space="preserve"> </w:t>
      </w:r>
      <w:bookmarkEnd w:id="11"/>
      <w:r w:rsidR="004E4E58">
        <w:rPr>
          <w:rFonts w:ascii="Verdana" w:hAnsi="Verdana"/>
        </w:rPr>
        <w:t xml:space="preserve">το </w:t>
      </w:r>
      <w:r w:rsidR="00E70346" w:rsidRPr="001A7B8A">
        <w:rPr>
          <w:rFonts w:ascii="Verdana" w:hAnsi="Verdana"/>
        </w:rPr>
        <w:t xml:space="preserve">πρακτικό </w:t>
      </w:r>
      <w:r w:rsidR="004E4E58">
        <w:rPr>
          <w:rFonts w:ascii="Verdana" w:hAnsi="Verdana"/>
        </w:rPr>
        <w:t xml:space="preserve">με </w:t>
      </w:r>
      <w:r w:rsidR="00E70346" w:rsidRPr="001A7B8A">
        <w:rPr>
          <w:rFonts w:ascii="Verdana" w:hAnsi="Verdana"/>
        </w:rPr>
        <w:t xml:space="preserve"> τον πίνακα</w:t>
      </w:r>
      <w:r w:rsidR="00886DD2">
        <w:rPr>
          <w:rFonts w:ascii="Verdana" w:hAnsi="Verdana"/>
        </w:rPr>
        <w:t xml:space="preserve"> κατάταξης</w:t>
      </w:r>
      <w:r w:rsidR="00E70346" w:rsidRPr="001A7B8A">
        <w:rPr>
          <w:rFonts w:ascii="Verdana" w:hAnsi="Verdana"/>
        </w:rPr>
        <w:t xml:space="preserve"> των Διαγωνιζομένων</w:t>
      </w:r>
      <w:r w:rsidR="00E70346">
        <w:rPr>
          <w:rFonts w:ascii="Verdana" w:hAnsi="Verdana"/>
        </w:rPr>
        <w:t xml:space="preserve"> </w:t>
      </w:r>
      <w:r w:rsidR="00886DD2">
        <w:rPr>
          <w:rFonts w:ascii="Verdana" w:hAnsi="Verdana"/>
        </w:rPr>
        <w:t>με βάση τις οικονομικές τους προσφορές από την χαμηλότερη στην υψηλότερη. Η απόφαση κατακύρωσης</w:t>
      </w:r>
      <w:r w:rsidR="004E4E58">
        <w:rPr>
          <w:rFonts w:ascii="Verdana" w:hAnsi="Verdana"/>
        </w:rPr>
        <w:t xml:space="preserve"> </w:t>
      </w:r>
      <w:r w:rsidR="0044609E">
        <w:rPr>
          <w:rFonts w:ascii="Verdana" w:hAnsi="Verdana"/>
        </w:rPr>
        <w:t xml:space="preserve">που </w:t>
      </w:r>
      <w:r w:rsidR="004E4E58">
        <w:rPr>
          <w:rFonts w:ascii="Verdana" w:hAnsi="Verdana"/>
        </w:rPr>
        <w:t>θα εκδοθεί από το Αποφασίζον Όργανο</w:t>
      </w:r>
      <w:r w:rsidR="00886DD2">
        <w:rPr>
          <w:rFonts w:ascii="Verdana" w:hAnsi="Verdana"/>
        </w:rPr>
        <w:t xml:space="preserve"> </w:t>
      </w:r>
      <w:r w:rsidR="00752CD2">
        <w:rPr>
          <w:rFonts w:ascii="Verdana" w:hAnsi="Verdana"/>
        </w:rPr>
        <w:t xml:space="preserve">και </w:t>
      </w:r>
      <w:r w:rsidR="00886DD2">
        <w:rPr>
          <w:rFonts w:ascii="Verdana" w:hAnsi="Verdana"/>
        </w:rPr>
        <w:t>θα κοινοποιηθεί στον πρώτο σε κατά</w:t>
      </w:r>
      <w:r w:rsidR="005F52C6">
        <w:rPr>
          <w:rFonts w:ascii="Verdana" w:hAnsi="Verdana"/>
        </w:rPr>
        <w:t>τα</w:t>
      </w:r>
      <w:r w:rsidR="00886DD2">
        <w:rPr>
          <w:rFonts w:ascii="Verdana" w:hAnsi="Verdana"/>
        </w:rPr>
        <w:t>ξη Υποψήφιο</w:t>
      </w:r>
      <w:r w:rsidR="005F52C6">
        <w:rPr>
          <w:rFonts w:ascii="Verdana" w:hAnsi="Verdana"/>
        </w:rPr>
        <w:t>,</w:t>
      </w:r>
      <w:r w:rsidR="00886DD2">
        <w:rPr>
          <w:rFonts w:ascii="Verdana" w:hAnsi="Verdana"/>
        </w:rPr>
        <w:t xml:space="preserve"> ο οποίος </w:t>
      </w:r>
      <w:r w:rsidR="005F52C6">
        <w:rPr>
          <w:rFonts w:ascii="Verdana" w:hAnsi="Verdana"/>
        </w:rPr>
        <w:t xml:space="preserve">από εκείνη τη στιγμή </w:t>
      </w:r>
      <w:r w:rsidR="00886DD2">
        <w:rPr>
          <w:rFonts w:ascii="Verdana" w:hAnsi="Verdana"/>
        </w:rPr>
        <w:t xml:space="preserve">θα αποτελεί </w:t>
      </w:r>
      <w:r w:rsidR="005F52C6">
        <w:rPr>
          <w:rFonts w:ascii="Verdana" w:hAnsi="Verdana"/>
        </w:rPr>
        <w:t xml:space="preserve">τον προσωρινό Ανάδοχο </w:t>
      </w:r>
      <w:r w:rsidR="00886DD2">
        <w:rPr>
          <w:rFonts w:ascii="Verdana" w:hAnsi="Verdana"/>
        </w:rPr>
        <w:t xml:space="preserve">μέχρι την υπογραφή της σχετικής σύμβασης και </w:t>
      </w:r>
      <w:r w:rsidR="0044609E">
        <w:rPr>
          <w:rFonts w:ascii="Verdana" w:hAnsi="Verdana"/>
        </w:rPr>
        <w:t xml:space="preserve">την ολοκλήρωση των διαδικασιών που προβλέπονται στο </w:t>
      </w:r>
      <w:hyperlink w:anchor="_Άρθρο_19._Ανάθεση" w:history="1">
        <w:r w:rsidR="0044609E">
          <w:rPr>
            <w:rStyle w:val="-"/>
            <w:rFonts w:ascii="Verdana" w:hAnsi="Verdana"/>
          </w:rPr>
          <w:t>Ά</w:t>
        </w:r>
        <w:r w:rsidR="0044609E" w:rsidRPr="0044609E">
          <w:rPr>
            <w:rStyle w:val="-"/>
            <w:rFonts w:ascii="Verdana" w:hAnsi="Verdana"/>
          </w:rPr>
          <w:t>ρθρο 19</w:t>
        </w:r>
      </w:hyperlink>
      <w:r w:rsidR="0044609E">
        <w:rPr>
          <w:rFonts w:ascii="Verdana" w:hAnsi="Verdana"/>
        </w:rPr>
        <w:t>,</w:t>
      </w:r>
      <w:r w:rsidR="00886DD2">
        <w:rPr>
          <w:rFonts w:ascii="Verdana" w:hAnsi="Verdana"/>
        </w:rPr>
        <w:t xml:space="preserve"> οπότε και θα καταστεί Ανάδοχος του Έργου.</w:t>
      </w:r>
      <w:r w:rsidR="009F5EBE">
        <w:rPr>
          <w:rFonts w:ascii="Verdana" w:hAnsi="Verdana"/>
        </w:rPr>
        <w:t xml:space="preserve"> Το αποτέλεσμα του Διαγωνισμού</w:t>
      </w:r>
      <w:r w:rsidR="00752CD2">
        <w:rPr>
          <w:rFonts w:ascii="Verdana" w:hAnsi="Verdana"/>
        </w:rPr>
        <w:t xml:space="preserve"> θα </w:t>
      </w:r>
      <w:r w:rsidR="005D333D">
        <w:rPr>
          <w:rFonts w:ascii="Verdana" w:hAnsi="Verdana"/>
        </w:rPr>
        <w:t>γνωστοποιηθεί στους υπόλοιπους Π</w:t>
      </w:r>
      <w:r w:rsidR="00752CD2">
        <w:rPr>
          <w:rFonts w:ascii="Verdana" w:hAnsi="Verdana"/>
        </w:rPr>
        <w:t>ροσφέροντες με σχετική επιστολή του Εργοδότη.</w:t>
      </w:r>
    </w:p>
    <w:p w:rsidR="0006215A" w:rsidRPr="001A7B8A" w:rsidRDefault="0006215A" w:rsidP="00CC7900">
      <w:pPr>
        <w:pStyle w:val="afd"/>
        <w:spacing w:before="120" w:line="360" w:lineRule="auto"/>
        <w:jc w:val="both"/>
        <w:rPr>
          <w:rFonts w:ascii="Verdana" w:hAnsi="Verdana"/>
        </w:rPr>
      </w:pPr>
      <w:r w:rsidRPr="001A7B8A">
        <w:rPr>
          <w:rFonts w:ascii="Verdana" w:hAnsi="Verdana"/>
        </w:rPr>
        <w:t>Διευκρινίζεται</w:t>
      </w:r>
      <w:r w:rsidR="00315CF4">
        <w:rPr>
          <w:rFonts w:ascii="Verdana" w:hAnsi="Verdana"/>
        </w:rPr>
        <w:t xml:space="preserve"> εν προκειμένω</w:t>
      </w:r>
      <w:r w:rsidR="00C078E6">
        <w:rPr>
          <w:rFonts w:ascii="Verdana" w:hAnsi="Verdana"/>
        </w:rPr>
        <w:t>,</w:t>
      </w:r>
      <w:r w:rsidRPr="001A7B8A">
        <w:rPr>
          <w:rFonts w:ascii="Verdana" w:hAnsi="Verdana"/>
        </w:rPr>
        <w:t xml:space="preserve"> ότι ο Διαγωνισμός</w:t>
      </w:r>
      <w:r w:rsidR="00CC7900">
        <w:rPr>
          <w:rFonts w:ascii="Verdana" w:hAnsi="Verdana"/>
        </w:rPr>
        <w:t xml:space="preserve"> σε καμία από τις δύο φάσεις του</w:t>
      </w:r>
      <w:r w:rsidRPr="001A7B8A">
        <w:rPr>
          <w:rFonts w:ascii="Verdana" w:hAnsi="Verdana"/>
        </w:rPr>
        <w:t xml:space="preserve"> δεν αποτελεί δημόσιο διαγωνισμό</w:t>
      </w:r>
      <w:r w:rsidR="002304DA">
        <w:rPr>
          <w:rFonts w:ascii="Verdana" w:hAnsi="Verdana"/>
        </w:rPr>
        <w:t xml:space="preserve"> για την ανάθεση δημόσιας σύμβαση</w:t>
      </w:r>
      <w:r w:rsidRPr="001A7B8A">
        <w:rPr>
          <w:rFonts w:ascii="Verdana" w:hAnsi="Verdana"/>
        </w:rPr>
        <w:t xml:space="preserve"> και ότι η διαδικασία ελέγχου και αξιολόγησης των προσφορών των Διαγωνιζομένων αποτελεί</w:t>
      </w:r>
      <w:r w:rsidR="002304DA">
        <w:rPr>
          <w:rFonts w:ascii="Verdana" w:hAnsi="Verdana"/>
        </w:rPr>
        <w:t xml:space="preserve"> εσωτερική διαδικασία του ΟΛΠ</w:t>
      </w:r>
      <w:r w:rsidRPr="001A7B8A">
        <w:rPr>
          <w:rFonts w:ascii="Verdana" w:hAnsi="Verdana"/>
        </w:rPr>
        <w:t xml:space="preserve"> και θα πραγματοποιηθεί χωρίς την συμμετοχή ή την παρουσία των </w:t>
      </w:r>
      <w:r w:rsidRPr="001A7B8A">
        <w:rPr>
          <w:rFonts w:ascii="Verdana" w:hAnsi="Verdana"/>
        </w:rPr>
        <w:lastRenderedPageBreak/>
        <w:t>Διαγωνιζομένων, οι οποίοι δεν αποκτούν δικαίωμα πληροφόρησης ή πρόσβασης στις υποβληθείσες προσφορές ή στα πρακτικά της Ε.Δ</w:t>
      </w:r>
      <w:r w:rsidR="000F250C" w:rsidRPr="001A7B8A">
        <w:rPr>
          <w:rFonts w:ascii="Verdana" w:hAnsi="Verdana"/>
        </w:rPr>
        <w:t>.</w:t>
      </w:r>
    </w:p>
    <w:p w:rsidR="0006215A" w:rsidRPr="003D1300" w:rsidRDefault="00C737CD" w:rsidP="00D33A46">
      <w:pPr>
        <w:pStyle w:val="afd"/>
        <w:numPr>
          <w:ilvl w:val="1"/>
          <w:numId w:val="11"/>
        </w:numPr>
        <w:spacing w:before="120" w:line="360" w:lineRule="auto"/>
        <w:jc w:val="both"/>
        <w:rPr>
          <w:rFonts w:ascii="Verdana" w:hAnsi="Verdana"/>
        </w:rPr>
      </w:pPr>
      <w:r>
        <w:rPr>
          <w:rFonts w:ascii="Verdana" w:hAnsi="Verdana"/>
        </w:rPr>
        <w:t>Λόγω των εξαιρετικά αυστηρών χρονοδιαγραμμάτων για την εκτέλεση του υποχρεωτικού επενδυτικού προγράμματος του ΟΛΠ, όπως προβλέπονται από τη ΣΠ, ο</w:t>
      </w:r>
      <w:r w:rsidR="0006215A" w:rsidRPr="003D1300">
        <w:rPr>
          <w:rFonts w:ascii="Verdana" w:hAnsi="Verdana"/>
        </w:rPr>
        <w:t xml:space="preserve">ι αποφάσεις </w:t>
      </w:r>
      <w:r w:rsidR="00D75650" w:rsidRPr="003D1300">
        <w:rPr>
          <w:rFonts w:ascii="Verdana" w:hAnsi="Verdana"/>
        </w:rPr>
        <w:t>του Εργοδότη</w:t>
      </w:r>
      <w:r w:rsidR="0006215A" w:rsidRPr="003D1300">
        <w:rPr>
          <w:rFonts w:ascii="Verdana" w:hAnsi="Verdana"/>
        </w:rPr>
        <w:t xml:space="preserve"> είναι τελεσίδικες και καμία διαμαρτυρία ή ένσταση</w:t>
      </w:r>
      <w:r>
        <w:rPr>
          <w:rFonts w:ascii="Verdana" w:hAnsi="Verdana"/>
        </w:rPr>
        <w:t>, που τυχόν θα υποβληθεί</w:t>
      </w:r>
      <w:r w:rsidR="0006215A" w:rsidRPr="003D1300">
        <w:rPr>
          <w:rFonts w:ascii="Verdana" w:hAnsi="Verdana"/>
        </w:rPr>
        <w:t xml:space="preserve"> κατ’ αυτών δεν </w:t>
      </w:r>
      <w:r>
        <w:rPr>
          <w:rFonts w:ascii="Verdana" w:hAnsi="Verdana"/>
        </w:rPr>
        <w:t xml:space="preserve">θα </w:t>
      </w:r>
      <w:r w:rsidR="0006215A" w:rsidRPr="003D1300">
        <w:rPr>
          <w:rFonts w:ascii="Verdana" w:hAnsi="Verdana"/>
        </w:rPr>
        <w:t>λ</w:t>
      </w:r>
      <w:r>
        <w:rPr>
          <w:rFonts w:ascii="Verdana" w:hAnsi="Verdana"/>
        </w:rPr>
        <w:t xml:space="preserve">ηφθεί </w:t>
      </w:r>
      <w:r w:rsidR="0006215A" w:rsidRPr="003D1300">
        <w:rPr>
          <w:rFonts w:ascii="Verdana" w:hAnsi="Verdana"/>
        </w:rPr>
        <w:t xml:space="preserve">υπόψη από </w:t>
      </w:r>
      <w:r w:rsidR="00D75650" w:rsidRPr="003D1300">
        <w:rPr>
          <w:rFonts w:ascii="Verdana" w:hAnsi="Verdana"/>
        </w:rPr>
        <w:t>τον Εργοδότη</w:t>
      </w:r>
      <w:r w:rsidR="0006215A" w:rsidRPr="003D1300">
        <w:rPr>
          <w:rFonts w:ascii="Verdana" w:hAnsi="Verdana"/>
        </w:rPr>
        <w:t>.</w:t>
      </w:r>
      <w:r w:rsidR="00D75650" w:rsidRPr="003D1300">
        <w:rPr>
          <w:rFonts w:ascii="Verdana" w:hAnsi="Verdana"/>
        </w:rPr>
        <w:t xml:space="preserve"> </w:t>
      </w:r>
      <w:r w:rsidR="00AF288E" w:rsidRPr="003D1300">
        <w:rPr>
          <w:rFonts w:ascii="Verdana" w:hAnsi="Verdana"/>
        </w:rPr>
        <w:t>Η απόφαση ανάθεσης θα κοινοποιείται στον επιλεγέντα Ανάδοχο με κάθε πρόσφορο τρόπο.</w:t>
      </w:r>
      <w:r w:rsidR="0006215A" w:rsidRPr="003D1300">
        <w:rPr>
          <w:rFonts w:ascii="Verdana" w:hAnsi="Verdana"/>
        </w:rPr>
        <w:t xml:space="preserve"> </w:t>
      </w:r>
    </w:p>
    <w:p w:rsidR="001A2E23" w:rsidRDefault="001A2E23" w:rsidP="00A06008">
      <w:pPr>
        <w:pStyle w:val="2"/>
        <w:spacing w:before="120"/>
        <w:ind w:left="1134" w:hanging="1134"/>
        <w:jc w:val="both"/>
        <w:rPr>
          <w:rFonts w:ascii="Verdana" w:hAnsi="Verdana"/>
        </w:rPr>
      </w:pPr>
      <w:bookmarkStart w:id="12" w:name="_Toc488649944"/>
      <w:r w:rsidRPr="001A2E23">
        <w:rPr>
          <w:rFonts w:ascii="Verdana" w:hAnsi="Verdana"/>
        </w:rPr>
        <w:t xml:space="preserve">Άρθρο 4: </w:t>
      </w:r>
      <w:r w:rsidR="00BD7F0A">
        <w:rPr>
          <w:rFonts w:ascii="Verdana" w:hAnsi="Verdana"/>
        </w:rPr>
        <w:t>Τ</w:t>
      </w:r>
      <w:r w:rsidRPr="001A2E23">
        <w:rPr>
          <w:rFonts w:ascii="Verdana" w:hAnsi="Verdana"/>
        </w:rPr>
        <w:t>εύχη</w:t>
      </w:r>
      <w:r w:rsidR="00BD7F0A">
        <w:rPr>
          <w:rFonts w:ascii="Verdana" w:hAnsi="Verdana"/>
        </w:rPr>
        <w:t xml:space="preserve"> δημοπράτησης</w:t>
      </w:r>
      <w:bookmarkEnd w:id="12"/>
      <w:r w:rsidRPr="001A2E23">
        <w:rPr>
          <w:rFonts w:ascii="Verdana" w:hAnsi="Verdana"/>
        </w:rPr>
        <w:t xml:space="preserve"> </w:t>
      </w:r>
    </w:p>
    <w:p w:rsidR="001074C3" w:rsidRPr="003D1300" w:rsidRDefault="00C737CD" w:rsidP="00D33A46">
      <w:pPr>
        <w:pStyle w:val="afd"/>
        <w:numPr>
          <w:ilvl w:val="1"/>
          <w:numId w:val="12"/>
        </w:numPr>
        <w:spacing w:before="120" w:line="360" w:lineRule="auto"/>
        <w:jc w:val="both"/>
        <w:rPr>
          <w:rFonts w:ascii="Verdana" w:hAnsi="Verdana"/>
        </w:rPr>
      </w:pPr>
      <w:r>
        <w:rPr>
          <w:rFonts w:ascii="Verdana" w:hAnsi="Verdana"/>
        </w:rPr>
        <w:t>Ο Δ</w:t>
      </w:r>
      <w:r w:rsidR="00BD7F0A" w:rsidRPr="003D1300">
        <w:rPr>
          <w:rFonts w:ascii="Verdana" w:hAnsi="Verdana"/>
        </w:rPr>
        <w:t>ιαγωνισμός θα διενεργηθεί σύμφωνα με</w:t>
      </w:r>
      <w:r w:rsidR="001074C3" w:rsidRPr="003D1300">
        <w:rPr>
          <w:rFonts w:ascii="Verdana" w:hAnsi="Verdana"/>
        </w:rPr>
        <w:t>:</w:t>
      </w:r>
    </w:p>
    <w:p w:rsidR="001074C3" w:rsidRPr="003D1300" w:rsidRDefault="00BD7F0A" w:rsidP="00D33A46">
      <w:pPr>
        <w:pStyle w:val="afd"/>
        <w:numPr>
          <w:ilvl w:val="0"/>
          <w:numId w:val="13"/>
        </w:numPr>
        <w:spacing w:before="120" w:line="360" w:lineRule="auto"/>
        <w:ind w:left="1276" w:hanging="425"/>
        <w:jc w:val="both"/>
        <w:rPr>
          <w:rFonts w:ascii="Verdana" w:hAnsi="Verdana"/>
        </w:rPr>
      </w:pPr>
      <w:r w:rsidRPr="003D1300">
        <w:rPr>
          <w:rFonts w:ascii="Verdana" w:hAnsi="Verdana"/>
        </w:rPr>
        <w:t>το</w:t>
      </w:r>
      <w:r w:rsidR="001074C3" w:rsidRPr="003D1300">
        <w:rPr>
          <w:rFonts w:ascii="Verdana" w:hAnsi="Verdana"/>
        </w:rPr>
        <w:t>ν</w:t>
      </w:r>
      <w:r w:rsidRPr="003D1300">
        <w:rPr>
          <w:rFonts w:ascii="Verdana" w:hAnsi="Verdana"/>
        </w:rPr>
        <w:t xml:space="preserve"> Νόμο 4404/2016 (ΦΕΚ Α’ 126/8.7.2016) και την κυρωθείσα με το άρθρο 1 αυτο</w:t>
      </w:r>
      <w:r w:rsidR="00F42192">
        <w:rPr>
          <w:rFonts w:ascii="Verdana" w:hAnsi="Verdana"/>
        </w:rPr>
        <w:t>ύ από 24 Ιουνίου 2016 «Σύμβαση Π</w:t>
      </w:r>
      <w:r w:rsidRPr="003D1300">
        <w:rPr>
          <w:rFonts w:ascii="Verdana" w:hAnsi="Verdana"/>
        </w:rPr>
        <w:t xml:space="preserve">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w:t>
      </w:r>
      <w:proofErr w:type="spellStart"/>
      <w:r w:rsidRPr="003D1300">
        <w:rPr>
          <w:rFonts w:ascii="Verdana" w:hAnsi="Verdana"/>
        </w:rPr>
        <w:t>συνήφθη</w:t>
      </w:r>
      <w:proofErr w:type="spellEnd"/>
      <w:r w:rsidRPr="003D1300">
        <w:rPr>
          <w:rFonts w:ascii="Verdana" w:hAnsi="Verdana"/>
        </w:rPr>
        <w:t xml:space="preserve"> μεταξύ του Ελληνικού Δημοσίου και του ΟΛΠ, δυνάμει της οποίας το Ελληνικό Δημόσιο χορήγησε στον ΟΛΠ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w:t>
      </w:r>
      <w:r w:rsidR="001074C3" w:rsidRPr="003D1300">
        <w:rPr>
          <w:rFonts w:ascii="Verdana" w:hAnsi="Verdana"/>
        </w:rPr>
        <w:t>της, και</w:t>
      </w:r>
    </w:p>
    <w:p w:rsidR="00BD7F0A" w:rsidRDefault="001074C3" w:rsidP="00D33A46">
      <w:pPr>
        <w:pStyle w:val="afd"/>
        <w:numPr>
          <w:ilvl w:val="0"/>
          <w:numId w:val="13"/>
        </w:numPr>
        <w:spacing w:before="120" w:line="360" w:lineRule="auto"/>
        <w:ind w:left="1276" w:hanging="425"/>
        <w:jc w:val="both"/>
        <w:rPr>
          <w:rFonts w:ascii="Verdana" w:hAnsi="Verdana"/>
        </w:rPr>
      </w:pPr>
      <w:r w:rsidRPr="003D1300">
        <w:rPr>
          <w:rFonts w:ascii="Verdana" w:hAnsi="Verdana"/>
        </w:rPr>
        <w:t>τον Κανονισμό Έργων, Υπηρεσιών και Προμηθειών της ΟΛΠ ΑΕ</w:t>
      </w:r>
      <w:r w:rsidR="00F42192">
        <w:rPr>
          <w:rFonts w:ascii="Verdana" w:hAnsi="Verdana"/>
        </w:rPr>
        <w:t>, όπως κάθε φορά</w:t>
      </w:r>
      <w:r w:rsidR="009F5EBE">
        <w:rPr>
          <w:rFonts w:ascii="Verdana" w:hAnsi="Verdana"/>
        </w:rPr>
        <w:t xml:space="preserve"> ισχύει</w:t>
      </w:r>
      <w:r w:rsidRPr="003D1300">
        <w:rPr>
          <w:rFonts w:ascii="Verdana" w:hAnsi="Verdana"/>
        </w:rPr>
        <w:t>.</w:t>
      </w:r>
    </w:p>
    <w:p w:rsidR="004D4EF2" w:rsidRPr="003D1300" w:rsidRDefault="004D4EF2" w:rsidP="00D33A46">
      <w:pPr>
        <w:pStyle w:val="afd"/>
        <w:numPr>
          <w:ilvl w:val="0"/>
          <w:numId w:val="13"/>
        </w:numPr>
        <w:spacing w:before="120" w:line="360" w:lineRule="auto"/>
        <w:ind w:left="1276" w:hanging="425"/>
        <w:jc w:val="both"/>
        <w:rPr>
          <w:rFonts w:ascii="Verdana" w:hAnsi="Verdana"/>
        </w:rPr>
      </w:pPr>
      <w:r>
        <w:rPr>
          <w:rFonts w:ascii="Verdana" w:hAnsi="Verdana"/>
        </w:rPr>
        <w:t>Τις διαδικασίες και τους όρους που περιγράφονται στα Τεύχη Δημοπράτησης.</w:t>
      </w:r>
    </w:p>
    <w:p w:rsidR="001A2E23" w:rsidRPr="003D1300" w:rsidRDefault="00E565EF" w:rsidP="00D33A46">
      <w:pPr>
        <w:pStyle w:val="afd"/>
        <w:numPr>
          <w:ilvl w:val="1"/>
          <w:numId w:val="12"/>
        </w:numPr>
        <w:spacing w:before="120" w:line="360" w:lineRule="auto"/>
        <w:jc w:val="both"/>
        <w:rPr>
          <w:rFonts w:ascii="Verdana" w:hAnsi="Verdana"/>
        </w:rPr>
      </w:pPr>
      <w:bookmarkStart w:id="13" w:name="_Ref487310935"/>
      <w:r>
        <w:rPr>
          <w:rFonts w:ascii="Verdana" w:hAnsi="Verdana"/>
        </w:rPr>
        <w:t>Επιπλέον των ανωτέρω, τ</w:t>
      </w:r>
      <w:r w:rsidR="001A2E23" w:rsidRPr="003D1300">
        <w:rPr>
          <w:rFonts w:ascii="Verdana" w:hAnsi="Verdana"/>
        </w:rPr>
        <w:t>α</w:t>
      </w:r>
      <w:r w:rsidR="00BD7F0A" w:rsidRPr="003D1300">
        <w:rPr>
          <w:rFonts w:ascii="Verdana" w:hAnsi="Verdana"/>
        </w:rPr>
        <w:t xml:space="preserve"> </w:t>
      </w:r>
      <w:r w:rsidR="004D4EF2">
        <w:rPr>
          <w:rFonts w:ascii="Verdana" w:hAnsi="Verdana"/>
        </w:rPr>
        <w:t>Τ</w:t>
      </w:r>
      <w:r w:rsidR="001A2E23" w:rsidRPr="003D1300">
        <w:rPr>
          <w:rFonts w:ascii="Verdana" w:hAnsi="Verdana"/>
        </w:rPr>
        <w:t xml:space="preserve">εύχη </w:t>
      </w:r>
      <w:r w:rsidR="004D4EF2">
        <w:rPr>
          <w:rFonts w:ascii="Verdana" w:hAnsi="Verdana"/>
        </w:rPr>
        <w:t>Δ</w:t>
      </w:r>
      <w:r w:rsidR="00142B88" w:rsidRPr="003D1300">
        <w:rPr>
          <w:rFonts w:ascii="Verdana" w:hAnsi="Verdana"/>
        </w:rPr>
        <w:t xml:space="preserve">ημοπράτησης </w:t>
      </w:r>
      <w:r w:rsidR="001A2E23" w:rsidRPr="003D1300">
        <w:rPr>
          <w:rFonts w:ascii="Verdana" w:hAnsi="Verdana"/>
        </w:rPr>
        <w:t>και</w:t>
      </w:r>
      <w:r w:rsidR="00BD7F0A" w:rsidRPr="003D1300">
        <w:rPr>
          <w:rFonts w:ascii="Verdana" w:hAnsi="Verdana"/>
        </w:rPr>
        <w:t xml:space="preserve"> λοιπά</w:t>
      </w:r>
      <w:r w:rsidR="001A2E23" w:rsidRPr="003D1300">
        <w:rPr>
          <w:rFonts w:ascii="Verdana" w:hAnsi="Verdana"/>
        </w:rPr>
        <w:t xml:space="preserve"> στοιχεία, με βάση τα οποία θα </w:t>
      </w:r>
      <w:r w:rsidR="00D141AB" w:rsidRPr="003D1300">
        <w:rPr>
          <w:rFonts w:ascii="Verdana" w:hAnsi="Verdana"/>
        </w:rPr>
        <w:t>διενεργηθεί ο διαγωνισμός</w:t>
      </w:r>
      <w:r w:rsidR="000831F1" w:rsidRPr="003D1300">
        <w:rPr>
          <w:rFonts w:ascii="Verdana" w:hAnsi="Verdana"/>
        </w:rPr>
        <w:t xml:space="preserve"> και θα επιλεγεί ο Ανάδοχος για το Έργο</w:t>
      </w:r>
      <w:r w:rsidR="00142B88" w:rsidRPr="003D1300">
        <w:rPr>
          <w:rFonts w:ascii="Verdana" w:hAnsi="Verdana"/>
        </w:rPr>
        <w:t>,</w:t>
      </w:r>
      <w:r w:rsidR="00D141AB" w:rsidRPr="003D1300">
        <w:rPr>
          <w:rFonts w:ascii="Verdana" w:hAnsi="Verdana"/>
        </w:rPr>
        <w:t xml:space="preserve"> </w:t>
      </w:r>
      <w:r w:rsidR="001A2E23" w:rsidRPr="003D1300">
        <w:rPr>
          <w:rFonts w:ascii="Verdana" w:hAnsi="Verdana"/>
        </w:rPr>
        <w:t>είναι τα αναφερόμενα παρακάτω. Σε περίπτωση ασυμφωνίας των περιεχόμενων σ' αυτά όρων, η σειρά ισχύος αυτών καθορίζεται ως κατωτέρω:</w:t>
      </w:r>
      <w:bookmarkEnd w:id="13"/>
      <w:r w:rsidR="001A2E23" w:rsidRPr="003D1300">
        <w:rPr>
          <w:rFonts w:ascii="Verdana" w:hAnsi="Verdana"/>
        </w:rPr>
        <w:t xml:space="preserve"> </w:t>
      </w:r>
    </w:p>
    <w:p w:rsidR="00B27E15" w:rsidRDefault="00D141AB" w:rsidP="00D33A46">
      <w:pPr>
        <w:pStyle w:val="afd"/>
        <w:numPr>
          <w:ilvl w:val="0"/>
          <w:numId w:val="14"/>
        </w:numPr>
        <w:spacing w:before="120" w:line="360" w:lineRule="auto"/>
        <w:ind w:hanging="731"/>
        <w:jc w:val="both"/>
        <w:rPr>
          <w:rFonts w:ascii="Verdana" w:hAnsi="Verdana" w:cs="Arial"/>
        </w:rPr>
      </w:pPr>
      <w:r w:rsidRPr="00304100">
        <w:rPr>
          <w:rFonts w:ascii="Verdana" w:hAnsi="Verdana" w:cs="Arial"/>
        </w:rPr>
        <w:t xml:space="preserve">Η </w:t>
      </w:r>
      <w:r w:rsidR="00C3170D">
        <w:rPr>
          <w:rFonts w:ascii="Verdana" w:hAnsi="Verdana" w:cs="Arial"/>
        </w:rPr>
        <w:t xml:space="preserve">παρούσα </w:t>
      </w:r>
      <w:r w:rsidR="00315CF4">
        <w:rPr>
          <w:rFonts w:ascii="Verdana" w:hAnsi="Verdana" w:cs="Arial"/>
        </w:rPr>
        <w:t>Πρόσκληση Ε</w:t>
      </w:r>
      <w:r w:rsidR="00C3170D">
        <w:rPr>
          <w:rFonts w:ascii="Verdana" w:hAnsi="Verdana" w:cs="Arial"/>
        </w:rPr>
        <w:t>Ε</w:t>
      </w:r>
      <w:r w:rsidR="00814437" w:rsidRPr="00304100">
        <w:rPr>
          <w:rFonts w:ascii="Verdana" w:hAnsi="Verdana" w:cs="Arial"/>
        </w:rPr>
        <w:t>,</w:t>
      </w:r>
      <w:r w:rsidRPr="00304100">
        <w:rPr>
          <w:rFonts w:ascii="Verdana" w:hAnsi="Verdana" w:cs="Arial"/>
        </w:rPr>
        <w:t xml:space="preserve"> </w:t>
      </w:r>
    </w:p>
    <w:p w:rsidR="00315CF4" w:rsidRPr="00304100" w:rsidRDefault="00BF7347" w:rsidP="00D33A46">
      <w:pPr>
        <w:pStyle w:val="afd"/>
        <w:numPr>
          <w:ilvl w:val="0"/>
          <w:numId w:val="14"/>
        </w:numPr>
        <w:spacing w:before="120" w:line="360" w:lineRule="auto"/>
        <w:ind w:hanging="731"/>
        <w:jc w:val="both"/>
        <w:rPr>
          <w:rFonts w:ascii="Verdana" w:hAnsi="Verdana" w:cs="Arial"/>
        </w:rPr>
      </w:pPr>
      <w:r>
        <w:rPr>
          <w:rFonts w:ascii="Verdana" w:hAnsi="Verdana" w:cs="Arial"/>
        </w:rPr>
        <w:t xml:space="preserve">Η Πρόσκληση ΥΠ </w:t>
      </w:r>
      <w:r w:rsidRPr="00BF7347">
        <w:rPr>
          <w:rFonts w:ascii="Verdana" w:hAnsi="Verdana" w:cs="Arial"/>
          <w:i/>
        </w:rPr>
        <w:t>[</w:t>
      </w:r>
      <w:r w:rsidR="00315CF4" w:rsidRPr="00BF7347">
        <w:rPr>
          <w:rFonts w:ascii="Verdana" w:hAnsi="Verdana" w:cs="Arial"/>
          <w:i/>
        </w:rPr>
        <w:t xml:space="preserve">με συνημμένο το σχέδιο της </w:t>
      </w:r>
      <w:r w:rsidR="00C3170D" w:rsidRPr="00BF7347">
        <w:rPr>
          <w:rFonts w:ascii="Verdana" w:hAnsi="Verdana" w:cs="Arial"/>
          <w:i/>
        </w:rPr>
        <w:t>Σ</w:t>
      </w:r>
      <w:r w:rsidR="00315CF4" w:rsidRPr="00BF7347">
        <w:rPr>
          <w:rFonts w:ascii="Verdana" w:hAnsi="Verdana" w:cs="Arial"/>
          <w:i/>
        </w:rPr>
        <w:t>ύμβασης κατασκευής του Έργου</w:t>
      </w:r>
      <w:r w:rsidR="005F52C6" w:rsidRPr="00BF7347">
        <w:rPr>
          <w:rFonts w:ascii="Verdana" w:hAnsi="Verdana" w:cs="Arial"/>
          <w:i/>
        </w:rPr>
        <w:t xml:space="preserve"> και συνοδευόμενη από τα λοιπά </w:t>
      </w:r>
      <w:r w:rsidR="005F52C6" w:rsidRPr="00BF7347">
        <w:rPr>
          <w:rFonts w:ascii="Verdana" w:hAnsi="Verdana" w:cs="Arial"/>
          <w:i/>
          <w:lang w:val="en-US"/>
        </w:rPr>
        <w:t>iii</w:t>
      </w:r>
      <w:r w:rsidR="005F52C6" w:rsidRPr="00BF7347">
        <w:rPr>
          <w:rFonts w:ascii="Verdana" w:hAnsi="Verdana" w:cs="Arial"/>
          <w:i/>
        </w:rPr>
        <w:t xml:space="preserve">) έως </w:t>
      </w:r>
      <w:r w:rsidR="005F52C6" w:rsidRPr="00BF7347">
        <w:rPr>
          <w:rFonts w:ascii="Verdana" w:hAnsi="Verdana" w:cs="Arial"/>
          <w:i/>
          <w:lang w:val="en-US"/>
        </w:rPr>
        <w:t>ix</w:t>
      </w:r>
      <w:r w:rsidR="005F52C6" w:rsidRPr="00BF7347">
        <w:rPr>
          <w:rFonts w:ascii="Verdana" w:hAnsi="Verdana" w:cs="Arial"/>
          <w:i/>
        </w:rPr>
        <w:t>) Τεύχη Δημοπράτησης</w:t>
      </w:r>
      <w:r w:rsidRPr="00BF7347">
        <w:rPr>
          <w:rFonts w:ascii="Verdana" w:hAnsi="Verdana" w:cs="Arial"/>
          <w:i/>
        </w:rPr>
        <w:t>]</w:t>
      </w:r>
      <w:r w:rsidR="00315CF4">
        <w:rPr>
          <w:rFonts w:ascii="Verdana" w:hAnsi="Verdana" w:cs="Arial"/>
        </w:rPr>
        <w:t>,</w:t>
      </w:r>
    </w:p>
    <w:p w:rsidR="001A2E23" w:rsidRPr="00304100"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Ειδική Συγγραφή Υποχρεώσεων (</w:t>
      </w:r>
      <w:r w:rsidR="003B2DF8" w:rsidRPr="00304100">
        <w:rPr>
          <w:rFonts w:ascii="Verdana" w:eastAsia="Times New Roman" w:hAnsi="Verdana" w:cs="Arial"/>
          <w:color w:val="auto"/>
          <w:sz w:val="20"/>
          <w:szCs w:val="20"/>
          <w:lang w:eastAsia="zh-CN"/>
        </w:rPr>
        <w:t>ΕΣΥ</w:t>
      </w:r>
      <w:r w:rsidRPr="00304100">
        <w:rPr>
          <w:rFonts w:ascii="Verdana" w:eastAsia="Times New Roman" w:hAnsi="Verdana" w:cs="Arial"/>
          <w:color w:val="auto"/>
          <w:sz w:val="20"/>
          <w:szCs w:val="20"/>
          <w:lang w:eastAsia="zh-CN"/>
        </w:rPr>
        <w:t xml:space="preserve">) </w:t>
      </w:r>
    </w:p>
    <w:p w:rsidR="001A2E23" w:rsidRPr="00304100" w:rsidRDefault="003B2DF8"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Τεχνική Συγγραφή Υποχρεώσεων (ΤΣΥ)</w:t>
      </w:r>
    </w:p>
    <w:p w:rsidR="003B2DF8" w:rsidRPr="00304100"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Η Τεχνική Περιγραφή του έργου (ΤΠ)</w:t>
      </w:r>
    </w:p>
    <w:p w:rsidR="00536688" w:rsidRPr="00304100" w:rsidRDefault="00536688"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lastRenderedPageBreak/>
        <w:t xml:space="preserve">Το Τιμολόγιο Μελέτης – Αναλυτική Περιγραφή </w:t>
      </w:r>
      <w:r w:rsidR="00411897" w:rsidRPr="00304100">
        <w:rPr>
          <w:rFonts w:ascii="Verdana" w:eastAsia="Times New Roman" w:hAnsi="Verdana" w:cs="Arial"/>
          <w:color w:val="auto"/>
          <w:sz w:val="20"/>
          <w:szCs w:val="20"/>
          <w:lang w:eastAsia="zh-CN"/>
        </w:rPr>
        <w:t>Άρθρων</w:t>
      </w:r>
    </w:p>
    <w:p w:rsidR="001A2E23" w:rsidRPr="00304100" w:rsidRDefault="003B2DF8"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Ο Προϋπολογισμός του Έργου</w:t>
      </w:r>
      <w:r w:rsidR="001A2E23" w:rsidRPr="00304100">
        <w:rPr>
          <w:rFonts w:ascii="Verdana" w:eastAsia="Times New Roman" w:hAnsi="Verdana" w:cs="Arial"/>
          <w:color w:val="auto"/>
          <w:sz w:val="20"/>
          <w:szCs w:val="20"/>
          <w:lang w:eastAsia="zh-CN"/>
        </w:rPr>
        <w:t xml:space="preserve"> </w:t>
      </w:r>
    </w:p>
    <w:p w:rsidR="001A2E23" w:rsidRPr="00304100"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304100">
        <w:rPr>
          <w:rFonts w:ascii="Verdana" w:eastAsia="Times New Roman" w:hAnsi="Verdana" w:cs="Arial"/>
          <w:color w:val="auto"/>
          <w:sz w:val="20"/>
          <w:szCs w:val="20"/>
          <w:lang w:eastAsia="zh-CN"/>
        </w:rPr>
        <w:t xml:space="preserve">Οι εγκεκριμένες μελέτες, που </w:t>
      </w:r>
      <w:r w:rsidR="00801392">
        <w:rPr>
          <w:rFonts w:ascii="Verdana" w:eastAsia="Times New Roman" w:hAnsi="Verdana" w:cs="Arial"/>
          <w:color w:val="auto"/>
          <w:sz w:val="20"/>
          <w:szCs w:val="20"/>
          <w:lang w:eastAsia="zh-CN"/>
        </w:rPr>
        <w:t>εκπονήθηκαν</w:t>
      </w:r>
      <w:r w:rsidRPr="00304100">
        <w:rPr>
          <w:rFonts w:ascii="Verdana" w:eastAsia="Times New Roman" w:hAnsi="Verdana" w:cs="Arial"/>
          <w:color w:val="auto"/>
          <w:sz w:val="20"/>
          <w:szCs w:val="20"/>
          <w:lang w:eastAsia="zh-CN"/>
        </w:rPr>
        <w:t xml:space="preserve"> από τον Διαχειριστή</w:t>
      </w:r>
      <w:r w:rsidR="00621C1D">
        <w:rPr>
          <w:rFonts w:ascii="Verdana" w:eastAsia="Times New Roman" w:hAnsi="Verdana" w:cs="Arial"/>
          <w:color w:val="auto"/>
          <w:sz w:val="20"/>
          <w:szCs w:val="20"/>
          <w:lang w:eastAsia="zh-CN"/>
        </w:rPr>
        <w:t xml:space="preserve"> Έργου</w:t>
      </w:r>
      <w:r w:rsidRPr="00304100">
        <w:rPr>
          <w:rFonts w:ascii="Verdana" w:eastAsia="Times New Roman" w:hAnsi="Verdana" w:cs="Arial"/>
          <w:color w:val="auto"/>
          <w:sz w:val="20"/>
          <w:szCs w:val="20"/>
          <w:lang w:eastAsia="zh-CN"/>
        </w:rPr>
        <w:t xml:space="preserve">. </w:t>
      </w:r>
    </w:p>
    <w:p w:rsidR="001A2E23" w:rsidRPr="00DA2D64" w:rsidRDefault="001A2E23" w:rsidP="00D33A46">
      <w:pPr>
        <w:pStyle w:val="Default"/>
        <w:numPr>
          <w:ilvl w:val="0"/>
          <w:numId w:val="14"/>
        </w:numPr>
        <w:spacing w:before="120" w:line="360" w:lineRule="auto"/>
        <w:ind w:hanging="731"/>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 xml:space="preserve">Το Χρονοδιάγραμμα και Πρόγραμμα Ποιότητας Έργου. </w:t>
      </w:r>
    </w:p>
    <w:p w:rsidR="001A2E23" w:rsidRPr="003D1300" w:rsidRDefault="001A2E23" w:rsidP="00D33A46">
      <w:pPr>
        <w:pStyle w:val="afd"/>
        <w:numPr>
          <w:ilvl w:val="1"/>
          <w:numId w:val="12"/>
        </w:numPr>
        <w:spacing w:before="120" w:line="360" w:lineRule="auto"/>
        <w:jc w:val="both"/>
        <w:rPr>
          <w:rFonts w:ascii="Verdana" w:hAnsi="Verdana"/>
        </w:rPr>
      </w:pPr>
      <w:r w:rsidRPr="003D1300">
        <w:rPr>
          <w:rFonts w:ascii="Verdana" w:hAnsi="Verdana"/>
        </w:rPr>
        <w:t xml:space="preserve">Επίσης </w:t>
      </w:r>
      <w:r w:rsidR="00E565EF">
        <w:rPr>
          <w:rFonts w:ascii="Verdana" w:hAnsi="Verdana"/>
        </w:rPr>
        <w:t>οι Ενδιαφερόμενοι θα πρέπει να γνωρίζουν ότι πέρα</w:t>
      </w:r>
      <w:r w:rsidR="00304100">
        <w:rPr>
          <w:rFonts w:ascii="Verdana" w:hAnsi="Verdana"/>
        </w:rPr>
        <w:t xml:space="preserve"> από τα παραπάνω τεύχη που θα έχουν </w:t>
      </w:r>
      <w:r w:rsidR="00E565EF">
        <w:rPr>
          <w:rFonts w:ascii="Verdana" w:hAnsi="Verdana"/>
        </w:rPr>
        <w:t xml:space="preserve"> </w:t>
      </w:r>
      <w:r w:rsidR="00304100">
        <w:rPr>
          <w:rFonts w:ascii="Verdana" w:hAnsi="Verdana"/>
        </w:rPr>
        <w:t xml:space="preserve">συμβατική ισχύ και </w:t>
      </w:r>
      <w:r w:rsidR="00E565EF">
        <w:rPr>
          <w:rFonts w:ascii="Verdana" w:hAnsi="Verdana"/>
        </w:rPr>
        <w:t>τη</w:t>
      </w:r>
      <w:r w:rsidR="0012107B">
        <w:rPr>
          <w:rFonts w:ascii="Verdana" w:hAnsi="Verdana"/>
        </w:rPr>
        <w:t xml:space="preserve"> σύμβαση που θα συναφθεί με τον Ανάδοχο</w:t>
      </w:r>
      <w:r w:rsidR="003B2DF8">
        <w:rPr>
          <w:rFonts w:ascii="Verdana" w:hAnsi="Verdana"/>
        </w:rPr>
        <w:t>,</w:t>
      </w:r>
      <w:r w:rsidR="00E565EF">
        <w:rPr>
          <w:rFonts w:ascii="Verdana" w:hAnsi="Verdana"/>
        </w:rPr>
        <w:t xml:space="preserve"> </w:t>
      </w:r>
      <w:r w:rsidRPr="003D1300">
        <w:rPr>
          <w:rFonts w:ascii="Verdana" w:hAnsi="Verdana"/>
        </w:rPr>
        <w:t xml:space="preserve">συμβατική ισχύ </w:t>
      </w:r>
      <w:r w:rsidR="00E565EF">
        <w:rPr>
          <w:rFonts w:ascii="Verdana" w:hAnsi="Verdana"/>
        </w:rPr>
        <w:t xml:space="preserve">θα </w:t>
      </w:r>
      <w:r w:rsidRPr="003D1300">
        <w:rPr>
          <w:rFonts w:ascii="Verdana" w:hAnsi="Verdana"/>
        </w:rPr>
        <w:t>έχουν</w:t>
      </w:r>
      <w:r w:rsidR="003B2DF8">
        <w:rPr>
          <w:rFonts w:ascii="Verdana" w:hAnsi="Verdana"/>
        </w:rPr>
        <w:t xml:space="preserve"> επίσης</w:t>
      </w:r>
      <w:r w:rsidRPr="003D1300">
        <w:rPr>
          <w:rFonts w:ascii="Verdana" w:hAnsi="Verdana"/>
        </w:rPr>
        <w:t xml:space="preserve">: </w:t>
      </w:r>
    </w:p>
    <w:p w:rsidR="001A2E23" w:rsidRPr="00DA2D64" w:rsidRDefault="001A2E23" w:rsidP="00D33A46">
      <w:pPr>
        <w:pStyle w:val="afd"/>
        <w:numPr>
          <w:ilvl w:val="0"/>
          <w:numId w:val="15"/>
        </w:numPr>
        <w:spacing w:before="120" w:line="360" w:lineRule="auto"/>
        <w:ind w:hanging="589"/>
        <w:jc w:val="both"/>
        <w:rPr>
          <w:rFonts w:ascii="Verdana" w:hAnsi="Verdana" w:cs="Arial"/>
        </w:rPr>
      </w:pPr>
      <w:r w:rsidRPr="00DA2D64">
        <w:rPr>
          <w:rFonts w:ascii="Verdana" w:hAnsi="Verdana" w:cs="Arial"/>
        </w:rPr>
        <w:t xml:space="preserve">οι </w:t>
      </w:r>
      <w:proofErr w:type="spellStart"/>
      <w:r w:rsidRPr="00DA2D64">
        <w:rPr>
          <w:rFonts w:ascii="Verdana" w:hAnsi="Verdana" w:cs="Arial"/>
        </w:rPr>
        <w:t>Ευρωκώδικες</w:t>
      </w:r>
      <w:proofErr w:type="spellEnd"/>
      <w:r w:rsidRPr="00DA2D64">
        <w:rPr>
          <w:rFonts w:ascii="Verdana" w:hAnsi="Verdana" w:cs="Arial"/>
        </w:rPr>
        <w:t xml:space="preserve"> </w:t>
      </w:r>
      <w:r w:rsidR="00ED538E">
        <w:rPr>
          <w:rFonts w:ascii="Verdana" w:hAnsi="Verdana" w:cs="Arial"/>
        </w:rPr>
        <w:t>(</w:t>
      </w:r>
      <w:r w:rsidR="00ED538E" w:rsidRPr="003D1300">
        <w:rPr>
          <w:rFonts w:ascii="Verdana" w:hAnsi="Verdana" w:cs="Arial"/>
        </w:rPr>
        <w:t>EC</w:t>
      </w:r>
      <w:r w:rsidR="00ED538E" w:rsidRPr="00C2226F">
        <w:rPr>
          <w:rFonts w:ascii="Verdana" w:hAnsi="Verdana" w:cs="Arial"/>
        </w:rPr>
        <w:t xml:space="preserve">) </w:t>
      </w:r>
      <w:r w:rsidRPr="00DA2D64">
        <w:rPr>
          <w:rFonts w:ascii="Verdana" w:hAnsi="Verdana" w:cs="Arial"/>
        </w:rPr>
        <w:t xml:space="preserve">με βάση τους οποίους συντάχθηκαν οι τεχνικές μελέτες (EC1, EC2, EC3, EC7, EC8), </w:t>
      </w:r>
    </w:p>
    <w:p w:rsidR="001A2E23" w:rsidRPr="00DA2D64" w:rsidRDefault="001A2E23" w:rsidP="00D33A46">
      <w:pPr>
        <w:pStyle w:val="afd"/>
        <w:numPr>
          <w:ilvl w:val="0"/>
          <w:numId w:val="15"/>
        </w:numPr>
        <w:spacing w:before="120" w:line="360" w:lineRule="auto"/>
        <w:ind w:hanging="589"/>
        <w:jc w:val="both"/>
        <w:rPr>
          <w:rFonts w:ascii="Verdana" w:hAnsi="Verdana" w:cs="Arial"/>
        </w:rPr>
      </w:pPr>
      <w:r w:rsidRPr="00DA2D64">
        <w:rPr>
          <w:rFonts w:ascii="Verdana" w:hAnsi="Verdana" w:cs="Arial"/>
        </w:rPr>
        <w:t xml:space="preserve">οι Πρότυπες Τεχνικές Προδιαγραφές (Π.Τ.Π.) του Υ.ΠΕ.ΧΩ.Δ.Ε. (ή του Υ.Δ.Ε.), </w:t>
      </w:r>
    </w:p>
    <w:p w:rsidR="001A2E23" w:rsidRDefault="001A2E23" w:rsidP="00D33A46">
      <w:pPr>
        <w:pStyle w:val="afd"/>
        <w:numPr>
          <w:ilvl w:val="0"/>
          <w:numId w:val="15"/>
        </w:numPr>
        <w:spacing w:before="120" w:line="360" w:lineRule="auto"/>
        <w:ind w:hanging="589"/>
        <w:jc w:val="both"/>
        <w:rPr>
          <w:rFonts w:ascii="Verdana" w:hAnsi="Verdana" w:cs="Arial"/>
        </w:rPr>
      </w:pPr>
      <w:r w:rsidRPr="00DA2D64">
        <w:rPr>
          <w:rFonts w:ascii="Verdana" w:hAnsi="Verdana" w:cs="Arial"/>
        </w:rPr>
        <w:t xml:space="preserve">οι προδιαγραφές ΕΛ.Ο.Τ. </w:t>
      </w:r>
    </w:p>
    <w:p w:rsidR="003D1300" w:rsidRDefault="003D1300" w:rsidP="00D33A46">
      <w:pPr>
        <w:pStyle w:val="afd"/>
        <w:numPr>
          <w:ilvl w:val="0"/>
          <w:numId w:val="15"/>
        </w:numPr>
        <w:spacing w:before="120" w:line="360" w:lineRule="auto"/>
        <w:ind w:hanging="589"/>
        <w:jc w:val="both"/>
        <w:rPr>
          <w:rFonts w:ascii="Verdana" w:hAnsi="Verdana" w:cs="Arial"/>
        </w:rPr>
      </w:pPr>
      <w:r>
        <w:rPr>
          <w:rFonts w:ascii="Verdana" w:hAnsi="Verdana" w:cs="Arial"/>
        </w:rPr>
        <w:t>κάθε άλλη προδιαγραφή, απαίτηση</w:t>
      </w:r>
      <w:r w:rsidR="006E4253">
        <w:rPr>
          <w:rFonts w:ascii="Verdana" w:hAnsi="Verdana" w:cs="Arial"/>
        </w:rPr>
        <w:t>,</w:t>
      </w:r>
      <w:r>
        <w:rPr>
          <w:rFonts w:ascii="Verdana" w:hAnsi="Verdana" w:cs="Arial"/>
        </w:rPr>
        <w:t xml:space="preserve"> </w:t>
      </w:r>
      <w:r w:rsidR="00642254">
        <w:rPr>
          <w:rFonts w:ascii="Verdana" w:hAnsi="Verdana" w:cs="Arial"/>
        </w:rPr>
        <w:t xml:space="preserve">πρότυπο </w:t>
      </w:r>
      <w:r w:rsidR="006E4253">
        <w:rPr>
          <w:rFonts w:ascii="Verdana" w:hAnsi="Verdana" w:cs="Arial"/>
        </w:rPr>
        <w:t xml:space="preserve">ή τεχνική οδηγία </w:t>
      </w:r>
      <w:r w:rsidR="00642254">
        <w:rPr>
          <w:rFonts w:ascii="Verdana" w:hAnsi="Verdana" w:cs="Arial"/>
        </w:rPr>
        <w:t xml:space="preserve">που αναφέρεται στη ΣΠ και </w:t>
      </w:r>
      <w:r w:rsidR="007F2FBA">
        <w:rPr>
          <w:rFonts w:ascii="Verdana" w:hAnsi="Verdana" w:cs="Arial"/>
        </w:rPr>
        <w:t xml:space="preserve">την οποία </w:t>
      </w:r>
      <w:r w:rsidR="00642254">
        <w:rPr>
          <w:rFonts w:ascii="Verdana" w:hAnsi="Verdana" w:cs="Arial"/>
        </w:rPr>
        <w:t xml:space="preserve">ο Ανάδοχος υποχρεούται να </w:t>
      </w:r>
      <w:r w:rsidR="007F2FBA">
        <w:rPr>
          <w:rFonts w:ascii="Verdana" w:hAnsi="Verdana" w:cs="Arial"/>
        </w:rPr>
        <w:t xml:space="preserve">λάβει </w:t>
      </w:r>
      <w:proofErr w:type="spellStart"/>
      <w:r w:rsidR="007F2FBA">
        <w:rPr>
          <w:rFonts w:ascii="Verdana" w:hAnsi="Verdana" w:cs="Arial"/>
        </w:rPr>
        <w:t>υπόψιν</w:t>
      </w:r>
      <w:proofErr w:type="spellEnd"/>
      <w:r w:rsidR="007F2FBA">
        <w:rPr>
          <w:rFonts w:ascii="Verdana" w:hAnsi="Verdana" w:cs="Arial"/>
        </w:rPr>
        <w:t xml:space="preserve"> του και να </w:t>
      </w:r>
      <w:r w:rsidR="00642254">
        <w:rPr>
          <w:rFonts w:ascii="Verdana" w:hAnsi="Verdana" w:cs="Arial"/>
        </w:rPr>
        <w:t>ακολουθήσει κατά την εκτέλεση των εργασιών κατασκευής.</w:t>
      </w:r>
    </w:p>
    <w:p w:rsidR="001A2E23" w:rsidRDefault="001A2E23" w:rsidP="00A06008">
      <w:pPr>
        <w:pStyle w:val="2"/>
        <w:spacing w:before="120"/>
        <w:ind w:left="1134" w:hanging="1134"/>
        <w:jc w:val="both"/>
        <w:rPr>
          <w:rFonts w:ascii="Verdana" w:hAnsi="Verdana"/>
        </w:rPr>
      </w:pPr>
      <w:bookmarkStart w:id="14" w:name="_Toc488649945"/>
      <w:r w:rsidRPr="001A2E23">
        <w:rPr>
          <w:rFonts w:ascii="Verdana" w:hAnsi="Verdana"/>
        </w:rPr>
        <w:t>Άρθρο 5: Γλώσσα διαδικασίας</w:t>
      </w:r>
      <w:bookmarkEnd w:id="14"/>
      <w:r w:rsidRPr="001A2E23">
        <w:rPr>
          <w:rFonts w:ascii="Verdana" w:hAnsi="Verdana"/>
        </w:rPr>
        <w:t xml:space="preserve"> </w:t>
      </w:r>
    </w:p>
    <w:p w:rsidR="001A2E23" w:rsidRPr="004536F2" w:rsidRDefault="001A2E23" w:rsidP="00D33A46">
      <w:pPr>
        <w:pStyle w:val="afd"/>
        <w:numPr>
          <w:ilvl w:val="1"/>
          <w:numId w:val="16"/>
        </w:numPr>
        <w:spacing w:before="120" w:line="360" w:lineRule="auto"/>
        <w:jc w:val="both"/>
        <w:rPr>
          <w:rFonts w:ascii="Verdana" w:hAnsi="Verdana"/>
        </w:rPr>
      </w:pPr>
      <w:r w:rsidRPr="004536F2">
        <w:rPr>
          <w:rFonts w:ascii="Verdana" w:hAnsi="Verdana"/>
        </w:rPr>
        <w:t xml:space="preserve">Επίσημη γλώσσα της διαδικασίας είναι η Ελληνική και όλα τα στοιχεία αυτής, καθώς και κάθε έγγραφο </w:t>
      </w:r>
      <w:r w:rsidR="00C3170D">
        <w:rPr>
          <w:rFonts w:ascii="Verdana" w:hAnsi="Verdana"/>
        </w:rPr>
        <w:t xml:space="preserve">από τον Ανάδοχο </w:t>
      </w:r>
      <w:r w:rsidRPr="004536F2">
        <w:rPr>
          <w:rFonts w:ascii="Verdana" w:hAnsi="Verdana"/>
        </w:rPr>
        <w:t xml:space="preserve">προς τον </w:t>
      </w:r>
      <w:r w:rsidR="005F52C6">
        <w:rPr>
          <w:rFonts w:ascii="Verdana" w:hAnsi="Verdana"/>
        </w:rPr>
        <w:t xml:space="preserve">Εργοδότη </w:t>
      </w:r>
      <w:r w:rsidR="004D3FEF" w:rsidRPr="004536F2">
        <w:rPr>
          <w:rFonts w:ascii="Verdana" w:hAnsi="Verdana"/>
        </w:rPr>
        <w:t>και τους τεχνικούς συμβούλους του</w:t>
      </w:r>
      <w:r w:rsidRPr="004536F2">
        <w:rPr>
          <w:rFonts w:ascii="Verdana" w:hAnsi="Verdana"/>
        </w:rPr>
        <w:t xml:space="preserve">, θα είναι συντεταγμένα στην Ελληνική γλώσσα ή θα συνοδεύονται από νόμιμη ελληνική μετάφραση. </w:t>
      </w:r>
    </w:p>
    <w:p w:rsidR="001A2E23" w:rsidRPr="004536F2" w:rsidRDefault="00C3170D" w:rsidP="00D33A46">
      <w:pPr>
        <w:pStyle w:val="afd"/>
        <w:numPr>
          <w:ilvl w:val="1"/>
          <w:numId w:val="16"/>
        </w:numPr>
        <w:spacing w:before="120" w:line="360" w:lineRule="auto"/>
        <w:jc w:val="both"/>
        <w:rPr>
          <w:rFonts w:ascii="Verdana" w:hAnsi="Verdana"/>
        </w:rPr>
      </w:pPr>
      <w:r>
        <w:rPr>
          <w:rFonts w:ascii="Verdana" w:hAnsi="Verdana"/>
        </w:rPr>
        <w:t>Επίσης, ο</w:t>
      </w:r>
      <w:r w:rsidR="001A2E23" w:rsidRPr="004536F2">
        <w:rPr>
          <w:rFonts w:ascii="Verdana" w:hAnsi="Verdana"/>
        </w:rPr>
        <w:t xml:space="preserve">ι έγγραφες και προφορικές συνεννοήσεις μεταξύ των </w:t>
      </w:r>
      <w:r w:rsidR="00356DB5">
        <w:rPr>
          <w:rFonts w:ascii="Verdana" w:hAnsi="Verdana"/>
        </w:rPr>
        <w:t>Δ</w:t>
      </w:r>
      <w:r w:rsidR="001A2E23" w:rsidRPr="004536F2">
        <w:rPr>
          <w:rFonts w:ascii="Verdana" w:hAnsi="Verdana"/>
        </w:rPr>
        <w:t xml:space="preserve">ιαγωνιζομένων, της </w:t>
      </w:r>
      <w:r w:rsidR="005C3D83" w:rsidRPr="004536F2">
        <w:rPr>
          <w:rFonts w:ascii="Verdana" w:hAnsi="Verdana"/>
        </w:rPr>
        <w:t>Επιτροπής του Διαγωνισμού</w:t>
      </w:r>
      <w:r w:rsidR="001A2E23" w:rsidRPr="004536F2">
        <w:rPr>
          <w:rFonts w:ascii="Verdana" w:hAnsi="Verdana"/>
        </w:rPr>
        <w:t xml:space="preserve"> και του </w:t>
      </w:r>
      <w:r w:rsidR="005F52C6">
        <w:rPr>
          <w:rFonts w:ascii="Verdana" w:hAnsi="Verdana"/>
        </w:rPr>
        <w:t>ΟΛΠ</w:t>
      </w:r>
      <w:r w:rsidR="001A2E23" w:rsidRPr="004536F2">
        <w:rPr>
          <w:rFonts w:ascii="Verdana" w:hAnsi="Verdana"/>
        </w:rPr>
        <w:t xml:space="preserve"> θα γίνονται</w:t>
      </w:r>
      <w:r w:rsidR="0071369E" w:rsidRPr="004536F2">
        <w:rPr>
          <w:rFonts w:ascii="Verdana" w:hAnsi="Verdana"/>
        </w:rPr>
        <w:t xml:space="preserve"> επίσης</w:t>
      </w:r>
      <w:r w:rsidR="001A2E23" w:rsidRPr="004536F2">
        <w:rPr>
          <w:rFonts w:ascii="Verdana" w:hAnsi="Verdana"/>
        </w:rPr>
        <w:t xml:space="preserve"> στην Ελληνική γλώσσα. </w:t>
      </w:r>
    </w:p>
    <w:p w:rsidR="001A2E23" w:rsidRDefault="001A2E23" w:rsidP="00A06008">
      <w:pPr>
        <w:pStyle w:val="2"/>
        <w:spacing w:before="120"/>
        <w:ind w:left="1134" w:hanging="1134"/>
        <w:jc w:val="both"/>
        <w:rPr>
          <w:rFonts w:ascii="Verdana" w:hAnsi="Verdana"/>
        </w:rPr>
      </w:pPr>
      <w:bookmarkStart w:id="15" w:name="_Toc488649946"/>
      <w:r w:rsidRPr="001A2E23">
        <w:rPr>
          <w:rFonts w:ascii="Verdana" w:hAnsi="Verdana"/>
        </w:rPr>
        <w:t xml:space="preserve">Άρθρο 6: Φόροι, Δασμοί, </w:t>
      </w:r>
      <w:proofErr w:type="spellStart"/>
      <w:r w:rsidRPr="001A2E23">
        <w:rPr>
          <w:rFonts w:ascii="Verdana" w:hAnsi="Verdana"/>
        </w:rPr>
        <w:t>κ.λ.π</w:t>
      </w:r>
      <w:proofErr w:type="spellEnd"/>
      <w:r w:rsidRPr="001A2E23">
        <w:rPr>
          <w:rFonts w:ascii="Verdana" w:hAnsi="Verdana"/>
        </w:rPr>
        <w:t>.- Πληρωμή Αναδόχου</w:t>
      </w:r>
      <w:bookmarkEnd w:id="15"/>
      <w:r w:rsidRPr="001A2E23">
        <w:rPr>
          <w:rFonts w:ascii="Verdana" w:hAnsi="Verdana"/>
        </w:rPr>
        <w:t xml:space="preserve"> </w:t>
      </w:r>
    </w:p>
    <w:p w:rsidR="001A2E23" w:rsidRPr="00356DB5" w:rsidRDefault="001A2E23" w:rsidP="00D33A46">
      <w:pPr>
        <w:pStyle w:val="afd"/>
        <w:numPr>
          <w:ilvl w:val="1"/>
          <w:numId w:val="17"/>
        </w:numPr>
        <w:spacing w:before="120" w:line="360" w:lineRule="auto"/>
        <w:jc w:val="both"/>
        <w:rPr>
          <w:rFonts w:ascii="Verdana" w:hAnsi="Verdana"/>
        </w:rPr>
      </w:pPr>
      <w:r w:rsidRPr="00356DB5">
        <w:rPr>
          <w:rFonts w:ascii="Verdana" w:hAnsi="Verdana"/>
        </w:rPr>
        <w:t xml:space="preserve">Όλα τα γενικά έξοδα, όφελος </w:t>
      </w:r>
      <w:proofErr w:type="spellStart"/>
      <w:r w:rsidRPr="00356DB5">
        <w:rPr>
          <w:rFonts w:ascii="Verdana" w:hAnsi="Verdana"/>
        </w:rPr>
        <w:t>κ.λ.π</w:t>
      </w:r>
      <w:proofErr w:type="spellEnd"/>
      <w:r w:rsidRPr="00356DB5">
        <w:rPr>
          <w:rFonts w:ascii="Verdana" w:hAnsi="Verdana"/>
        </w:rPr>
        <w:t xml:space="preserve">. του Αναδόχου και οι επιβαρύνσεις από φόρους, δασμούς </w:t>
      </w:r>
      <w:proofErr w:type="spellStart"/>
      <w:r w:rsidRPr="00356DB5">
        <w:rPr>
          <w:rFonts w:ascii="Verdana" w:hAnsi="Verdana"/>
        </w:rPr>
        <w:t>κ.λ.π</w:t>
      </w:r>
      <w:proofErr w:type="spellEnd"/>
      <w:r w:rsidRPr="00356DB5">
        <w:rPr>
          <w:rFonts w:ascii="Verdana" w:hAnsi="Verdana"/>
        </w:rPr>
        <w:t xml:space="preserve">. περιλαμβάνονται στην προσφορά του. Ο Φ.Π.Α. βαρύνει τον </w:t>
      </w:r>
      <w:r w:rsidR="009B38FC" w:rsidRPr="00356DB5">
        <w:rPr>
          <w:rFonts w:ascii="Verdana" w:hAnsi="Verdana"/>
        </w:rPr>
        <w:t>Εργοδότη</w:t>
      </w:r>
      <w:r w:rsidRPr="00356DB5">
        <w:rPr>
          <w:rFonts w:ascii="Verdana" w:hAnsi="Verdana"/>
        </w:rPr>
        <w:t xml:space="preserve">. </w:t>
      </w:r>
    </w:p>
    <w:p w:rsidR="001A2E23" w:rsidRPr="00356DB5" w:rsidRDefault="001A2E23" w:rsidP="00D33A46">
      <w:pPr>
        <w:pStyle w:val="afd"/>
        <w:numPr>
          <w:ilvl w:val="1"/>
          <w:numId w:val="17"/>
        </w:numPr>
        <w:spacing w:before="120" w:line="360" w:lineRule="auto"/>
        <w:jc w:val="both"/>
        <w:rPr>
          <w:rFonts w:ascii="Verdana" w:hAnsi="Verdana"/>
        </w:rPr>
      </w:pPr>
      <w:r w:rsidRPr="00C3170D">
        <w:rPr>
          <w:rFonts w:ascii="Verdana" w:hAnsi="Verdana"/>
        </w:rPr>
        <w:t>Οι πληρωμές θα γίνονται μηνιαία μετά</w:t>
      </w:r>
      <w:r w:rsidRPr="00356DB5">
        <w:rPr>
          <w:rFonts w:ascii="Verdana" w:hAnsi="Verdana"/>
        </w:rPr>
        <w:t xml:space="preserve"> από σύνταξη και θεώρηση των αναλυτικών επιμετρήσεων από τον Διαχειριστή</w:t>
      </w:r>
      <w:r w:rsidR="009B38FC" w:rsidRPr="00356DB5">
        <w:rPr>
          <w:rFonts w:ascii="Verdana" w:hAnsi="Verdana"/>
        </w:rPr>
        <w:t xml:space="preserve"> του Έργου</w:t>
      </w:r>
      <w:r w:rsidRPr="00356DB5">
        <w:rPr>
          <w:rFonts w:ascii="Verdana" w:hAnsi="Verdana"/>
        </w:rPr>
        <w:t xml:space="preserve"> και υποβολή πιστοποιήσεων και λογαριασμών</w:t>
      </w:r>
      <w:r w:rsidR="00C3170D">
        <w:rPr>
          <w:rFonts w:ascii="Verdana" w:hAnsi="Verdana"/>
        </w:rPr>
        <w:t xml:space="preserve"> και σε κάθε περίπτωση μετά την χορήγηση των σχετικών εγκρίσεων από το Αρμόδιο Τμήμα Κατασκευ</w:t>
      </w:r>
      <w:r w:rsidR="003B5DF0">
        <w:rPr>
          <w:rFonts w:ascii="Verdana" w:hAnsi="Verdana"/>
        </w:rPr>
        <w:t>ής</w:t>
      </w:r>
      <w:r w:rsidRPr="00356DB5">
        <w:rPr>
          <w:rFonts w:ascii="Verdana" w:hAnsi="Verdana"/>
        </w:rPr>
        <w:t xml:space="preserve">. Η πληρωμή του εργολαβικού τιμήματος θα γίνεται σε EURO. </w:t>
      </w:r>
    </w:p>
    <w:p w:rsidR="001A2E23" w:rsidRDefault="001A2E23" w:rsidP="00A06008">
      <w:pPr>
        <w:pStyle w:val="2"/>
        <w:spacing w:before="120"/>
        <w:ind w:left="1134" w:hanging="1134"/>
        <w:jc w:val="both"/>
        <w:rPr>
          <w:rFonts w:ascii="Verdana" w:hAnsi="Verdana"/>
        </w:rPr>
      </w:pPr>
      <w:bookmarkStart w:id="16" w:name="_Toc488649947"/>
      <w:r w:rsidRPr="00DA2D64">
        <w:rPr>
          <w:rFonts w:ascii="Verdana" w:hAnsi="Verdana"/>
        </w:rPr>
        <w:lastRenderedPageBreak/>
        <w:t xml:space="preserve">Άρθρο </w:t>
      </w:r>
      <w:r w:rsidR="001179AE" w:rsidRPr="006A47BE">
        <w:rPr>
          <w:rFonts w:ascii="Verdana" w:hAnsi="Verdana"/>
        </w:rPr>
        <w:t>7</w:t>
      </w:r>
      <w:r w:rsidRPr="00DA2D64">
        <w:rPr>
          <w:rFonts w:ascii="Verdana" w:hAnsi="Verdana"/>
        </w:rPr>
        <w:t>: Τεκμήριο από τη συμμετοχή στο διαγωνισμό</w:t>
      </w:r>
      <w:bookmarkEnd w:id="16"/>
      <w:r w:rsidRPr="00DA2D64">
        <w:rPr>
          <w:rFonts w:ascii="Verdana" w:hAnsi="Verdana"/>
        </w:rPr>
        <w:t xml:space="preserve"> </w:t>
      </w:r>
    </w:p>
    <w:p w:rsidR="001A2E23" w:rsidRPr="00CC6D6E" w:rsidRDefault="001A2E23" w:rsidP="00D33A46">
      <w:pPr>
        <w:pStyle w:val="afd"/>
        <w:numPr>
          <w:ilvl w:val="1"/>
          <w:numId w:val="18"/>
        </w:numPr>
        <w:spacing w:before="120" w:line="360" w:lineRule="auto"/>
        <w:jc w:val="both"/>
        <w:rPr>
          <w:rFonts w:ascii="Verdana" w:hAnsi="Verdana"/>
        </w:rPr>
      </w:pPr>
      <w:r w:rsidRPr="00CC6D6E">
        <w:rPr>
          <w:rFonts w:ascii="Verdana" w:hAnsi="Verdana"/>
        </w:rPr>
        <w:t xml:space="preserve">Η υποβολή </w:t>
      </w:r>
      <w:r w:rsidR="00C3170D">
        <w:rPr>
          <w:rFonts w:ascii="Verdana" w:hAnsi="Verdana"/>
        </w:rPr>
        <w:t>οικονομικής προσφοράς στο Δ</w:t>
      </w:r>
      <w:r w:rsidRPr="00CC6D6E">
        <w:rPr>
          <w:rFonts w:ascii="Verdana" w:hAnsi="Verdana"/>
        </w:rPr>
        <w:t>ιαγ</w:t>
      </w:r>
      <w:r w:rsidR="00CC6D6E">
        <w:rPr>
          <w:rFonts w:ascii="Verdana" w:hAnsi="Verdana"/>
        </w:rPr>
        <w:t xml:space="preserve">ωνισμό </w:t>
      </w:r>
      <w:r w:rsidR="00C3170D">
        <w:rPr>
          <w:rFonts w:ascii="Verdana" w:hAnsi="Verdana"/>
        </w:rPr>
        <w:t xml:space="preserve">θα </w:t>
      </w:r>
      <w:r w:rsidR="00CC6D6E">
        <w:rPr>
          <w:rFonts w:ascii="Verdana" w:hAnsi="Verdana"/>
        </w:rPr>
        <w:t>αποτελ</w:t>
      </w:r>
      <w:r w:rsidR="00C3170D">
        <w:rPr>
          <w:rFonts w:ascii="Verdana" w:hAnsi="Verdana"/>
        </w:rPr>
        <w:t>έσει</w:t>
      </w:r>
      <w:r w:rsidR="00CC6D6E">
        <w:rPr>
          <w:rFonts w:ascii="Verdana" w:hAnsi="Verdana"/>
        </w:rPr>
        <w:t xml:space="preserve"> τεκμήριο ότι κάθε </w:t>
      </w:r>
      <w:r w:rsidR="001307CB">
        <w:rPr>
          <w:rFonts w:ascii="Verdana" w:hAnsi="Verdana"/>
        </w:rPr>
        <w:t xml:space="preserve">προεπιλεγείσα </w:t>
      </w:r>
      <w:proofErr w:type="spellStart"/>
      <w:r w:rsidR="001307CB">
        <w:rPr>
          <w:rFonts w:ascii="Verdana" w:hAnsi="Verdana"/>
        </w:rPr>
        <w:t>Εργ</w:t>
      </w:r>
      <w:proofErr w:type="spellEnd"/>
      <w:r w:rsidR="001307CB">
        <w:rPr>
          <w:rFonts w:ascii="Verdana" w:hAnsi="Verdana"/>
        </w:rPr>
        <w:t xml:space="preserve">. </w:t>
      </w:r>
      <w:proofErr w:type="spellStart"/>
      <w:r w:rsidR="001307CB">
        <w:rPr>
          <w:rFonts w:ascii="Verdana" w:hAnsi="Verdana"/>
        </w:rPr>
        <w:t>Επ</w:t>
      </w:r>
      <w:proofErr w:type="spellEnd"/>
      <w:r w:rsidR="001307CB">
        <w:rPr>
          <w:rFonts w:ascii="Verdana" w:hAnsi="Verdana"/>
        </w:rPr>
        <w:t>. ή προεπιλεγέν σχήμα</w:t>
      </w:r>
      <w:r w:rsidRPr="00CC6D6E">
        <w:rPr>
          <w:rFonts w:ascii="Verdana" w:hAnsi="Verdana"/>
        </w:rPr>
        <w:t xml:space="preserve"> έχει λάβει πλήρη γνώση</w:t>
      </w:r>
      <w:r w:rsidR="005F52C6">
        <w:rPr>
          <w:rFonts w:ascii="Verdana" w:hAnsi="Verdana"/>
        </w:rPr>
        <w:t xml:space="preserve"> </w:t>
      </w:r>
      <w:r w:rsidR="001307CB">
        <w:rPr>
          <w:rFonts w:ascii="Verdana" w:hAnsi="Verdana"/>
        </w:rPr>
        <w:t>των</w:t>
      </w:r>
      <w:r w:rsidRPr="00CC6D6E">
        <w:rPr>
          <w:rFonts w:ascii="Verdana" w:hAnsi="Verdana"/>
        </w:rPr>
        <w:t xml:space="preserve"> </w:t>
      </w:r>
      <w:r w:rsidR="00CC6D6E">
        <w:rPr>
          <w:rFonts w:ascii="Verdana" w:hAnsi="Verdana"/>
        </w:rPr>
        <w:t>Τ</w:t>
      </w:r>
      <w:r w:rsidRPr="00CC6D6E">
        <w:rPr>
          <w:rFonts w:ascii="Verdana" w:hAnsi="Verdana"/>
        </w:rPr>
        <w:t xml:space="preserve">ευχών </w:t>
      </w:r>
      <w:r w:rsidR="00CC6D6E">
        <w:rPr>
          <w:rFonts w:ascii="Verdana" w:hAnsi="Verdana"/>
        </w:rPr>
        <w:t>Δ</w:t>
      </w:r>
      <w:r w:rsidR="00F55AFC" w:rsidRPr="00CC6D6E">
        <w:rPr>
          <w:rFonts w:ascii="Verdana" w:hAnsi="Verdana"/>
        </w:rPr>
        <w:t xml:space="preserve">ημοπράτησης και στοιχείων </w:t>
      </w:r>
      <w:r w:rsidRPr="00CC6D6E">
        <w:rPr>
          <w:rFonts w:ascii="Verdana" w:hAnsi="Verdana"/>
        </w:rPr>
        <w:t xml:space="preserve">και γνωρίζει πλήρως τις συνθήκες εκτέλεσης του Έργου. Συγκεκριμένα οι </w:t>
      </w:r>
      <w:r w:rsidR="001307CB">
        <w:rPr>
          <w:rFonts w:ascii="Verdana" w:hAnsi="Verdana"/>
        </w:rPr>
        <w:t>Π</w:t>
      </w:r>
      <w:r w:rsidR="005F52C6">
        <w:rPr>
          <w:rFonts w:ascii="Verdana" w:hAnsi="Verdana"/>
        </w:rPr>
        <w:t xml:space="preserve">ροεπιλεγέντες </w:t>
      </w:r>
      <w:r w:rsidR="001307CB">
        <w:rPr>
          <w:rFonts w:ascii="Verdana" w:hAnsi="Verdana"/>
        </w:rPr>
        <w:t xml:space="preserve">θα οφείλουν </w:t>
      </w:r>
      <w:r w:rsidRPr="00CC6D6E">
        <w:rPr>
          <w:rFonts w:ascii="Verdana" w:hAnsi="Verdana"/>
        </w:rPr>
        <w:t>να αποκτήσουν πλήρη γνώση όλων των συνθηκών εκτέλεσης του Έργου, συμπεριλαμβανομένων των όσων ορίζονται στο παρόν άρθρο</w:t>
      </w:r>
      <w:r w:rsidR="00F55AFC" w:rsidRPr="00CC6D6E">
        <w:rPr>
          <w:rFonts w:ascii="Verdana" w:hAnsi="Verdana"/>
        </w:rPr>
        <w:t>,</w:t>
      </w:r>
      <w:r w:rsidRPr="00CC6D6E">
        <w:rPr>
          <w:rFonts w:ascii="Verdana" w:hAnsi="Verdana"/>
        </w:rPr>
        <w:t xml:space="preserve"> και συνεπώς η υποβολή </w:t>
      </w:r>
      <w:r w:rsidR="005F52C6">
        <w:rPr>
          <w:rFonts w:ascii="Verdana" w:hAnsi="Verdana"/>
        </w:rPr>
        <w:t xml:space="preserve">οικονομικής </w:t>
      </w:r>
      <w:r w:rsidRPr="00CC6D6E">
        <w:rPr>
          <w:rFonts w:ascii="Verdana" w:hAnsi="Verdana"/>
        </w:rPr>
        <w:t>προσ</w:t>
      </w:r>
      <w:r w:rsidR="001307CB">
        <w:rPr>
          <w:rFonts w:ascii="Verdana" w:hAnsi="Verdana"/>
        </w:rPr>
        <w:t>φοράς στο Διαγωνισμό θα αποτελέσει τεκμήριο ότι</w:t>
      </w:r>
      <w:r w:rsidRPr="00CC6D6E">
        <w:rPr>
          <w:rFonts w:ascii="Verdana" w:hAnsi="Verdana"/>
        </w:rPr>
        <w:t xml:space="preserve">: </w:t>
      </w:r>
    </w:p>
    <w:p w:rsidR="001A2E23" w:rsidRPr="00DA2D64" w:rsidRDefault="001A2E23" w:rsidP="00D33A46">
      <w:pPr>
        <w:pStyle w:val="Default"/>
        <w:numPr>
          <w:ilvl w:val="0"/>
          <w:numId w:val="19"/>
        </w:numPr>
        <w:spacing w:before="120" w:line="360" w:lineRule="auto"/>
        <w:ind w:left="1418" w:hanging="709"/>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Έχ</w:t>
      </w:r>
      <w:r w:rsidR="001307CB">
        <w:rPr>
          <w:rFonts w:ascii="Verdana" w:eastAsia="Times New Roman" w:hAnsi="Verdana" w:cs="Arial"/>
          <w:color w:val="auto"/>
          <w:sz w:val="20"/>
          <w:szCs w:val="20"/>
          <w:lang w:eastAsia="zh-CN"/>
        </w:rPr>
        <w:t xml:space="preserve">ουν </w:t>
      </w:r>
      <w:r w:rsidRPr="00DA2D64">
        <w:rPr>
          <w:rFonts w:ascii="Verdana" w:eastAsia="Times New Roman" w:hAnsi="Verdana" w:cs="Arial"/>
          <w:color w:val="auto"/>
          <w:sz w:val="20"/>
          <w:szCs w:val="20"/>
          <w:lang w:eastAsia="zh-CN"/>
        </w:rPr>
        <w:t>ελέγξει</w:t>
      </w:r>
      <w:r w:rsidR="00A85BEE">
        <w:rPr>
          <w:rFonts w:ascii="Verdana" w:eastAsia="Times New Roman" w:hAnsi="Verdana" w:cs="Arial"/>
          <w:color w:val="auto"/>
          <w:sz w:val="20"/>
          <w:szCs w:val="20"/>
          <w:lang w:eastAsia="zh-CN"/>
        </w:rPr>
        <w:t>, γνωρίζουν και αποδέχονται</w:t>
      </w:r>
      <w:r w:rsidRPr="00DA2D64">
        <w:rPr>
          <w:rFonts w:ascii="Verdana" w:eastAsia="Times New Roman" w:hAnsi="Verdana" w:cs="Arial"/>
          <w:color w:val="auto"/>
          <w:sz w:val="20"/>
          <w:szCs w:val="20"/>
          <w:lang w:eastAsia="zh-CN"/>
        </w:rPr>
        <w:t xml:space="preserve"> όλες τις γενικές και τοπικές συνθήκες του έργου και ιδιαίτερα </w:t>
      </w:r>
      <w:r w:rsidR="00F55AFC">
        <w:rPr>
          <w:rFonts w:ascii="Verdana" w:eastAsia="Times New Roman" w:hAnsi="Verdana" w:cs="Arial"/>
          <w:color w:val="auto"/>
          <w:sz w:val="20"/>
          <w:szCs w:val="20"/>
          <w:lang w:eastAsia="zh-CN"/>
        </w:rPr>
        <w:t>τη Ναυπηγοεπισκευαστική Ζώνη στ</w:t>
      </w:r>
      <w:r w:rsidR="00B4714A">
        <w:rPr>
          <w:rFonts w:ascii="Verdana" w:eastAsia="Times New Roman" w:hAnsi="Verdana" w:cs="Arial"/>
          <w:color w:val="auto"/>
          <w:sz w:val="20"/>
          <w:szCs w:val="20"/>
          <w:lang w:eastAsia="zh-CN"/>
        </w:rPr>
        <w:t xml:space="preserve">ο Πέραμα. </w:t>
      </w:r>
      <w:r w:rsidRPr="00DA2D64">
        <w:rPr>
          <w:rFonts w:ascii="Verdana" w:eastAsia="Times New Roman" w:hAnsi="Verdana" w:cs="Arial"/>
          <w:color w:val="auto"/>
          <w:sz w:val="20"/>
          <w:szCs w:val="20"/>
          <w:lang w:eastAsia="zh-CN"/>
        </w:rPr>
        <w:t xml:space="preserve"> </w:t>
      </w:r>
    </w:p>
    <w:p w:rsidR="001A2E23" w:rsidRDefault="001A2E23" w:rsidP="00D33A46">
      <w:pPr>
        <w:pStyle w:val="Default"/>
        <w:numPr>
          <w:ilvl w:val="0"/>
          <w:numId w:val="19"/>
        </w:numPr>
        <w:spacing w:before="120" w:line="360" w:lineRule="auto"/>
        <w:ind w:left="1418" w:hanging="709"/>
        <w:jc w:val="both"/>
        <w:rPr>
          <w:rFonts w:ascii="Verdana" w:eastAsia="Times New Roman" w:hAnsi="Verdana" w:cs="Arial"/>
          <w:color w:val="auto"/>
          <w:sz w:val="20"/>
          <w:szCs w:val="20"/>
          <w:lang w:eastAsia="zh-CN"/>
        </w:rPr>
      </w:pPr>
      <w:r w:rsidRPr="00DA2D64">
        <w:rPr>
          <w:rFonts w:ascii="Verdana" w:eastAsia="Times New Roman" w:hAnsi="Verdana" w:cs="Arial"/>
          <w:color w:val="auto"/>
          <w:sz w:val="20"/>
          <w:szCs w:val="20"/>
          <w:lang w:eastAsia="zh-CN"/>
        </w:rPr>
        <w:t>Επίσης έχ</w:t>
      </w:r>
      <w:r w:rsidR="001307CB">
        <w:rPr>
          <w:rFonts w:ascii="Verdana" w:eastAsia="Times New Roman" w:hAnsi="Verdana" w:cs="Arial"/>
          <w:color w:val="auto"/>
          <w:sz w:val="20"/>
          <w:szCs w:val="20"/>
          <w:lang w:eastAsia="zh-CN"/>
        </w:rPr>
        <w:t xml:space="preserve">ουν </w:t>
      </w:r>
      <w:r w:rsidRPr="00DA2D64">
        <w:rPr>
          <w:rFonts w:ascii="Verdana" w:eastAsia="Times New Roman" w:hAnsi="Verdana" w:cs="Arial"/>
          <w:color w:val="auto"/>
          <w:sz w:val="20"/>
          <w:szCs w:val="20"/>
          <w:lang w:eastAsia="zh-CN"/>
        </w:rPr>
        <w:t>μελετήσει</w:t>
      </w:r>
      <w:r w:rsidR="00A85BEE">
        <w:rPr>
          <w:rFonts w:ascii="Verdana" w:eastAsia="Times New Roman" w:hAnsi="Verdana" w:cs="Arial"/>
          <w:color w:val="auto"/>
          <w:sz w:val="20"/>
          <w:szCs w:val="20"/>
          <w:lang w:eastAsia="zh-CN"/>
        </w:rPr>
        <w:t>, γνωρίζουν και αποδέχονται</w:t>
      </w:r>
      <w:r w:rsidRPr="00DA2D64">
        <w:rPr>
          <w:rFonts w:ascii="Verdana" w:eastAsia="Times New Roman" w:hAnsi="Verdana" w:cs="Arial"/>
          <w:color w:val="auto"/>
          <w:sz w:val="20"/>
          <w:szCs w:val="20"/>
          <w:lang w:eastAsia="zh-CN"/>
        </w:rPr>
        <w:t xml:space="preserve"> τα εγκεκριμένα διαγράμματα και σχέδια της μελέτης του Έργου, καθώς και τα υπόλοιπα στοιχεία της εργολαβίας που περιλαμβάνονται στον φάκελο του Διαγωνισμού και που αποτελούν</w:t>
      </w:r>
      <w:r w:rsidR="00C3170D">
        <w:rPr>
          <w:rFonts w:ascii="Verdana" w:eastAsia="Times New Roman" w:hAnsi="Verdana" w:cs="Arial"/>
          <w:color w:val="auto"/>
          <w:sz w:val="20"/>
          <w:szCs w:val="20"/>
          <w:lang w:eastAsia="zh-CN"/>
        </w:rPr>
        <w:t xml:space="preserve"> </w:t>
      </w:r>
      <w:r w:rsidRPr="00DA2D64">
        <w:rPr>
          <w:rFonts w:ascii="Verdana" w:eastAsia="Times New Roman" w:hAnsi="Verdana" w:cs="Arial"/>
          <w:color w:val="auto"/>
          <w:sz w:val="20"/>
          <w:szCs w:val="20"/>
          <w:lang w:eastAsia="zh-CN"/>
        </w:rPr>
        <w:t>την βάση της προσφοράς του</w:t>
      </w:r>
      <w:r w:rsidR="001307CB">
        <w:rPr>
          <w:rFonts w:ascii="Verdana" w:eastAsia="Times New Roman" w:hAnsi="Verdana" w:cs="Arial"/>
          <w:color w:val="auto"/>
          <w:sz w:val="20"/>
          <w:szCs w:val="20"/>
          <w:lang w:eastAsia="zh-CN"/>
        </w:rPr>
        <w:t>ς</w:t>
      </w:r>
      <w:r w:rsidR="001A74BB">
        <w:rPr>
          <w:rFonts w:ascii="Verdana" w:eastAsia="Times New Roman" w:hAnsi="Verdana" w:cs="Arial"/>
          <w:color w:val="auto"/>
          <w:sz w:val="20"/>
          <w:szCs w:val="20"/>
          <w:lang w:eastAsia="zh-CN"/>
        </w:rPr>
        <w:t xml:space="preserve"> σύμφωνα με τα ανωτέρω (υπό άρθρο 4.2.)</w:t>
      </w:r>
      <w:r w:rsidRPr="00DA2D64">
        <w:rPr>
          <w:rFonts w:ascii="Verdana" w:eastAsia="Times New Roman" w:hAnsi="Verdana" w:cs="Arial"/>
          <w:color w:val="auto"/>
          <w:sz w:val="20"/>
          <w:szCs w:val="20"/>
          <w:lang w:eastAsia="zh-CN"/>
        </w:rPr>
        <w:t xml:space="preserve">. </w:t>
      </w:r>
    </w:p>
    <w:p w:rsidR="000C1FB7" w:rsidRDefault="00A85BEE" w:rsidP="00D33A46">
      <w:pPr>
        <w:pStyle w:val="Default"/>
        <w:numPr>
          <w:ilvl w:val="0"/>
          <w:numId w:val="19"/>
        </w:numPr>
        <w:spacing w:before="120" w:line="360" w:lineRule="auto"/>
        <w:ind w:left="1418" w:hanging="709"/>
        <w:jc w:val="both"/>
        <w:rPr>
          <w:rFonts w:ascii="Verdana" w:eastAsia="Times New Roman" w:hAnsi="Verdana" w:cs="Arial"/>
          <w:color w:val="auto"/>
          <w:sz w:val="20"/>
          <w:szCs w:val="20"/>
          <w:lang w:eastAsia="zh-CN"/>
        </w:rPr>
      </w:pPr>
      <w:proofErr w:type="spellStart"/>
      <w:r>
        <w:rPr>
          <w:rFonts w:ascii="Verdana" w:eastAsia="Times New Roman" w:hAnsi="Verdana" w:cs="Arial"/>
          <w:color w:val="auto"/>
          <w:sz w:val="20"/>
          <w:szCs w:val="20"/>
          <w:lang w:eastAsia="zh-CN"/>
        </w:rPr>
        <w:t>Εχουν</w:t>
      </w:r>
      <w:proofErr w:type="spellEnd"/>
      <w:r>
        <w:rPr>
          <w:rFonts w:ascii="Verdana" w:eastAsia="Times New Roman" w:hAnsi="Verdana" w:cs="Arial"/>
          <w:color w:val="auto"/>
          <w:sz w:val="20"/>
          <w:szCs w:val="20"/>
          <w:lang w:eastAsia="zh-CN"/>
        </w:rPr>
        <w:t xml:space="preserve"> ελέγξει και γ</w:t>
      </w:r>
      <w:r w:rsidR="001307CB">
        <w:rPr>
          <w:rFonts w:ascii="Verdana" w:eastAsia="Times New Roman" w:hAnsi="Verdana" w:cs="Arial"/>
          <w:color w:val="auto"/>
          <w:sz w:val="20"/>
          <w:szCs w:val="20"/>
          <w:lang w:eastAsia="zh-CN"/>
        </w:rPr>
        <w:t>νωρίζουν τ</w:t>
      </w:r>
      <w:r w:rsidR="000C1FB7">
        <w:rPr>
          <w:rFonts w:ascii="Verdana" w:eastAsia="Times New Roman" w:hAnsi="Verdana" w:cs="Arial"/>
          <w:color w:val="auto"/>
          <w:sz w:val="20"/>
          <w:szCs w:val="20"/>
          <w:lang w:eastAsia="zh-CN"/>
        </w:rPr>
        <w:t xml:space="preserve">ις συνθήκες </w:t>
      </w:r>
      <w:r w:rsidR="005075CE">
        <w:rPr>
          <w:rFonts w:ascii="Verdana" w:eastAsia="Times New Roman" w:hAnsi="Verdana" w:cs="Arial"/>
          <w:color w:val="auto"/>
          <w:sz w:val="20"/>
          <w:szCs w:val="20"/>
          <w:lang w:eastAsia="zh-CN"/>
        </w:rPr>
        <w:t xml:space="preserve">και τους περιορισμούς </w:t>
      </w:r>
      <w:r w:rsidR="000C1FB7">
        <w:rPr>
          <w:rFonts w:ascii="Verdana" w:eastAsia="Times New Roman" w:hAnsi="Verdana" w:cs="Arial"/>
          <w:color w:val="auto"/>
          <w:sz w:val="20"/>
          <w:szCs w:val="20"/>
          <w:lang w:eastAsia="zh-CN"/>
        </w:rPr>
        <w:t xml:space="preserve">ναυσιπλοΐας στην ευρύτερη περιοχή. </w:t>
      </w:r>
    </w:p>
    <w:p w:rsidR="00EC4D9B" w:rsidRPr="00CC6D6E" w:rsidRDefault="00EC4D9B" w:rsidP="00D33A46">
      <w:pPr>
        <w:pStyle w:val="afd"/>
        <w:numPr>
          <w:ilvl w:val="1"/>
          <w:numId w:val="18"/>
        </w:numPr>
        <w:spacing w:before="120" w:line="360" w:lineRule="auto"/>
        <w:jc w:val="both"/>
        <w:rPr>
          <w:rFonts w:ascii="Verdana" w:hAnsi="Verdana"/>
        </w:rPr>
      </w:pPr>
      <w:r w:rsidRPr="00CC6D6E">
        <w:rPr>
          <w:rFonts w:ascii="Verdana" w:hAnsi="Verdana"/>
        </w:rPr>
        <w:t xml:space="preserve">Η ενδεχόμενη παράλειψη του </w:t>
      </w:r>
      <w:r w:rsidR="001307CB">
        <w:rPr>
          <w:rFonts w:ascii="Verdana" w:hAnsi="Verdana"/>
        </w:rPr>
        <w:t>Προεπιλεγέντος</w:t>
      </w:r>
      <w:r w:rsidRPr="00CC6D6E">
        <w:rPr>
          <w:rFonts w:ascii="Verdana" w:hAnsi="Verdana"/>
        </w:rPr>
        <w:t xml:space="preserve"> να ενημερωθεί με κάθε δυνατή πληροφορία για όλα τα παραπάνω θέματα και όρους θα γίνεται με την αποκλειστική ευθύνη του και σε καμία περίπτωση δεν </w:t>
      </w:r>
      <w:r w:rsidR="001307CB">
        <w:rPr>
          <w:rFonts w:ascii="Verdana" w:hAnsi="Verdana"/>
        </w:rPr>
        <w:t xml:space="preserve">θα </w:t>
      </w:r>
      <w:r w:rsidRPr="00CC6D6E">
        <w:rPr>
          <w:rFonts w:ascii="Verdana" w:hAnsi="Verdana"/>
        </w:rPr>
        <w:t>τον απαλλάσσει από την ευθύνη και την υποχρέωση για πλήρη συμμόρφωση προς τις συμβατικές του υποχρεώσεις</w:t>
      </w:r>
      <w:r w:rsidR="001A74BB" w:rsidRPr="00CC6D6E">
        <w:rPr>
          <w:rFonts w:ascii="Verdana" w:hAnsi="Verdana"/>
        </w:rPr>
        <w:t>, εφόσον τελικώς επιλεγεί ως Ανάδοχος του Έργου.</w:t>
      </w:r>
      <w:r w:rsidRPr="00CC6D6E">
        <w:rPr>
          <w:rFonts w:ascii="Verdana" w:hAnsi="Verdana"/>
        </w:rPr>
        <w:t xml:space="preserve"> </w:t>
      </w:r>
    </w:p>
    <w:p w:rsidR="00EC4D9B" w:rsidRDefault="00EC4D9B" w:rsidP="00D33A46">
      <w:pPr>
        <w:pStyle w:val="afd"/>
        <w:numPr>
          <w:ilvl w:val="1"/>
          <w:numId w:val="18"/>
        </w:numPr>
        <w:spacing w:before="120" w:line="360" w:lineRule="auto"/>
        <w:jc w:val="both"/>
        <w:rPr>
          <w:rFonts w:ascii="Verdana" w:hAnsi="Verdana"/>
        </w:rPr>
      </w:pPr>
      <w:r w:rsidRPr="00CC6D6E">
        <w:rPr>
          <w:rFonts w:ascii="Verdana" w:hAnsi="Verdana"/>
        </w:rPr>
        <w:t>Εν όψει των ανωτέρω</w:t>
      </w:r>
      <w:r w:rsidR="00F0713D" w:rsidRPr="00CC6D6E">
        <w:rPr>
          <w:rFonts w:ascii="Verdana" w:hAnsi="Verdana"/>
        </w:rPr>
        <w:t>,</w:t>
      </w:r>
      <w:r w:rsidRPr="00CC6D6E">
        <w:rPr>
          <w:rFonts w:ascii="Verdana" w:hAnsi="Verdana"/>
        </w:rPr>
        <w:t xml:space="preserve"> οι </w:t>
      </w:r>
      <w:r w:rsidR="001307CB">
        <w:rPr>
          <w:rFonts w:ascii="Verdana" w:hAnsi="Verdana"/>
        </w:rPr>
        <w:t xml:space="preserve">Προεπιλεγέντες </w:t>
      </w:r>
      <w:r w:rsidRPr="00CC6D6E">
        <w:rPr>
          <w:rFonts w:ascii="Verdana" w:hAnsi="Verdana"/>
        </w:rPr>
        <w:t xml:space="preserve">θα εγγυηθούν πλήρως και ανεπιφύλακτα την ακρίβεια του προϋπολογισμού του Έργου που θα υποβάλουν με την </w:t>
      </w:r>
      <w:r w:rsidR="00C3170D">
        <w:rPr>
          <w:rFonts w:ascii="Verdana" w:hAnsi="Verdana"/>
        </w:rPr>
        <w:t xml:space="preserve">οικονομική </w:t>
      </w:r>
      <w:r w:rsidRPr="00CC6D6E">
        <w:rPr>
          <w:rFonts w:ascii="Verdana" w:hAnsi="Verdana"/>
        </w:rPr>
        <w:t>προσφορά τους και με τ</w:t>
      </w:r>
      <w:r w:rsidRPr="00C3170D">
        <w:rPr>
          <w:rFonts w:ascii="Verdana" w:hAnsi="Verdana"/>
        </w:rPr>
        <w:t>ην Σύμβαση που</w:t>
      </w:r>
      <w:r w:rsidRPr="00CC6D6E">
        <w:rPr>
          <w:rFonts w:ascii="Verdana" w:hAnsi="Verdana"/>
        </w:rPr>
        <w:t xml:space="preserve"> θα υπογραφεί</w:t>
      </w:r>
      <w:r w:rsidR="00CC6D6E">
        <w:rPr>
          <w:rFonts w:ascii="Verdana" w:hAnsi="Verdana"/>
        </w:rPr>
        <w:t>,</w:t>
      </w:r>
      <w:r w:rsidRPr="00CC6D6E">
        <w:rPr>
          <w:rFonts w:ascii="Verdana" w:hAnsi="Verdana"/>
        </w:rPr>
        <w:t xml:space="preserve"> ο </w:t>
      </w:r>
      <w:r w:rsidRPr="00C3170D">
        <w:rPr>
          <w:rFonts w:ascii="Verdana" w:hAnsi="Verdana"/>
          <w:b/>
        </w:rPr>
        <w:t xml:space="preserve">Ανάδοχος θα παραιτηθεί ρητά από </w:t>
      </w:r>
      <w:r w:rsidR="00F0713D" w:rsidRPr="00C3170D">
        <w:rPr>
          <w:rFonts w:ascii="Verdana" w:hAnsi="Verdana"/>
          <w:b/>
        </w:rPr>
        <w:t xml:space="preserve">το δικαίωμα να επικαλεστεί ή να ζητήσει </w:t>
      </w:r>
      <w:r w:rsidRPr="00C3170D">
        <w:rPr>
          <w:rFonts w:ascii="Verdana" w:hAnsi="Verdana"/>
          <w:b/>
        </w:rPr>
        <w:t>οποιαδήποτε αναπροσαρμογή της αμοιβής του για οποιονδήποτε λόγο</w:t>
      </w:r>
      <w:r w:rsidRPr="00CC6D6E">
        <w:rPr>
          <w:rFonts w:ascii="Verdana" w:hAnsi="Verdana"/>
        </w:rPr>
        <w:t xml:space="preserve">. </w:t>
      </w:r>
      <w:r w:rsidR="00F0713D" w:rsidRPr="00CC6D6E">
        <w:rPr>
          <w:rFonts w:ascii="Verdana" w:hAnsi="Verdana"/>
        </w:rPr>
        <w:t>Επίσης,</w:t>
      </w:r>
      <w:r w:rsidRPr="00CC6D6E">
        <w:rPr>
          <w:rFonts w:ascii="Verdana" w:hAnsi="Verdana"/>
        </w:rPr>
        <w:t xml:space="preserve"> δια της υποβολής της προσφοράς τους οι </w:t>
      </w:r>
      <w:r w:rsidR="001307CB">
        <w:rPr>
          <w:rFonts w:ascii="Verdana" w:hAnsi="Verdana"/>
        </w:rPr>
        <w:t>Προεπιλεγέντες θα</w:t>
      </w:r>
      <w:r w:rsidRPr="00CC6D6E">
        <w:rPr>
          <w:rFonts w:ascii="Verdana" w:hAnsi="Verdana"/>
        </w:rPr>
        <w:t xml:space="preserve"> </w:t>
      </w:r>
      <w:r w:rsidR="001307CB">
        <w:rPr>
          <w:rFonts w:ascii="Verdana" w:hAnsi="Verdana"/>
        </w:rPr>
        <w:t>αποδεχτούν</w:t>
      </w:r>
      <w:r w:rsidRPr="00CC6D6E">
        <w:rPr>
          <w:rFonts w:ascii="Verdana" w:hAnsi="Verdana"/>
        </w:rPr>
        <w:t xml:space="preserve"> ανεπιφύλακτα ότι εφ’ όσον επιλεγούν Ανάδοχοι θα αναλάβουν ανεπιφύλακτα την εκτέλεση όλων των εργασιών και την εν γένει εκτέλεση του Έργου σε πλήρη συμμόρφωση με όλους τους όρους, σχέδια μελέτες κλπ, καθώς και με το χρονοδιάγραμμα </w:t>
      </w:r>
      <w:r w:rsidRPr="00CC6D6E">
        <w:rPr>
          <w:rFonts w:ascii="Verdana" w:hAnsi="Verdana"/>
        </w:rPr>
        <w:lastRenderedPageBreak/>
        <w:t xml:space="preserve">εκτέλεσης του Έργου που </w:t>
      </w:r>
      <w:r w:rsidR="001307CB">
        <w:rPr>
          <w:rFonts w:ascii="Verdana" w:hAnsi="Verdana"/>
        </w:rPr>
        <w:t xml:space="preserve">καθορίζεται ήδη με την παρούσα Πρόσκληση ΕΕ στο κατωτέρω </w:t>
      </w:r>
      <w:hyperlink w:anchor="_Άρθρο_9:_Προθεσμία" w:history="1">
        <w:r w:rsidR="002952F1">
          <w:rPr>
            <w:rStyle w:val="-"/>
            <w:rFonts w:ascii="Verdana" w:hAnsi="Verdana"/>
          </w:rPr>
          <w:t>Ά</w:t>
        </w:r>
        <w:r w:rsidR="001307CB" w:rsidRPr="001307CB">
          <w:rPr>
            <w:rStyle w:val="-"/>
            <w:rFonts w:ascii="Verdana" w:hAnsi="Verdana"/>
          </w:rPr>
          <w:t>ρθρο 9</w:t>
        </w:r>
      </w:hyperlink>
      <w:r w:rsidRPr="00CC6D6E">
        <w:rPr>
          <w:rFonts w:ascii="Verdana" w:hAnsi="Verdana"/>
        </w:rPr>
        <w:t xml:space="preserve">. </w:t>
      </w:r>
    </w:p>
    <w:p w:rsidR="009614F4" w:rsidRPr="00CC6D6E" w:rsidRDefault="009614F4" w:rsidP="00D33A46">
      <w:pPr>
        <w:pStyle w:val="afd"/>
        <w:numPr>
          <w:ilvl w:val="1"/>
          <w:numId w:val="18"/>
        </w:numPr>
        <w:spacing w:before="120" w:line="360" w:lineRule="auto"/>
        <w:jc w:val="both"/>
        <w:rPr>
          <w:rFonts w:ascii="Verdana" w:hAnsi="Verdana"/>
        </w:rPr>
      </w:pPr>
      <w:r w:rsidRPr="0004509B">
        <w:rPr>
          <w:rFonts w:ascii="Verdana" w:hAnsi="Verdana"/>
        </w:rPr>
        <w:t>Οι υποψήφιοι δεν δικαιούνται αποζημίωσης για δαπάνες σχετικές με τη σύνταξη και υποβολή των στοιχείων, που αναφέρονται στην παρούσα, Φακέλων Προσφοράς κλπ</w:t>
      </w:r>
      <w:r w:rsidRPr="009614F4">
        <w:rPr>
          <w:rFonts w:ascii="Verdana" w:hAnsi="Verdana"/>
        </w:rPr>
        <w:t>.</w:t>
      </w:r>
    </w:p>
    <w:p w:rsidR="000A1B3B" w:rsidRDefault="000A1B3B" w:rsidP="00A06008">
      <w:pPr>
        <w:suppressAutoHyphens w:val="0"/>
        <w:overflowPunct/>
        <w:autoSpaceDE/>
        <w:spacing w:before="120"/>
        <w:jc w:val="both"/>
        <w:textAlignment w:val="auto"/>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br w:type="page"/>
      </w:r>
    </w:p>
    <w:p w:rsidR="00EC4D9B" w:rsidRPr="00EC4D9B" w:rsidRDefault="00EC4D9B" w:rsidP="00A06008">
      <w:pPr>
        <w:pStyle w:val="1"/>
        <w:spacing w:before="120"/>
        <w:jc w:val="center"/>
        <w:rPr>
          <w:rFonts w:ascii="Verdana" w:hAnsi="Verdana"/>
          <w:sz w:val="22"/>
        </w:rPr>
      </w:pPr>
      <w:bookmarkStart w:id="17" w:name="_ΚΕΦΑΛΑΙΟ_Β΄"/>
      <w:bookmarkStart w:id="18" w:name="_Toc488649948"/>
      <w:bookmarkEnd w:id="17"/>
      <w:r w:rsidRPr="00EC4D9B">
        <w:rPr>
          <w:rFonts w:ascii="Verdana" w:hAnsi="Verdana"/>
          <w:sz w:val="22"/>
        </w:rPr>
        <w:lastRenderedPageBreak/>
        <w:t>ΚΕΦΑΛΑΙΟ Β΄</w:t>
      </w:r>
      <w:bookmarkEnd w:id="18"/>
    </w:p>
    <w:p w:rsidR="00EC4D9B" w:rsidRPr="00266373" w:rsidRDefault="00CC6D6E" w:rsidP="00A06008">
      <w:pPr>
        <w:pStyle w:val="2"/>
        <w:spacing w:before="120"/>
        <w:ind w:left="1134" w:hanging="1134"/>
        <w:jc w:val="both"/>
        <w:rPr>
          <w:rFonts w:ascii="Verdana" w:hAnsi="Verdana"/>
        </w:rPr>
      </w:pPr>
      <w:bookmarkStart w:id="19" w:name="_Toc488649949"/>
      <w:r>
        <w:rPr>
          <w:rFonts w:ascii="Verdana" w:hAnsi="Verdana"/>
        </w:rPr>
        <w:t>Άρθρο 8</w:t>
      </w:r>
      <w:r w:rsidR="00EC4D9B" w:rsidRPr="00266373">
        <w:rPr>
          <w:rFonts w:ascii="Verdana" w:hAnsi="Verdana"/>
        </w:rPr>
        <w:t>: Τίτλος, τόπος, περιγραφή και ουσιώδη χαρακτηριστικά του έργου</w:t>
      </w:r>
      <w:bookmarkEnd w:id="19"/>
      <w:r w:rsidR="00EC4D9B" w:rsidRPr="00266373">
        <w:rPr>
          <w:rFonts w:ascii="Verdana" w:hAnsi="Verdana"/>
        </w:rPr>
        <w:t xml:space="preserve"> </w:t>
      </w:r>
    </w:p>
    <w:p w:rsidR="00DA4905" w:rsidRPr="00CC6D6E" w:rsidRDefault="00EC4D9B" w:rsidP="00D33A46">
      <w:pPr>
        <w:pStyle w:val="afd"/>
        <w:numPr>
          <w:ilvl w:val="1"/>
          <w:numId w:val="20"/>
        </w:numPr>
        <w:spacing w:before="120" w:line="360" w:lineRule="auto"/>
        <w:jc w:val="both"/>
        <w:rPr>
          <w:rFonts w:ascii="Verdana" w:hAnsi="Verdana"/>
          <w:u w:val="single"/>
        </w:rPr>
      </w:pPr>
      <w:bookmarkStart w:id="20" w:name="_Hlk487372536"/>
      <w:r w:rsidRPr="00CC6D6E">
        <w:rPr>
          <w:rFonts w:ascii="Verdana" w:hAnsi="Verdana"/>
          <w:u w:val="single"/>
        </w:rPr>
        <w:t>Τίτλος του έργου</w:t>
      </w:r>
      <w:r w:rsidR="00CC6D6E" w:rsidRPr="00CC6D6E">
        <w:rPr>
          <w:rFonts w:ascii="Verdana" w:hAnsi="Verdana"/>
          <w:u w:val="single"/>
        </w:rPr>
        <w:t>:</w:t>
      </w:r>
      <w:r w:rsidRPr="00CC6D6E">
        <w:rPr>
          <w:rFonts w:ascii="Verdana" w:hAnsi="Verdana"/>
          <w:u w:val="single"/>
        </w:rPr>
        <w:t xml:space="preserve"> </w:t>
      </w:r>
    </w:p>
    <w:p w:rsidR="00EC4D9B" w:rsidRPr="006A238D" w:rsidRDefault="00DA4905" w:rsidP="00A06008">
      <w:pPr>
        <w:pStyle w:val="Default"/>
        <w:spacing w:before="120" w:line="360" w:lineRule="auto"/>
        <w:ind w:left="720"/>
        <w:jc w:val="both"/>
        <w:rPr>
          <w:rFonts w:ascii="Verdana" w:eastAsia="Times New Roman" w:hAnsi="Verdana" w:cs="Arial"/>
          <w:color w:val="auto"/>
          <w:sz w:val="20"/>
          <w:szCs w:val="20"/>
          <w:lang w:eastAsia="zh-CN"/>
        </w:rPr>
      </w:pPr>
      <w:r w:rsidRPr="006A238D">
        <w:rPr>
          <w:rFonts w:ascii="Verdana" w:eastAsia="Times New Roman" w:hAnsi="Verdana" w:cs="Arial"/>
          <w:color w:val="auto"/>
          <w:sz w:val="20"/>
          <w:szCs w:val="20"/>
          <w:lang w:eastAsia="zh-CN"/>
        </w:rPr>
        <w:t>«Βελτίωση Υποδομών Ναυπηγοεπισκευαστικής Ζώνης (συμπεριλαμβανομένων των πλωτών δεξαμενών)– Φάση Α»</w:t>
      </w:r>
      <w:r w:rsidR="00A06008">
        <w:rPr>
          <w:rFonts w:ascii="Verdana" w:eastAsia="Times New Roman" w:hAnsi="Verdana" w:cs="Arial"/>
          <w:color w:val="auto"/>
          <w:sz w:val="20"/>
          <w:szCs w:val="20"/>
          <w:lang w:eastAsia="zh-CN"/>
        </w:rPr>
        <w:t xml:space="preserve"> </w:t>
      </w:r>
    </w:p>
    <w:p w:rsidR="00EC4D9B" w:rsidRPr="00CC6D6E" w:rsidRDefault="00EC4D9B" w:rsidP="00D33A46">
      <w:pPr>
        <w:pStyle w:val="afd"/>
        <w:numPr>
          <w:ilvl w:val="1"/>
          <w:numId w:val="20"/>
        </w:numPr>
        <w:spacing w:before="120" w:line="360" w:lineRule="auto"/>
        <w:jc w:val="both"/>
        <w:rPr>
          <w:rFonts w:ascii="Verdana" w:hAnsi="Verdana"/>
          <w:u w:val="single"/>
        </w:rPr>
      </w:pPr>
      <w:r w:rsidRPr="00CC6D6E">
        <w:rPr>
          <w:rFonts w:ascii="Verdana" w:hAnsi="Verdana"/>
          <w:u w:val="single"/>
        </w:rPr>
        <w:t>Τόπος εκτέλεσης του έργου</w:t>
      </w:r>
      <w:r w:rsidR="00CC6D6E" w:rsidRPr="00CC6D6E">
        <w:rPr>
          <w:rFonts w:ascii="Verdana" w:hAnsi="Verdana"/>
          <w:u w:val="single"/>
        </w:rPr>
        <w:t>:</w:t>
      </w:r>
      <w:r w:rsidRPr="00CC6D6E">
        <w:rPr>
          <w:rFonts w:ascii="Verdana" w:hAnsi="Verdana"/>
          <w:u w:val="single"/>
        </w:rPr>
        <w:t xml:space="preserve"> </w:t>
      </w:r>
    </w:p>
    <w:p w:rsidR="00DA4905" w:rsidRPr="00EC4D9B" w:rsidRDefault="00DA4905" w:rsidP="00A06008">
      <w:pPr>
        <w:pStyle w:val="Default"/>
        <w:spacing w:before="120" w:line="360" w:lineRule="auto"/>
        <w:ind w:firstLine="720"/>
        <w:jc w:val="both"/>
        <w:rPr>
          <w:rFonts w:ascii="Verdana" w:eastAsia="Times New Roman" w:hAnsi="Verdana" w:cs="Arial"/>
          <w:color w:val="auto"/>
          <w:sz w:val="20"/>
          <w:szCs w:val="20"/>
          <w:lang w:eastAsia="zh-CN"/>
        </w:rPr>
      </w:pPr>
      <w:r w:rsidRPr="00DA4905">
        <w:rPr>
          <w:rFonts w:ascii="Verdana" w:eastAsia="Times New Roman" w:hAnsi="Verdana" w:cs="Arial"/>
          <w:color w:val="auto"/>
          <w:sz w:val="20"/>
          <w:szCs w:val="20"/>
          <w:lang w:eastAsia="zh-CN"/>
        </w:rPr>
        <w:t>Ναυπηγοεπισκευαστική Ζώνη Περάματος, Πέραμα Αττικής.</w:t>
      </w:r>
    </w:p>
    <w:p w:rsidR="00EC4D9B" w:rsidRPr="00CC6D6E" w:rsidRDefault="00EC4D9B" w:rsidP="00D33A46">
      <w:pPr>
        <w:pStyle w:val="afd"/>
        <w:numPr>
          <w:ilvl w:val="1"/>
          <w:numId w:val="20"/>
        </w:numPr>
        <w:spacing w:before="120" w:line="360" w:lineRule="auto"/>
        <w:jc w:val="both"/>
        <w:rPr>
          <w:rFonts w:ascii="Verdana" w:hAnsi="Verdana"/>
        </w:rPr>
      </w:pPr>
      <w:r w:rsidRPr="00CC6D6E">
        <w:rPr>
          <w:rFonts w:ascii="Verdana" w:hAnsi="Verdana"/>
          <w:u w:val="single"/>
        </w:rPr>
        <w:t>Συνοπτική περιγραφή και ουσιώδη χαρακτηριστικά του έργου</w:t>
      </w:r>
      <w:r w:rsidR="00CC6D6E">
        <w:rPr>
          <w:rFonts w:ascii="Verdana" w:hAnsi="Verdana"/>
          <w:u w:val="single"/>
        </w:rPr>
        <w:t>:</w:t>
      </w:r>
      <w:r w:rsidRPr="00CC6D6E">
        <w:rPr>
          <w:rFonts w:ascii="Verdana" w:hAnsi="Verdana"/>
        </w:rPr>
        <w:t xml:space="preserve"> </w:t>
      </w:r>
    </w:p>
    <w:p w:rsidR="00DA4905" w:rsidRPr="00CC6D6E" w:rsidRDefault="00DA4905" w:rsidP="00A06008">
      <w:pPr>
        <w:pStyle w:val="afd"/>
        <w:spacing w:before="120" w:line="360" w:lineRule="auto"/>
        <w:jc w:val="both"/>
        <w:rPr>
          <w:rFonts w:ascii="Verdana" w:hAnsi="Verdana"/>
        </w:rPr>
      </w:pPr>
      <w:r w:rsidRPr="00CC6D6E">
        <w:rPr>
          <w:rFonts w:ascii="Verdana" w:hAnsi="Verdana"/>
        </w:rPr>
        <w:t xml:space="preserve">Το παρόν έργο, όπως προκύπτει από την τεχνική περιγραφή του, αναφέρεται στην αναβάθμιση των υφιστάμενων υποδομών και κατασκευή νέων για την εγκατάσταση και λειτουργία της νέας πλωτής δεξαμενής 22.000tn. Οι εργασίες συνοψίζονται σε εργασίες εκσκαφής πυθμένα, στην καθαίρεση των υφιστάμενων </w:t>
      </w:r>
      <w:proofErr w:type="spellStart"/>
      <w:r w:rsidRPr="00CC6D6E">
        <w:rPr>
          <w:rFonts w:ascii="Verdana" w:hAnsi="Verdana"/>
        </w:rPr>
        <w:t>ναύδετων</w:t>
      </w:r>
      <w:proofErr w:type="spellEnd"/>
      <w:r w:rsidRPr="00CC6D6E">
        <w:rPr>
          <w:rFonts w:ascii="Verdana" w:hAnsi="Verdana"/>
        </w:rPr>
        <w:t xml:space="preserve"> της δεξαμενής Πειραιά ΙΙ, στην κατασκευή πασσάλων για τη θεμελίωση των νέων </w:t>
      </w:r>
      <w:proofErr w:type="spellStart"/>
      <w:r w:rsidRPr="00CC6D6E">
        <w:rPr>
          <w:rFonts w:ascii="Verdana" w:hAnsi="Verdana"/>
        </w:rPr>
        <w:t>ναύδετων</w:t>
      </w:r>
      <w:proofErr w:type="spellEnd"/>
      <w:r w:rsidRPr="00CC6D6E">
        <w:rPr>
          <w:rFonts w:ascii="Verdana" w:hAnsi="Verdana"/>
        </w:rPr>
        <w:t xml:space="preserve"> με βραχίονες ολίσθησης, στη μεταφορά της δεξαμενής Πειραιάς ΙΙ σε νέα θέση και την σύνδεση των δεξαμενών με</w:t>
      </w:r>
      <w:r w:rsidR="009B2907" w:rsidRPr="00CC6D6E">
        <w:rPr>
          <w:rFonts w:ascii="Verdana" w:hAnsi="Verdana"/>
        </w:rPr>
        <w:t xml:space="preserve"> τους </w:t>
      </w:r>
      <w:proofErr w:type="spellStart"/>
      <w:r w:rsidR="009B2907" w:rsidRPr="00CC6D6E">
        <w:rPr>
          <w:rFonts w:ascii="Verdana" w:hAnsi="Verdana"/>
        </w:rPr>
        <w:t>κρηπιδότοιχους</w:t>
      </w:r>
      <w:proofErr w:type="spellEnd"/>
      <w:r w:rsidRPr="00CC6D6E">
        <w:rPr>
          <w:rFonts w:ascii="Verdana" w:hAnsi="Verdana"/>
        </w:rPr>
        <w:t xml:space="preserve">. Οι </w:t>
      </w:r>
      <w:r w:rsidR="00152DF5" w:rsidRPr="00CC6D6E">
        <w:rPr>
          <w:rFonts w:ascii="Verdana" w:hAnsi="Verdana"/>
        </w:rPr>
        <w:t xml:space="preserve">απαιτούμενες </w:t>
      </w:r>
      <w:r w:rsidRPr="00CC6D6E">
        <w:rPr>
          <w:rFonts w:ascii="Verdana" w:hAnsi="Verdana"/>
        </w:rPr>
        <w:t xml:space="preserve">ηλεκτρομηχανολογικές υποδομές </w:t>
      </w:r>
      <w:r w:rsidR="00152DF5" w:rsidRPr="00CC6D6E">
        <w:rPr>
          <w:rFonts w:ascii="Verdana" w:hAnsi="Verdana"/>
        </w:rPr>
        <w:t xml:space="preserve">για την </w:t>
      </w:r>
      <w:r w:rsidR="009B2907" w:rsidRPr="00CC6D6E">
        <w:rPr>
          <w:rFonts w:ascii="Verdana" w:hAnsi="Verdana"/>
        </w:rPr>
        <w:t xml:space="preserve">εγκατάσταση και </w:t>
      </w:r>
      <w:r w:rsidR="00152DF5" w:rsidRPr="00CC6D6E">
        <w:rPr>
          <w:rFonts w:ascii="Verdana" w:hAnsi="Verdana"/>
        </w:rPr>
        <w:t xml:space="preserve">λειτουργία της νέας πλωτής δεξαμενής </w:t>
      </w:r>
      <w:r w:rsidR="00DB2443" w:rsidRPr="00CC6D6E">
        <w:rPr>
          <w:rFonts w:ascii="Verdana" w:hAnsi="Verdana"/>
        </w:rPr>
        <w:t xml:space="preserve">και της Πειραιάς ΙΙ στη νέα της θέση, </w:t>
      </w:r>
      <w:r w:rsidR="00152DF5" w:rsidRPr="00CC6D6E">
        <w:rPr>
          <w:rFonts w:ascii="Verdana" w:hAnsi="Verdana"/>
        </w:rPr>
        <w:t>κατασκευάζονται εκ νέου</w:t>
      </w:r>
      <w:r w:rsidR="00C73ECF" w:rsidRPr="00CC6D6E">
        <w:rPr>
          <w:rFonts w:ascii="Verdana" w:hAnsi="Verdana"/>
        </w:rPr>
        <w:t xml:space="preserve"> και περιλαμβάνουν δίκτυο ισχυρών ρευμάτων, δίκτυο </w:t>
      </w:r>
      <w:r w:rsidR="00A03E62">
        <w:rPr>
          <w:rFonts w:ascii="Verdana" w:hAnsi="Verdana"/>
        </w:rPr>
        <w:t xml:space="preserve">παροχής ύδατος για την πλωτής δεξαμενή Πειραιάς ΙΙ στη νέα θέση της, </w:t>
      </w:r>
      <w:r w:rsidR="00C73ECF" w:rsidRPr="00CC6D6E">
        <w:rPr>
          <w:rFonts w:ascii="Verdana" w:hAnsi="Verdana"/>
        </w:rPr>
        <w:t>και σύστημα πυρανίχνευσης</w:t>
      </w:r>
      <w:r w:rsidR="00A03E62">
        <w:rPr>
          <w:rFonts w:ascii="Verdana" w:hAnsi="Verdana"/>
        </w:rPr>
        <w:t xml:space="preserve"> για τους χώρους των υποσταθμών</w:t>
      </w:r>
      <w:r w:rsidR="00C73ECF" w:rsidRPr="00CC6D6E">
        <w:rPr>
          <w:rFonts w:ascii="Verdana" w:hAnsi="Verdana"/>
        </w:rPr>
        <w:t>.</w:t>
      </w:r>
      <w:r w:rsidR="00152DF5" w:rsidRPr="00CC6D6E">
        <w:rPr>
          <w:rFonts w:ascii="Verdana" w:hAnsi="Verdana"/>
        </w:rPr>
        <w:t xml:space="preserve"> </w:t>
      </w:r>
    </w:p>
    <w:p w:rsidR="00EC4D9B" w:rsidRPr="00266373" w:rsidRDefault="00EC4D9B" w:rsidP="00A06008">
      <w:pPr>
        <w:pStyle w:val="2"/>
        <w:spacing w:before="120"/>
        <w:ind w:left="1134" w:hanging="1134"/>
        <w:jc w:val="both"/>
        <w:rPr>
          <w:rFonts w:ascii="Verdana" w:hAnsi="Verdana"/>
        </w:rPr>
      </w:pPr>
      <w:bookmarkStart w:id="21" w:name="_Άρθρο_9:_Προθεσμία"/>
      <w:bookmarkStart w:id="22" w:name="_Toc488649950"/>
      <w:bookmarkEnd w:id="20"/>
      <w:bookmarkEnd w:id="21"/>
      <w:r w:rsidRPr="00266373">
        <w:rPr>
          <w:rFonts w:ascii="Verdana" w:hAnsi="Verdana"/>
        </w:rPr>
        <w:t xml:space="preserve">Άρθρο </w:t>
      </w:r>
      <w:r w:rsidR="006A238D">
        <w:rPr>
          <w:rFonts w:ascii="Verdana" w:hAnsi="Verdana"/>
        </w:rPr>
        <w:t>9</w:t>
      </w:r>
      <w:r w:rsidRPr="00266373">
        <w:rPr>
          <w:rFonts w:ascii="Verdana" w:hAnsi="Verdana"/>
        </w:rPr>
        <w:t>: Προθεσμία εκτέλεσης του έργου –Παράβαση όρων εκτέλεσης έργων – Ποινικές ρήτρες</w:t>
      </w:r>
      <w:bookmarkEnd w:id="22"/>
      <w:r w:rsidRPr="00266373">
        <w:rPr>
          <w:rFonts w:ascii="Verdana" w:hAnsi="Verdana"/>
        </w:rPr>
        <w:t xml:space="preserve"> </w:t>
      </w:r>
    </w:p>
    <w:p w:rsidR="00EC4D9B" w:rsidRPr="00D94CC5" w:rsidRDefault="00A65766" w:rsidP="00D33A46">
      <w:pPr>
        <w:pStyle w:val="afd"/>
        <w:numPr>
          <w:ilvl w:val="1"/>
          <w:numId w:val="21"/>
        </w:numPr>
        <w:spacing w:before="120" w:line="360" w:lineRule="auto"/>
        <w:jc w:val="both"/>
        <w:rPr>
          <w:rFonts w:ascii="Verdana" w:hAnsi="Verdana"/>
          <w:u w:val="single"/>
        </w:rPr>
      </w:pPr>
      <w:bookmarkStart w:id="23" w:name="_Hlk487372807"/>
      <w:r w:rsidRPr="00D94CC5">
        <w:rPr>
          <w:rFonts w:ascii="Verdana" w:hAnsi="Verdana"/>
          <w:u w:val="single"/>
        </w:rPr>
        <w:t>Διάρκεια Κατασκευής</w:t>
      </w:r>
      <w:r w:rsidR="005474F0">
        <w:rPr>
          <w:rFonts w:ascii="Verdana" w:hAnsi="Verdana"/>
          <w:u w:val="single"/>
        </w:rPr>
        <w:t>:</w:t>
      </w:r>
      <w:r w:rsidR="00EC4D9B" w:rsidRPr="00D94CC5">
        <w:rPr>
          <w:rFonts w:ascii="Verdana" w:hAnsi="Verdana"/>
          <w:u w:val="single"/>
        </w:rPr>
        <w:t xml:space="preserve"> </w:t>
      </w:r>
    </w:p>
    <w:p w:rsidR="00DA4905" w:rsidRDefault="00255FBF"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Η κατασκευή του έργου θα διαρκέσει </w:t>
      </w:r>
      <w:r w:rsidR="00A85BEE">
        <w:rPr>
          <w:rFonts w:ascii="Verdana" w:eastAsia="Times New Roman" w:hAnsi="Verdana" w:cs="Arial"/>
          <w:color w:val="auto"/>
          <w:sz w:val="20"/>
          <w:szCs w:val="20"/>
          <w:lang w:eastAsia="zh-CN"/>
        </w:rPr>
        <w:t>κατά το μέγιστο</w:t>
      </w:r>
      <w:r w:rsidRPr="00151770">
        <w:rPr>
          <w:rFonts w:ascii="Verdana" w:eastAsia="Times New Roman" w:hAnsi="Verdana" w:cs="Arial"/>
          <w:color w:val="auto"/>
          <w:sz w:val="20"/>
          <w:szCs w:val="20"/>
          <w:lang w:eastAsia="zh-CN"/>
        </w:rPr>
        <w:t xml:space="preserve"> </w:t>
      </w:r>
      <w:r w:rsidR="00DB2443" w:rsidRPr="00151770">
        <w:rPr>
          <w:rFonts w:ascii="Verdana" w:eastAsia="Times New Roman" w:hAnsi="Verdana" w:cs="Arial"/>
          <w:color w:val="auto"/>
          <w:sz w:val="20"/>
          <w:szCs w:val="20"/>
          <w:lang w:eastAsia="zh-CN"/>
        </w:rPr>
        <w:t>ενενήντα τρεις</w:t>
      </w:r>
      <w:r w:rsidR="009815E4" w:rsidRPr="00151770">
        <w:rPr>
          <w:rFonts w:ascii="Verdana" w:eastAsia="Times New Roman" w:hAnsi="Verdana" w:cs="Arial"/>
          <w:color w:val="auto"/>
          <w:sz w:val="20"/>
          <w:szCs w:val="20"/>
          <w:lang w:eastAsia="zh-CN"/>
        </w:rPr>
        <w:t xml:space="preserve"> (</w:t>
      </w:r>
      <w:r w:rsidR="00DB2443" w:rsidRPr="00151770">
        <w:rPr>
          <w:rFonts w:ascii="Verdana" w:eastAsia="Times New Roman" w:hAnsi="Verdana" w:cs="Arial"/>
          <w:color w:val="auto"/>
          <w:sz w:val="20"/>
          <w:szCs w:val="20"/>
          <w:lang w:eastAsia="zh-CN"/>
        </w:rPr>
        <w:t>93</w:t>
      </w:r>
      <w:r w:rsidR="009815E4" w:rsidRPr="00151770">
        <w:rPr>
          <w:rFonts w:ascii="Verdana" w:eastAsia="Times New Roman" w:hAnsi="Verdana" w:cs="Arial"/>
          <w:color w:val="auto"/>
          <w:sz w:val="20"/>
          <w:szCs w:val="20"/>
          <w:lang w:eastAsia="zh-CN"/>
        </w:rPr>
        <w:t>)</w:t>
      </w:r>
      <w:r w:rsidRPr="00151770">
        <w:rPr>
          <w:rFonts w:ascii="Verdana" w:eastAsia="Times New Roman" w:hAnsi="Verdana" w:cs="Arial"/>
          <w:color w:val="auto"/>
          <w:sz w:val="20"/>
          <w:szCs w:val="20"/>
          <w:lang w:eastAsia="zh-CN"/>
        </w:rPr>
        <w:t xml:space="preserve"> ημερολογιακές ημέρες</w:t>
      </w:r>
      <w:r w:rsidR="00444A0A">
        <w:rPr>
          <w:rFonts w:ascii="Verdana" w:eastAsia="Times New Roman" w:hAnsi="Verdana" w:cs="Arial"/>
          <w:color w:val="auto"/>
          <w:sz w:val="20"/>
          <w:szCs w:val="20"/>
          <w:lang w:eastAsia="zh-CN"/>
        </w:rPr>
        <w:t xml:space="preserve"> από την υπογραφή της Σύμβασης</w:t>
      </w:r>
      <w:r w:rsidRPr="00151770">
        <w:rPr>
          <w:rFonts w:ascii="Verdana" w:eastAsia="Times New Roman" w:hAnsi="Verdana" w:cs="Arial"/>
          <w:color w:val="auto"/>
          <w:sz w:val="20"/>
          <w:szCs w:val="20"/>
          <w:lang w:eastAsia="zh-CN"/>
        </w:rPr>
        <w:t>,</w:t>
      </w:r>
      <w:r>
        <w:rPr>
          <w:rFonts w:ascii="Verdana" w:eastAsia="Times New Roman" w:hAnsi="Verdana" w:cs="Arial"/>
          <w:color w:val="auto"/>
          <w:sz w:val="20"/>
          <w:szCs w:val="20"/>
          <w:lang w:eastAsia="zh-CN"/>
        </w:rPr>
        <w:t xml:space="preserve"> </w:t>
      </w:r>
      <w:r w:rsidR="00444A0A">
        <w:rPr>
          <w:rFonts w:ascii="Verdana" w:eastAsia="Times New Roman" w:hAnsi="Verdana" w:cs="Arial"/>
          <w:color w:val="auto"/>
          <w:sz w:val="20"/>
          <w:szCs w:val="20"/>
          <w:lang w:eastAsia="zh-CN"/>
        </w:rPr>
        <w:t>όπως θα</w:t>
      </w:r>
      <w:r>
        <w:rPr>
          <w:rFonts w:ascii="Verdana" w:eastAsia="Times New Roman" w:hAnsi="Verdana" w:cs="Arial"/>
          <w:color w:val="auto"/>
          <w:sz w:val="20"/>
          <w:szCs w:val="20"/>
          <w:lang w:eastAsia="zh-CN"/>
        </w:rPr>
        <w:t xml:space="preserve"> αναλύεται και στο συμβατικό χρονοδιάγραμμα</w:t>
      </w:r>
      <w:r w:rsidR="00444A0A">
        <w:rPr>
          <w:rFonts w:ascii="Verdana" w:eastAsia="Times New Roman" w:hAnsi="Verdana" w:cs="Arial"/>
          <w:color w:val="auto"/>
          <w:sz w:val="20"/>
          <w:szCs w:val="20"/>
          <w:lang w:eastAsia="zh-CN"/>
        </w:rPr>
        <w:t xml:space="preserve"> που θα χορηγηθεί στους </w:t>
      </w:r>
      <w:proofErr w:type="spellStart"/>
      <w:r w:rsidR="00444A0A">
        <w:rPr>
          <w:rFonts w:ascii="Verdana" w:eastAsia="Times New Roman" w:hAnsi="Verdana" w:cs="Arial"/>
          <w:color w:val="auto"/>
          <w:sz w:val="20"/>
          <w:szCs w:val="20"/>
          <w:lang w:eastAsia="zh-CN"/>
        </w:rPr>
        <w:t>Προεπιλεγένετες</w:t>
      </w:r>
      <w:proofErr w:type="spellEnd"/>
      <w:r>
        <w:rPr>
          <w:rFonts w:ascii="Verdana" w:eastAsia="Times New Roman" w:hAnsi="Verdana" w:cs="Arial"/>
          <w:color w:val="auto"/>
          <w:sz w:val="20"/>
          <w:szCs w:val="20"/>
          <w:lang w:eastAsia="zh-CN"/>
        </w:rPr>
        <w:t>.</w:t>
      </w:r>
    </w:p>
    <w:p w:rsidR="00EC4D9B" w:rsidRPr="00D94CC5" w:rsidRDefault="005D6276" w:rsidP="00D33A46">
      <w:pPr>
        <w:pStyle w:val="afd"/>
        <w:numPr>
          <w:ilvl w:val="1"/>
          <w:numId w:val="21"/>
        </w:numPr>
        <w:spacing w:before="120" w:line="360" w:lineRule="auto"/>
        <w:jc w:val="both"/>
        <w:rPr>
          <w:rFonts w:ascii="Verdana" w:hAnsi="Verdana"/>
        </w:rPr>
      </w:pPr>
      <w:r>
        <w:rPr>
          <w:rFonts w:ascii="Verdana" w:hAnsi="Verdana"/>
        </w:rPr>
        <w:t xml:space="preserve">Ο Εργοδότης θα </w:t>
      </w:r>
      <w:r w:rsidR="00EC4D9B" w:rsidRPr="00D94CC5">
        <w:rPr>
          <w:rFonts w:ascii="Verdana" w:hAnsi="Verdana"/>
        </w:rPr>
        <w:t xml:space="preserve">δικαιούται να καταγγείλει την Σύμβαση εφόσον παρέλθει </w:t>
      </w:r>
      <w:r w:rsidR="001577F0">
        <w:rPr>
          <w:rFonts w:ascii="Verdana" w:hAnsi="Verdana"/>
        </w:rPr>
        <w:t>η πιο πάνω προθεσμία</w:t>
      </w:r>
      <w:r w:rsidR="00EC4D9B" w:rsidRPr="00D94CC5">
        <w:rPr>
          <w:rFonts w:ascii="Verdana" w:hAnsi="Verdana"/>
        </w:rPr>
        <w:t xml:space="preserve"> σύμφωνα με την </w:t>
      </w:r>
      <w:r w:rsidR="00444A0A">
        <w:rPr>
          <w:rFonts w:ascii="Verdana" w:hAnsi="Verdana"/>
        </w:rPr>
        <w:t xml:space="preserve">ΕΣΥ </w:t>
      </w:r>
      <w:r w:rsidR="00EC4D9B" w:rsidRPr="00D94CC5">
        <w:rPr>
          <w:rFonts w:ascii="Verdana" w:hAnsi="Verdana"/>
        </w:rPr>
        <w:t xml:space="preserve">και το χρονοδιάγραμμα και δεν </w:t>
      </w:r>
      <w:r w:rsidR="00444A0A">
        <w:rPr>
          <w:rFonts w:ascii="Verdana" w:hAnsi="Verdana"/>
        </w:rPr>
        <w:t xml:space="preserve">θα </w:t>
      </w:r>
      <w:r w:rsidR="00EC4D9B" w:rsidRPr="00D94CC5">
        <w:rPr>
          <w:rFonts w:ascii="Verdana" w:hAnsi="Verdana"/>
        </w:rPr>
        <w:t xml:space="preserve">συντρέχει περίπτωση συμβατικής παράτασης αυτής. </w:t>
      </w:r>
    </w:p>
    <w:p w:rsidR="00EC4D9B" w:rsidRPr="00D94CC5" w:rsidRDefault="00444A0A" w:rsidP="00D33A46">
      <w:pPr>
        <w:pStyle w:val="afd"/>
        <w:numPr>
          <w:ilvl w:val="1"/>
          <w:numId w:val="21"/>
        </w:numPr>
        <w:spacing w:before="120" w:line="360" w:lineRule="auto"/>
        <w:jc w:val="both"/>
        <w:rPr>
          <w:rFonts w:ascii="Verdana" w:hAnsi="Verdana"/>
        </w:rPr>
      </w:pPr>
      <w:r>
        <w:rPr>
          <w:rFonts w:ascii="Verdana" w:hAnsi="Verdana"/>
        </w:rPr>
        <w:t>Οι Ενδιαφερόμενοι θα πρέπει ήδη να γνωρίζουν ότι γ</w:t>
      </w:r>
      <w:r w:rsidR="00EC4D9B" w:rsidRPr="00D94CC5">
        <w:rPr>
          <w:rFonts w:ascii="Verdana" w:hAnsi="Verdana"/>
        </w:rPr>
        <w:t xml:space="preserve">ια κάθε περίπτωση μη τήρησης των προθεσμιών </w:t>
      </w:r>
      <w:r>
        <w:rPr>
          <w:rFonts w:ascii="Verdana" w:hAnsi="Verdana"/>
        </w:rPr>
        <w:t>του χρονοδιαγράμματος</w:t>
      </w:r>
      <w:r w:rsidR="00EC4D9B" w:rsidRPr="00D94CC5">
        <w:rPr>
          <w:rFonts w:ascii="Verdana" w:hAnsi="Verdana"/>
        </w:rPr>
        <w:t xml:space="preserve">, θα καταπίπτει σε βάρος του Αναδόχου και υπέρ της ΟΛΠ Α.Ε. ποινική ρήτρα σύμφωνα με τους </w:t>
      </w:r>
      <w:r w:rsidR="00EC4D9B" w:rsidRPr="00D94CC5">
        <w:rPr>
          <w:rFonts w:ascii="Verdana" w:hAnsi="Verdana"/>
        </w:rPr>
        <w:lastRenderedPageBreak/>
        <w:t xml:space="preserve">όρους της παραγράφου αυτής, ανεξαρτήτως τυχόν ζημιάς που υπέστη η ΟΛΠ ΑΕ εξαιτίας αυτής της καθυστέρησης. </w:t>
      </w:r>
    </w:p>
    <w:p w:rsidR="00EC4D9B" w:rsidRPr="00D94CC5" w:rsidRDefault="00EC4D9B" w:rsidP="00D33A46">
      <w:pPr>
        <w:pStyle w:val="afd"/>
        <w:numPr>
          <w:ilvl w:val="1"/>
          <w:numId w:val="21"/>
        </w:numPr>
        <w:spacing w:before="120" w:line="360" w:lineRule="auto"/>
        <w:jc w:val="both"/>
        <w:rPr>
          <w:rFonts w:ascii="Verdana" w:hAnsi="Verdana"/>
        </w:rPr>
      </w:pPr>
      <w:r w:rsidRPr="00D94CC5">
        <w:rPr>
          <w:rFonts w:ascii="Verdana" w:hAnsi="Verdana"/>
        </w:rPr>
        <w:t xml:space="preserve">Δεν γίνεται κατάπτωση ποινικής ρήτρας: </w:t>
      </w:r>
    </w:p>
    <w:p w:rsidR="00EC4D9B" w:rsidRPr="00EC4D9B" w:rsidRDefault="00EC4D9B" w:rsidP="00D33A46">
      <w:pPr>
        <w:pStyle w:val="Default"/>
        <w:numPr>
          <w:ilvl w:val="0"/>
          <w:numId w:val="22"/>
        </w:numPr>
        <w:spacing w:before="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w:t>
      </w:r>
      <w:r w:rsidR="00A85BEE">
        <w:rPr>
          <w:rFonts w:ascii="Verdana" w:eastAsia="Times New Roman" w:hAnsi="Verdana" w:cs="Arial"/>
          <w:color w:val="auto"/>
          <w:sz w:val="20"/>
          <w:szCs w:val="20"/>
          <w:lang w:eastAsia="zh-CN"/>
        </w:rPr>
        <w:t xml:space="preserve">η καθυστέρηση </w:t>
      </w:r>
      <w:r w:rsidRPr="00EC4D9B">
        <w:rPr>
          <w:rFonts w:ascii="Verdana" w:eastAsia="Times New Roman" w:hAnsi="Verdana" w:cs="Arial"/>
          <w:color w:val="auto"/>
          <w:sz w:val="20"/>
          <w:szCs w:val="20"/>
          <w:lang w:eastAsia="zh-CN"/>
        </w:rPr>
        <w:t xml:space="preserve">οφείλεται αποδεδειγμένα σε παράβαση ρητής συμβατικής υποχρέωσης ή γενικότερα σε αντισυμβατική συμπεριφορά </w:t>
      </w:r>
      <w:r w:rsidR="00D94CC5">
        <w:rPr>
          <w:rFonts w:ascii="Verdana" w:eastAsia="Times New Roman" w:hAnsi="Verdana" w:cs="Arial"/>
          <w:color w:val="auto"/>
          <w:sz w:val="20"/>
          <w:szCs w:val="20"/>
          <w:lang w:eastAsia="zh-CN"/>
        </w:rPr>
        <w:t>του</w:t>
      </w:r>
      <w:r w:rsidRPr="00EC4D9B">
        <w:rPr>
          <w:rFonts w:ascii="Verdana" w:eastAsia="Times New Roman" w:hAnsi="Verdana" w:cs="Arial"/>
          <w:color w:val="auto"/>
          <w:sz w:val="20"/>
          <w:szCs w:val="20"/>
          <w:lang w:eastAsia="zh-CN"/>
        </w:rPr>
        <w:t xml:space="preserve"> ΟΛΠ ή σε γεγονότα ανωτέρας βίας, όπως η τελευταία ορίζεται στο άρθρο 23 της </w:t>
      </w:r>
      <w:r w:rsidR="00D94CC5">
        <w:rPr>
          <w:rFonts w:ascii="Verdana" w:eastAsia="Times New Roman" w:hAnsi="Verdana" w:cs="Arial"/>
          <w:color w:val="auto"/>
          <w:sz w:val="20"/>
          <w:szCs w:val="20"/>
          <w:lang w:eastAsia="zh-CN"/>
        </w:rPr>
        <w:t>ΣΠ.</w:t>
      </w:r>
      <w:r w:rsidRPr="00EC4D9B">
        <w:rPr>
          <w:rFonts w:ascii="Verdana" w:eastAsia="Times New Roman" w:hAnsi="Verdana" w:cs="Arial"/>
          <w:color w:val="auto"/>
          <w:sz w:val="20"/>
          <w:szCs w:val="20"/>
          <w:lang w:eastAsia="zh-CN"/>
        </w:rPr>
        <w:t xml:space="preserve"> </w:t>
      </w:r>
    </w:p>
    <w:p w:rsidR="00EC4D9B" w:rsidRPr="00EC4D9B" w:rsidRDefault="00EC4D9B" w:rsidP="00D33A46">
      <w:pPr>
        <w:pStyle w:val="Default"/>
        <w:numPr>
          <w:ilvl w:val="0"/>
          <w:numId w:val="22"/>
        </w:numPr>
        <w:spacing w:before="120" w:line="360" w:lineRule="auto"/>
        <w:jc w:val="both"/>
        <w:rPr>
          <w:rFonts w:ascii="Verdana" w:eastAsia="Times New Roman" w:hAnsi="Verdana" w:cs="Arial"/>
          <w:color w:val="auto"/>
          <w:sz w:val="20"/>
          <w:szCs w:val="20"/>
          <w:lang w:eastAsia="zh-CN"/>
        </w:rPr>
      </w:pPr>
      <w:r w:rsidRPr="00EC4D9B">
        <w:rPr>
          <w:rFonts w:ascii="Verdana" w:eastAsia="Times New Roman" w:hAnsi="Verdana" w:cs="Arial"/>
          <w:color w:val="auto"/>
          <w:sz w:val="20"/>
          <w:szCs w:val="20"/>
          <w:lang w:eastAsia="zh-CN"/>
        </w:rPr>
        <w:t xml:space="preserve">Όταν η παράταση προβλέπεται ρητώς στην Σύμβαση του Αναδόχου με τον όρο του μη καταλογισμού ποινικών ρητρών. </w:t>
      </w:r>
    </w:p>
    <w:p w:rsidR="00EC4D9B" w:rsidRPr="00D94CC5" w:rsidRDefault="00EC4D9B" w:rsidP="00D33A46">
      <w:pPr>
        <w:pStyle w:val="afd"/>
        <w:numPr>
          <w:ilvl w:val="1"/>
          <w:numId w:val="21"/>
        </w:numPr>
        <w:spacing w:before="120" w:line="360" w:lineRule="auto"/>
        <w:jc w:val="both"/>
        <w:rPr>
          <w:rFonts w:ascii="Verdana" w:hAnsi="Verdana"/>
        </w:rPr>
      </w:pPr>
      <w:r w:rsidRPr="00D94CC5">
        <w:rPr>
          <w:rFonts w:ascii="Verdana" w:hAnsi="Verdana"/>
        </w:rPr>
        <w:t xml:space="preserve">Οι ποινικές ρήτρες υπολογίζονται ως εξής: </w:t>
      </w:r>
    </w:p>
    <w:p w:rsidR="00D95773" w:rsidRPr="00D95773" w:rsidRDefault="005A54F8" w:rsidP="00D33A46">
      <w:pPr>
        <w:pStyle w:val="Default"/>
        <w:numPr>
          <w:ilvl w:val="0"/>
          <w:numId w:val="23"/>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Γ</w:t>
      </w:r>
      <w:r w:rsidR="00D95773" w:rsidRPr="00D95773">
        <w:rPr>
          <w:rFonts w:ascii="Verdana" w:eastAsia="Times New Roman" w:hAnsi="Verdana" w:cs="Arial"/>
          <w:color w:val="auto"/>
          <w:sz w:val="20"/>
          <w:szCs w:val="20"/>
          <w:lang w:eastAsia="zh-CN"/>
        </w:rPr>
        <w:t>ια χρονικό</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διάστημα καθυστέρησης, έως τριάντα ημέρες από την παρέλευση της </w:t>
      </w:r>
      <w:r>
        <w:rPr>
          <w:rFonts w:ascii="Verdana" w:eastAsia="Times New Roman" w:hAnsi="Verdana" w:cs="Arial"/>
          <w:color w:val="auto"/>
          <w:sz w:val="20"/>
          <w:szCs w:val="20"/>
          <w:lang w:eastAsia="zh-CN"/>
        </w:rPr>
        <w:t>συμβατικής ημερομηνίας ολοκλήρωσης του έργου</w:t>
      </w:r>
      <w:r w:rsidR="00D95773" w:rsidRPr="00D95773">
        <w:rPr>
          <w:rFonts w:ascii="Verdana" w:eastAsia="Times New Roman" w:hAnsi="Verdana" w:cs="Arial"/>
          <w:color w:val="auto"/>
          <w:sz w:val="20"/>
          <w:szCs w:val="20"/>
          <w:lang w:eastAsia="zh-CN"/>
        </w:rPr>
        <w:t xml:space="preserve">,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δέκα</w:t>
      </w:r>
      <w:r w:rsidR="00D95773" w:rsidRPr="00D95773">
        <w:rPr>
          <w:rFonts w:ascii="Verdana" w:eastAsia="Times New Roman" w:hAnsi="Verdana" w:cs="Arial"/>
          <w:color w:val="auto"/>
          <w:sz w:val="20"/>
          <w:szCs w:val="20"/>
          <w:lang w:eastAsia="zh-CN"/>
        </w:rPr>
        <w:t xml:space="preserve"> χιλιάδες (</w:t>
      </w:r>
      <w:r w:rsidR="008C4794">
        <w:rPr>
          <w:rFonts w:ascii="Verdana" w:eastAsia="Times New Roman" w:hAnsi="Verdana" w:cs="Arial"/>
          <w:color w:val="auto"/>
          <w:sz w:val="20"/>
          <w:szCs w:val="20"/>
          <w:lang w:eastAsia="zh-CN"/>
        </w:rPr>
        <w:t>1</w:t>
      </w:r>
      <w:r w:rsidR="00D95773" w:rsidRPr="00D95773">
        <w:rPr>
          <w:rFonts w:ascii="Verdana" w:eastAsia="Times New Roman" w:hAnsi="Verdana" w:cs="Arial"/>
          <w:color w:val="auto"/>
          <w:sz w:val="20"/>
          <w:szCs w:val="20"/>
          <w:lang w:eastAsia="zh-CN"/>
        </w:rPr>
        <w:t>0.000) Ευρώ ανά</w:t>
      </w:r>
      <w:r w:rsidR="00D95773">
        <w:rPr>
          <w:rFonts w:ascii="Verdana" w:eastAsia="Times New Roman" w:hAnsi="Verdana" w:cs="Arial"/>
          <w:color w:val="auto"/>
          <w:sz w:val="20"/>
          <w:szCs w:val="20"/>
          <w:lang w:eastAsia="zh-CN"/>
        </w:rPr>
        <w:t xml:space="preserve"> </w:t>
      </w:r>
      <w:r w:rsidR="00D95773" w:rsidRPr="00D95773">
        <w:rPr>
          <w:rFonts w:ascii="Verdana" w:eastAsia="Times New Roman" w:hAnsi="Verdana" w:cs="Arial"/>
          <w:color w:val="auto"/>
          <w:sz w:val="20"/>
          <w:szCs w:val="20"/>
          <w:lang w:eastAsia="zh-CN"/>
        </w:rPr>
        <w:t>ημερολογιακή ημέρα.</w:t>
      </w:r>
    </w:p>
    <w:p w:rsidR="00D95773" w:rsidRPr="00D95773" w:rsidRDefault="00D95773" w:rsidP="00D33A46">
      <w:pPr>
        <w:pStyle w:val="Default"/>
        <w:numPr>
          <w:ilvl w:val="0"/>
          <w:numId w:val="23"/>
        </w:numPr>
        <w:spacing w:before="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Για κάθε ημέρα καθυστέρησης πέραν του χρονικού διαστήματος του προηγουμένου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εδαφίου, </w:t>
      </w:r>
      <w:r w:rsidR="000108C7">
        <w:rPr>
          <w:rFonts w:ascii="Verdana" w:eastAsia="Times New Roman" w:hAnsi="Verdana" w:cs="Arial"/>
          <w:color w:val="auto"/>
          <w:sz w:val="20"/>
          <w:szCs w:val="20"/>
          <w:lang w:eastAsia="zh-CN"/>
        </w:rPr>
        <w:t>θα καταπίπτει</w:t>
      </w:r>
      <w:r w:rsidR="000108C7" w:rsidRPr="00D95773">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ποινική ρήτρα ίση με </w:t>
      </w:r>
      <w:r w:rsidR="008C4794">
        <w:rPr>
          <w:rFonts w:ascii="Verdana" w:eastAsia="Times New Roman" w:hAnsi="Verdana" w:cs="Arial"/>
          <w:color w:val="auto"/>
          <w:sz w:val="20"/>
          <w:szCs w:val="20"/>
          <w:lang w:eastAsia="zh-CN"/>
        </w:rPr>
        <w:t>είκοσι χιλιάδες (2</w:t>
      </w:r>
      <w:r w:rsidRPr="00D95773">
        <w:rPr>
          <w:rFonts w:ascii="Verdana" w:eastAsia="Times New Roman" w:hAnsi="Verdana" w:cs="Arial"/>
          <w:color w:val="auto"/>
          <w:sz w:val="20"/>
          <w:szCs w:val="20"/>
          <w:lang w:eastAsia="zh-CN"/>
        </w:rPr>
        <w:t>0.000) Ευρώ ανά</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ημερολογιακή ημέρα.</w:t>
      </w:r>
    </w:p>
    <w:p w:rsidR="00D95773" w:rsidRDefault="00D95773" w:rsidP="00D33A46">
      <w:pPr>
        <w:pStyle w:val="Default"/>
        <w:numPr>
          <w:ilvl w:val="0"/>
          <w:numId w:val="23"/>
        </w:numPr>
        <w:spacing w:before="120" w:line="360" w:lineRule="auto"/>
        <w:jc w:val="both"/>
        <w:rPr>
          <w:rFonts w:ascii="Verdana" w:eastAsia="Times New Roman" w:hAnsi="Verdana" w:cs="Arial"/>
          <w:color w:val="auto"/>
          <w:sz w:val="20"/>
          <w:szCs w:val="20"/>
          <w:lang w:eastAsia="zh-CN"/>
        </w:rPr>
      </w:pPr>
      <w:r w:rsidRPr="00D95773">
        <w:rPr>
          <w:rFonts w:ascii="Verdana" w:eastAsia="Times New Roman" w:hAnsi="Verdana" w:cs="Arial"/>
          <w:color w:val="auto"/>
          <w:sz w:val="20"/>
          <w:szCs w:val="20"/>
          <w:lang w:eastAsia="zh-CN"/>
        </w:rPr>
        <w:t xml:space="preserve">Εάν οι ποινικές ρήτρες ανέλθουν στο ύψος </w:t>
      </w:r>
      <w:r w:rsidR="00444A0A">
        <w:rPr>
          <w:rFonts w:ascii="Verdana" w:eastAsia="Times New Roman" w:hAnsi="Verdana" w:cs="Arial"/>
          <w:color w:val="auto"/>
          <w:sz w:val="20"/>
          <w:szCs w:val="20"/>
          <w:lang w:eastAsia="zh-CN"/>
        </w:rPr>
        <w:t xml:space="preserve">της Εγγυητικής Επιστολής καλής εκτέλεσης, όπως αυτή ορίζεται στην </w:t>
      </w:r>
      <w:proofErr w:type="spellStart"/>
      <w:r w:rsidR="00444A0A">
        <w:rPr>
          <w:rFonts w:ascii="Verdana" w:eastAsia="Times New Roman" w:hAnsi="Verdana" w:cs="Arial"/>
          <w:color w:val="auto"/>
          <w:sz w:val="20"/>
          <w:szCs w:val="20"/>
          <w:lang w:eastAsia="zh-CN"/>
        </w:rPr>
        <w:t>παρα</w:t>
      </w:r>
      <w:proofErr w:type="spellEnd"/>
      <w:r w:rsidR="00444A0A">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444A0A">
        <w:rPr>
          <w:rFonts w:ascii="Verdana" w:eastAsia="Times New Roman" w:hAnsi="Verdana" w:cs="Arial"/>
          <w:color w:val="auto"/>
          <w:sz w:val="20"/>
          <w:szCs w:val="20"/>
          <w:lang w:eastAsia="zh-CN"/>
        </w:rPr>
        <w:instrText xml:space="preserve"> REF _Ref487717700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12.8</w:t>
      </w:r>
      <w:r w:rsidR="00246443">
        <w:rPr>
          <w:rFonts w:ascii="Verdana" w:eastAsia="Times New Roman" w:hAnsi="Verdana" w:cs="Arial"/>
          <w:color w:val="auto"/>
          <w:sz w:val="20"/>
          <w:szCs w:val="20"/>
          <w:lang w:eastAsia="zh-CN"/>
        </w:rPr>
        <w:fldChar w:fldCharType="end"/>
      </w:r>
      <w:r w:rsidR="00444A0A">
        <w:rPr>
          <w:rFonts w:ascii="Verdana" w:eastAsia="Times New Roman" w:hAnsi="Verdana" w:cs="Arial"/>
          <w:color w:val="auto"/>
          <w:sz w:val="20"/>
          <w:szCs w:val="20"/>
          <w:lang w:eastAsia="zh-CN"/>
        </w:rPr>
        <w:t xml:space="preserve"> κατωτέρω</w:t>
      </w:r>
      <w:r w:rsidRPr="00D95773">
        <w:rPr>
          <w:rFonts w:ascii="Verdana" w:eastAsia="Times New Roman" w:hAnsi="Verdana" w:cs="Arial"/>
          <w:color w:val="auto"/>
          <w:sz w:val="20"/>
          <w:szCs w:val="20"/>
          <w:lang w:eastAsia="zh-CN"/>
        </w:rPr>
        <w:t xml:space="preserve"> και υπό την προϋπόθεση ότι εξακολουθούν να υφίστανται οι λόγοι επιβολής</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 xml:space="preserve">της ποινής, η </w:t>
      </w:r>
      <w:r>
        <w:rPr>
          <w:rFonts w:ascii="Verdana" w:eastAsia="Times New Roman" w:hAnsi="Verdana" w:cs="Arial"/>
          <w:color w:val="auto"/>
          <w:sz w:val="20"/>
          <w:szCs w:val="20"/>
          <w:lang w:eastAsia="zh-CN"/>
        </w:rPr>
        <w:t>ΟΛΠ</w:t>
      </w:r>
      <w:r w:rsidRPr="00D95773">
        <w:rPr>
          <w:rFonts w:ascii="Verdana" w:eastAsia="Times New Roman" w:hAnsi="Verdana" w:cs="Arial"/>
          <w:color w:val="auto"/>
          <w:sz w:val="20"/>
          <w:szCs w:val="20"/>
          <w:lang w:eastAsia="zh-CN"/>
        </w:rPr>
        <w:t xml:space="preserve"> Α.Ε δικαιούται να καταγγείλει τη Σύμβαση εξαιτίας υπαιτιότητας του</w:t>
      </w:r>
      <w:r>
        <w:rPr>
          <w:rFonts w:ascii="Verdana" w:eastAsia="Times New Roman" w:hAnsi="Verdana" w:cs="Arial"/>
          <w:color w:val="auto"/>
          <w:sz w:val="20"/>
          <w:szCs w:val="20"/>
          <w:lang w:eastAsia="zh-CN"/>
        </w:rPr>
        <w:t xml:space="preserve"> </w:t>
      </w:r>
      <w:r w:rsidRPr="00D95773">
        <w:rPr>
          <w:rFonts w:ascii="Verdana" w:eastAsia="Times New Roman" w:hAnsi="Verdana" w:cs="Arial"/>
          <w:color w:val="auto"/>
          <w:sz w:val="20"/>
          <w:szCs w:val="20"/>
          <w:lang w:eastAsia="zh-CN"/>
        </w:rPr>
        <w:t>Αναδόχου, οπότε θα καταπίπτει υπέρ αυτής η αντίστοιχη εγγυητική επιστολή.</w:t>
      </w:r>
    </w:p>
    <w:p w:rsidR="00507740" w:rsidRPr="0092796A" w:rsidRDefault="00507740" w:rsidP="00D33A46">
      <w:pPr>
        <w:pStyle w:val="aff3"/>
        <w:numPr>
          <w:ilvl w:val="0"/>
          <w:numId w:val="23"/>
        </w:numPr>
        <w:rPr>
          <w:rFonts w:ascii="Verdana" w:hAnsi="Verdana"/>
          <w:sz w:val="20"/>
          <w:szCs w:val="20"/>
        </w:rPr>
      </w:pPr>
      <w:r w:rsidRPr="0092796A">
        <w:rPr>
          <w:rFonts w:ascii="Verdana" w:hAnsi="Verdana"/>
          <w:sz w:val="20"/>
          <w:szCs w:val="20"/>
        </w:rPr>
        <w:t>Ο Ε</w:t>
      </w:r>
      <w:r w:rsidR="00E175BD">
        <w:rPr>
          <w:rFonts w:ascii="Verdana" w:hAnsi="Verdana"/>
          <w:sz w:val="20"/>
          <w:szCs w:val="20"/>
        </w:rPr>
        <w:t xml:space="preserve">ργοδότης θα </w:t>
      </w:r>
      <w:r w:rsidRPr="0092796A">
        <w:rPr>
          <w:rFonts w:ascii="Verdana" w:hAnsi="Verdana"/>
          <w:sz w:val="20"/>
          <w:szCs w:val="20"/>
        </w:rPr>
        <w:t>διατηρεί το δικαίωμα να απαιτήσει από τ</w:t>
      </w:r>
      <w:r>
        <w:rPr>
          <w:rFonts w:ascii="Verdana" w:hAnsi="Verdana"/>
          <w:sz w:val="20"/>
          <w:szCs w:val="20"/>
        </w:rPr>
        <w:t>ον</w:t>
      </w:r>
      <w:r w:rsidRPr="0092796A">
        <w:rPr>
          <w:rFonts w:ascii="Verdana" w:hAnsi="Verdana"/>
          <w:sz w:val="20"/>
          <w:szCs w:val="20"/>
        </w:rPr>
        <w:t xml:space="preserve"> Α</w:t>
      </w:r>
      <w:r w:rsidR="00415270">
        <w:rPr>
          <w:rFonts w:ascii="Verdana" w:hAnsi="Verdana"/>
          <w:sz w:val="20"/>
          <w:szCs w:val="20"/>
        </w:rPr>
        <w:t>νάδοχο</w:t>
      </w:r>
      <w:r w:rsidRPr="0092796A">
        <w:rPr>
          <w:rFonts w:ascii="Verdana" w:hAnsi="Verdana"/>
          <w:sz w:val="20"/>
          <w:szCs w:val="20"/>
        </w:rPr>
        <w:t xml:space="preserve"> οποιαδήποτε άλλη ποινική ρήτρα επιβληθεί σε αυτόν από </w:t>
      </w:r>
      <w:r>
        <w:rPr>
          <w:rFonts w:ascii="Verdana" w:hAnsi="Verdana"/>
          <w:sz w:val="20"/>
          <w:szCs w:val="20"/>
        </w:rPr>
        <w:t>το Ελληνικό Δημόσιο</w:t>
      </w:r>
      <w:r w:rsidRPr="0092796A">
        <w:rPr>
          <w:rFonts w:ascii="Verdana" w:hAnsi="Verdana"/>
          <w:sz w:val="20"/>
          <w:szCs w:val="20"/>
        </w:rPr>
        <w:t xml:space="preserve"> σύμφωνα </w:t>
      </w:r>
      <w:r>
        <w:rPr>
          <w:rFonts w:ascii="Verdana" w:hAnsi="Verdana"/>
          <w:sz w:val="20"/>
          <w:szCs w:val="20"/>
        </w:rPr>
        <w:t>με τα προβλεπόμενα στη</w:t>
      </w:r>
      <w:r w:rsidR="0060129B">
        <w:rPr>
          <w:rFonts w:ascii="Verdana" w:hAnsi="Verdana"/>
          <w:sz w:val="20"/>
          <w:szCs w:val="20"/>
        </w:rPr>
        <w:t xml:space="preserve"> ΣΠ</w:t>
      </w:r>
      <w:r>
        <w:rPr>
          <w:rFonts w:ascii="Verdana" w:hAnsi="Verdana"/>
          <w:sz w:val="20"/>
          <w:szCs w:val="20"/>
        </w:rPr>
        <w:t xml:space="preserve"> </w:t>
      </w:r>
      <w:r w:rsidRPr="0092796A">
        <w:rPr>
          <w:rFonts w:ascii="Verdana" w:hAnsi="Verdana"/>
          <w:sz w:val="20"/>
          <w:szCs w:val="20"/>
        </w:rPr>
        <w:t>και η οποία</w:t>
      </w:r>
      <w:r w:rsidR="00E175BD">
        <w:rPr>
          <w:rFonts w:ascii="Verdana" w:hAnsi="Verdana"/>
          <w:sz w:val="20"/>
          <w:szCs w:val="20"/>
        </w:rPr>
        <w:t xml:space="preserve"> θα</w:t>
      </w:r>
      <w:r w:rsidRPr="0092796A">
        <w:rPr>
          <w:rFonts w:ascii="Verdana" w:hAnsi="Verdana"/>
          <w:sz w:val="20"/>
          <w:szCs w:val="20"/>
        </w:rPr>
        <w:t xml:space="preserve"> συνδέεται άμεσα ή έμμεσα με τ</w:t>
      </w:r>
      <w:r w:rsidR="00E175BD">
        <w:rPr>
          <w:rFonts w:ascii="Verdana" w:hAnsi="Verdana"/>
          <w:sz w:val="20"/>
          <w:szCs w:val="20"/>
        </w:rPr>
        <w:t>η μη τήρηση των προθεσμιών του χ</w:t>
      </w:r>
      <w:r w:rsidRPr="0092796A">
        <w:rPr>
          <w:rFonts w:ascii="Verdana" w:hAnsi="Verdana"/>
          <w:sz w:val="20"/>
          <w:szCs w:val="20"/>
        </w:rPr>
        <w:t xml:space="preserve">ρονοδιαγράμματος της παρούσας ή με οποιοδήποτε άλλο γεγονός που οφείλεται σε υπαιτιότητα </w:t>
      </w:r>
      <w:r>
        <w:rPr>
          <w:rFonts w:ascii="Verdana" w:hAnsi="Verdana"/>
          <w:sz w:val="20"/>
          <w:szCs w:val="20"/>
        </w:rPr>
        <w:t xml:space="preserve">του </w:t>
      </w:r>
      <w:r w:rsidRPr="0092796A">
        <w:rPr>
          <w:rFonts w:ascii="Verdana" w:hAnsi="Verdana"/>
          <w:sz w:val="20"/>
          <w:szCs w:val="20"/>
        </w:rPr>
        <w:t>Α</w:t>
      </w:r>
      <w:r w:rsidR="00415270">
        <w:rPr>
          <w:rFonts w:ascii="Verdana" w:hAnsi="Verdana"/>
          <w:sz w:val="20"/>
          <w:szCs w:val="20"/>
        </w:rPr>
        <w:t>ναδόχου</w:t>
      </w:r>
      <w:r w:rsidRPr="0092796A">
        <w:rPr>
          <w:rFonts w:ascii="Verdana" w:hAnsi="Verdana"/>
          <w:sz w:val="20"/>
          <w:szCs w:val="20"/>
        </w:rPr>
        <w:t>.</w:t>
      </w:r>
    </w:p>
    <w:p w:rsidR="00EC4D9B" w:rsidRPr="00E175BD" w:rsidRDefault="005474F0" w:rsidP="00A06008">
      <w:pPr>
        <w:pStyle w:val="2"/>
        <w:spacing w:before="120"/>
        <w:ind w:left="1134" w:hanging="1134"/>
        <w:jc w:val="both"/>
        <w:rPr>
          <w:rFonts w:ascii="Verdana" w:hAnsi="Verdana"/>
        </w:rPr>
      </w:pPr>
      <w:bookmarkStart w:id="24" w:name="_Toc488649951"/>
      <w:bookmarkEnd w:id="23"/>
      <w:r w:rsidRPr="00E175BD">
        <w:rPr>
          <w:rFonts w:ascii="Verdana" w:hAnsi="Verdana"/>
        </w:rPr>
        <w:t>Άρθρο 10</w:t>
      </w:r>
      <w:r w:rsidR="00EC4D9B" w:rsidRPr="00E175BD">
        <w:rPr>
          <w:rFonts w:ascii="Verdana" w:hAnsi="Verdana"/>
        </w:rPr>
        <w:t xml:space="preserve">: </w:t>
      </w:r>
      <w:r w:rsidR="00A24213" w:rsidRPr="00E175BD">
        <w:rPr>
          <w:rFonts w:ascii="Verdana" w:hAnsi="Verdana"/>
        </w:rPr>
        <w:t xml:space="preserve">Υποβολή </w:t>
      </w:r>
      <w:r w:rsidR="00E175BD">
        <w:rPr>
          <w:rFonts w:ascii="Verdana" w:hAnsi="Verdana"/>
        </w:rPr>
        <w:t>ο</w:t>
      </w:r>
      <w:r w:rsidR="005D6276" w:rsidRPr="00E175BD">
        <w:rPr>
          <w:rFonts w:ascii="Verdana" w:hAnsi="Verdana"/>
        </w:rPr>
        <w:t>ικονομική</w:t>
      </w:r>
      <w:r w:rsidR="00A24213" w:rsidRPr="00E175BD">
        <w:rPr>
          <w:rFonts w:ascii="Verdana" w:hAnsi="Verdana"/>
        </w:rPr>
        <w:t>ς</w:t>
      </w:r>
      <w:r w:rsidR="00E175BD">
        <w:rPr>
          <w:rFonts w:ascii="Verdana" w:hAnsi="Verdana"/>
        </w:rPr>
        <w:t xml:space="preserve"> π</w:t>
      </w:r>
      <w:r w:rsidR="005D6276" w:rsidRPr="00E175BD">
        <w:rPr>
          <w:rFonts w:ascii="Verdana" w:hAnsi="Verdana"/>
        </w:rPr>
        <w:t>ροσφορά</w:t>
      </w:r>
      <w:r w:rsidR="00A24213" w:rsidRPr="00E175BD">
        <w:rPr>
          <w:rFonts w:ascii="Verdana" w:hAnsi="Verdana"/>
        </w:rPr>
        <w:t>ς</w:t>
      </w:r>
      <w:r w:rsidR="005D6276" w:rsidRPr="00E175BD">
        <w:rPr>
          <w:rFonts w:ascii="Verdana" w:hAnsi="Verdana"/>
        </w:rPr>
        <w:t xml:space="preserve"> </w:t>
      </w:r>
      <w:r w:rsidR="00A24213" w:rsidRPr="00E175BD">
        <w:rPr>
          <w:rFonts w:ascii="Verdana" w:hAnsi="Verdana"/>
        </w:rPr>
        <w:t xml:space="preserve"> από τους Προεπιλεγέντες</w:t>
      </w:r>
      <w:bookmarkEnd w:id="24"/>
      <w:r w:rsidR="00A24213" w:rsidRPr="00E175BD">
        <w:rPr>
          <w:rFonts w:ascii="Verdana" w:hAnsi="Verdana"/>
        </w:rPr>
        <w:t xml:space="preserve"> </w:t>
      </w:r>
    </w:p>
    <w:p w:rsidR="00EC4D9B" w:rsidRDefault="00EC4D9B" w:rsidP="00D33A46">
      <w:pPr>
        <w:pStyle w:val="afd"/>
        <w:numPr>
          <w:ilvl w:val="1"/>
          <w:numId w:val="24"/>
        </w:numPr>
        <w:spacing w:before="120" w:line="360" w:lineRule="auto"/>
        <w:jc w:val="both"/>
        <w:rPr>
          <w:rFonts w:ascii="Verdana" w:hAnsi="Verdana"/>
        </w:rPr>
      </w:pPr>
      <w:r w:rsidRPr="005474F0">
        <w:rPr>
          <w:rFonts w:ascii="Verdana" w:hAnsi="Verdana"/>
        </w:rPr>
        <w:t xml:space="preserve">Η οικονομική προσφορά των </w:t>
      </w:r>
      <w:r w:rsidR="005D6276">
        <w:rPr>
          <w:rFonts w:ascii="Verdana" w:hAnsi="Verdana"/>
        </w:rPr>
        <w:t>Προεπιλεγέντων</w:t>
      </w:r>
      <w:r w:rsidRPr="005474F0">
        <w:rPr>
          <w:rFonts w:ascii="Verdana" w:hAnsi="Verdana"/>
        </w:rPr>
        <w:t xml:space="preserve">, θα υποβληθεί </w:t>
      </w:r>
      <w:r w:rsidR="001719C6">
        <w:rPr>
          <w:rFonts w:ascii="Verdana" w:hAnsi="Verdana"/>
        </w:rPr>
        <w:t>στο 2</w:t>
      </w:r>
      <w:r w:rsidR="001719C6" w:rsidRPr="001719C6">
        <w:rPr>
          <w:rFonts w:ascii="Verdana" w:hAnsi="Verdana"/>
          <w:vertAlign w:val="superscript"/>
        </w:rPr>
        <w:t>ο</w:t>
      </w:r>
      <w:r w:rsidR="001719C6">
        <w:rPr>
          <w:rFonts w:ascii="Verdana" w:hAnsi="Verdana"/>
        </w:rPr>
        <w:t xml:space="preserve"> Στάδιο και θα γίνει </w:t>
      </w:r>
      <w:r w:rsidRPr="005474F0">
        <w:rPr>
          <w:rFonts w:ascii="Verdana" w:hAnsi="Verdana"/>
        </w:rPr>
        <w:t xml:space="preserve">με το σύστημα προσφοράς με ελεύθερη </w:t>
      </w:r>
      <w:r w:rsidRPr="00E175BD">
        <w:rPr>
          <w:rFonts w:ascii="Verdana" w:hAnsi="Verdana"/>
        </w:rPr>
        <w:t xml:space="preserve">συμπλήρωση τιμολογίου. Οι συμβατικές τιμές μονάδας του τιμολογίου </w:t>
      </w:r>
      <w:r w:rsidR="0099409F">
        <w:rPr>
          <w:rFonts w:ascii="Verdana" w:hAnsi="Verdana"/>
        </w:rPr>
        <w:t xml:space="preserve">θα </w:t>
      </w:r>
      <w:r w:rsidRPr="00E175BD">
        <w:rPr>
          <w:rFonts w:ascii="Verdana" w:hAnsi="Verdana"/>
        </w:rPr>
        <w:t xml:space="preserve">αναφέρονται σε εργασίες </w:t>
      </w:r>
      <w:r w:rsidR="00274557">
        <w:rPr>
          <w:rFonts w:ascii="Verdana" w:hAnsi="Verdana"/>
        </w:rPr>
        <w:t>ολοκληρωμένες σύμφωνα με τους όρους της Σ</w:t>
      </w:r>
      <w:r w:rsidRPr="00E175BD">
        <w:rPr>
          <w:rFonts w:ascii="Verdana" w:hAnsi="Verdana"/>
        </w:rPr>
        <w:t xml:space="preserve">ύμβασης, </w:t>
      </w:r>
      <w:r w:rsidRPr="00E175BD">
        <w:rPr>
          <w:rFonts w:ascii="Verdana" w:hAnsi="Verdana"/>
        </w:rPr>
        <w:lastRenderedPageBreak/>
        <w:t>περιλαμβάνουν το νόμιμο ποσοστό γενικών εξόδων και εργολαβικού οφέλους του Αναδόχου, όλες</w:t>
      </w:r>
      <w:r w:rsidRPr="005474F0">
        <w:rPr>
          <w:rFonts w:ascii="Verdana" w:hAnsi="Verdana"/>
        </w:rPr>
        <w:t xml:space="preserve"> τις απαραίτητες εργασίες για την πλήρη και έντεχνη κατασκευή των έργων, </w:t>
      </w:r>
      <w:r w:rsidR="0099409F">
        <w:rPr>
          <w:rFonts w:ascii="Verdana" w:hAnsi="Verdana"/>
        </w:rPr>
        <w:t xml:space="preserve">θα </w:t>
      </w:r>
      <w:r w:rsidRPr="005474F0">
        <w:rPr>
          <w:rFonts w:ascii="Verdana" w:hAnsi="Verdana"/>
        </w:rPr>
        <w:t xml:space="preserve">καλύπτουν όλα τα άμεσα ή έμμεσα έξοδα του εργολάβου και αποτελούν την πλήρη αποζημίωση για την εκτέλεση όλων των εργασιών. Η συνολική οικονομική προσφορά είναι και το τελικό τίμημα για όλο το έργο. </w:t>
      </w:r>
    </w:p>
    <w:p w:rsidR="0099409F" w:rsidRPr="005474F0" w:rsidRDefault="0099409F" w:rsidP="00D33A46">
      <w:pPr>
        <w:pStyle w:val="afd"/>
        <w:numPr>
          <w:ilvl w:val="1"/>
          <w:numId w:val="24"/>
        </w:numPr>
        <w:spacing w:before="120" w:line="360" w:lineRule="auto"/>
        <w:jc w:val="both"/>
        <w:rPr>
          <w:rFonts w:ascii="Verdana" w:hAnsi="Verdana"/>
        </w:rPr>
      </w:pPr>
      <w:r>
        <w:rPr>
          <w:rFonts w:ascii="Verdana" w:hAnsi="Verdana"/>
        </w:rPr>
        <w:t>Τα ειδικότερα στοιχεία που θα πρέπει να έχουν οι οικονομικές προσφορές των προσφερόντων θα περιληφθούν στην Πρόσκληση ΥΠ.</w:t>
      </w:r>
    </w:p>
    <w:p w:rsidR="00A74C7E" w:rsidRPr="00791401" w:rsidRDefault="007F2FBA" w:rsidP="00A06008">
      <w:pPr>
        <w:pStyle w:val="2"/>
        <w:spacing w:before="120"/>
        <w:ind w:left="1134" w:hanging="1134"/>
        <w:jc w:val="both"/>
        <w:rPr>
          <w:rFonts w:ascii="Verdana" w:hAnsi="Verdana"/>
        </w:rPr>
      </w:pPr>
      <w:bookmarkStart w:id="25" w:name="_Toc488649952"/>
      <w:r>
        <w:rPr>
          <w:rFonts w:ascii="Verdana" w:hAnsi="Verdana"/>
        </w:rPr>
        <w:t>Άρθρο 11</w:t>
      </w:r>
      <w:r w:rsidR="00A74C7E" w:rsidRPr="00791401">
        <w:rPr>
          <w:rFonts w:ascii="Verdana" w:hAnsi="Verdana"/>
        </w:rPr>
        <w:t>: Κριτήριο Ανάθεσης – Ανάδειξη Αναδόχου</w:t>
      </w:r>
      <w:bookmarkEnd w:id="25"/>
      <w:r w:rsidR="00A74C7E" w:rsidRPr="00791401">
        <w:rPr>
          <w:rFonts w:ascii="Verdana" w:hAnsi="Verdana"/>
        </w:rPr>
        <w:t xml:space="preserve"> </w:t>
      </w:r>
    </w:p>
    <w:p w:rsidR="00A74C7E" w:rsidRDefault="00A74C7E" w:rsidP="00A06008">
      <w:pPr>
        <w:pStyle w:val="Default"/>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 xml:space="preserve">Κριτήριο για την ανάθεση της σύμβασης </w:t>
      </w:r>
      <w:r w:rsidR="000D770E">
        <w:rPr>
          <w:rFonts w:ascii="Verdana" w:eastAsia="Times New Roman" w:hAnsi="Verdana" w:cs="Arial"/>
          <w:color w:val="auto"/>
          <w:sz w:val="20"/>
          <w:szCs w:val="20"/>
          <w:lang w:eastAsia="zh-CN"/>
        </w:rPr>
        <w:t>θα είναι</w:t>
      </w:r>
      <w:r w:rsidR="00F77A02" w:rsidRPr="00F77A02">
        <w:rPr>
          <w:rFonts w:ascii="Verdana" w:eastAsia="Times New Roman" w:hAnsi="Verdana" w:cs="Arial"/>
          <w:color w:val="auto"/>
          <w:sz w:val="20"/>
          <w:szCs w:val="20"/>
          <w:lang w:eastAsia="zh-CN"/>
        </w:rPr>
        <w:t xml:space="preserve"> η συνολικά χαμηλότερη </w:t>
      </w:r>
      <w:r w:rsidR="0099409F">
        <w:rPr>
          <w:rFonts w:ascii="Verdana" w:eastAsia="Times New Roman" w:hAnsi="Verdana" w:cs="Arial"/>
          <w:color w:val="auto"/>
          <w:sz w:val="20"/>
          <w:szCs w:val="20"/>
          <w:lang w:eastAsia="zh-CN"/>
        </w:rPr>
        <w:t xml:space="preserve">προσφερόμενη </w:t>
      </w:r>
      <w:r w:rsidR="00F77A02" w:rsidRPr="00F77A02">
        <w:rPr>
          <w:rFonts w:ascii="Verdana" w:eastAsia="Times New Roman" w:hAnsi="Verdana" w:cs="Arial"/>
          <w:color w:val="auto"/>
          <w:sz w:val="20"/>
          <w:szCs w:val="20"/>
          <w:lang w:eastAsia="zh-CN"/>
        </w:rPr>
        <w:t>τιμή (οικονομική προσφορά).</w:t>
      </w:r>
    </w:p>
    <w:p w:rsidR="00A74C7E" w:rsidRPr="00266373" w:rsidRDefault="007F2FBA" w:rsidP="00A06008">
      <w:pPr>
        <w:pStyle w:val="2"/>
        <w:spacing w:before="120"/>
        <w:ind w:left="1134" w:hanging="1134"/>
        <w:jc w:val="both"/>
        <w:rPr>
          <w:rFonts w:ascii="Verdana" w:hAnsi="Verdana"/>
        </w:rPr>
      </w:pPr>
      <w:bookmarkStart w:id="26" w:name="_Άρθρο_12:_Εγγυητικές"/>
      <w:bookmarkStart w:id="27" w:name="_Toc488649953"/>
      <w:bookmarkEnd w:id="26"/>
      <w:r>
        <w:rPr>
          <w:rFonts w:ascii="Verdana" w:hAnsi="Verdana"/>
        </w:rPr>
        <w:t>Άρθρο 12</w:t>
      </w:r>
      <w:r w:rsidR="00A74C7E" w:rsidRPr="00266373">
        <w:rPr>
          <w:rFonts w:ascii="Verdana" w:hAnsi="Verdana"/>
        </w:rPr>
        <w:t xml:space="preserve">: </w:t>
      </w:r>
      <w:r w:rsidR="00997C6A">
        <w:rPr>
          <w:rFonts w:ascii="Verdana" w:hAnsi="Verdana"/>
        </w:rPr>
        <w:t>Εγγυητικές Επιστολές</w:t>
      </w:r>
      <w:bookmarkEnd w:id="27"/>
      <w:r w:rsidR="00A74C7E" w:rsidRPr="00266373">
        <w:rPr>
          <w:rFonts w:ascii="Verdana" w:hAnsi="Verdana"/>
        </w:rPr>
        <w:t xml:space="preserve"> </w:t>
      </w:r>
    </w:p>
    <w:p w:rsidR="00E74622" w:rsidRPr="007F2FBA" w:rsidRDefault="00E74622" w:rsidP="00D33A46">
      <w:pPr>
        <w:pStyle w:val="afd"/>
        <w:numPr>
          <w:ilvl w:val="1"/>
          <w:numId w:val="25"/>
        </w:numPr>
        <w:spacing w:before="120" w:line="360" w:lineRule="auto"/>
        <w:jc w:val="both"/>
        <w:rPr>
          <w:rFonts w:ascii="Verdana" w:hAnsi="Verdana"/>
        </w:rPr>
      </w:pPr>
      <w:bookmarkStart w:id="28" w:name="_Ref488575334"/>
      <w:r w:rsidRPr="007F2FBA">
        <w:rPr>
          <w:rFonts w:ascii="Verdana" w:hAnsi="Verdana"/>
        </w:rPr>
        <w:t>Για την έγκυρη συμμετοχή στον Διαγωνισμό κατατίθε</w:t>
      </w:r>
      <w:r w:rsidR="007F2FBA">
        <w:rPr>
          <w:rFonts w:ascii="Verdana" w:hAnsi="Verdana"/>
        </w:rPr>
        <w:t xml:space="preserve">ται </w:t>
      </w:r>
      <w:r w:rsidRPr="007F2FBA">
        <w:rPr>
          <w:rFonts w:ascii="Verdana" w:hAnsi="Verdana"/>
        </w:rPr>
        <w:t xml:space="preserve"> α</w:t>
      </w:r>
      <w:r w:rsidR="007F2FBA">
        <w:rPr>
          <w:rFonts w:ascii="Verdana" w:hAnsi="Verdana"/>
        </w:rPr>
        <w:t>πό τους Δ</w:t>
      </w:r>
      <w:r w:rsidRPr="007F2FBA">
        <w:rPr>
          <w:rFonts w:ascii="Verdana" w:hAnsi="Verdana"/>
        </w:rPr>
        <w:t>ιαγωνιζόμενους</w:t>
      </w:r>
      <w:r w:rsidR="000D770E">
        <w:rPr>
          <w:rFonts w:ascii="Verdana" w:hAnsi="Verdana"/>
        </w:rPr>
        <w:t>, ήδη κατά την εκδήλωση ενδιαφέροντος συμμετοχής στο Διαγωνισμό</w:t>
      </w:r>
      <w:r w:rsidR="00793A1A">
        <w:rPr>
          <w:rFonts w:ascii="Verdana" w:hAnsi="Verdana"/>
        </w:rPr>
        <w:t xml:space="preserve"> (1</w:t>
      </w:r>
      <w:r w:rsidR="00793A1A" w:rsidRPr="00793A1A">
        <w:rPr>
          <w:rFonts w:ascii="Verdana" w:hAnsi="Verdana"/>
          <w:vertAlign w:val="superscript"/>
        </w:rPr>
        <w:t>ο</w:t>
      </w:r>
      <w:r w:rsidR="00793A1A">
        <w:rPr>
          <w:rFonts w:ascii="Verdana" w:hAnsi="Verdana"/>
        </w:rPr>
        <w:t xml:space="preserve"> Στάδιο)</w:t>
      </w:r>
      <w:r w:rsidR="000D770E">
        <w:rPr>
          <w:rFonts w:ascii="Verdana" w:hAnsi="Verdana"/>
        </w:rPr>
        <w:t>,</w:t>
      </w:r>
      <w:r w:rsidR="00670FFA">
        <w:rPr>
          <w:rFonts w:ascii="Verdana" w:hAnsi="Verdana"/>
        </w:rPr>
        <w:t xml:space="preserve"> Εγγυητική Επιστολή Σ</w:t>
      </w:r>
      <w:r w:rsidRPr="007F2FBA">
        <w:rPr>
          <w:rFonts w:ascii="Verdana" w:hAnsi="Verdana"/>
        </w:rPr>
        <w:t>υμμετοχής</w:t>
      </w:r>
      <w:r w:rsidR="007F2FBA" w:rsidRPr="007F2FBA">
        <w:rPr>
          <w:rFonts w:ascii="Verdana" w:hAnsi="Verdana"/>
        </w:rPr>
        <w:t xml:space="preserve"> σύμφωνα με το Υπόδειγμα του </w:t>
      </w:r>
      <w:hyperlink w:anchor="_ΠΑΡΑΡΤΗΜΑ_2_–" w:history="1">
        <w:r w:rsidR="007F2FBA" w:rsidRPr="007F2FBA">
          <w:rPr>
            <w:rStyle w:val="-"/>
            <w:rFonts w:ascii="Verdana" w:hAnsi="Verdana"/>
          </w:rPr>
          <w:t xml:space="preserve">Παραρτήματος </w:t>
        </w:r>
      </w:hyperlink>
      <w:r w:rsidR="007F2FBA">
        <w:rPr>
          <w:rFonts w:ascii="Verdana" w:hAnsi="Verdana"/>
        </w:rPr>
        <w:t xml:space="preserve"> </w:t>
      </w:r>
      <w:r w:rsidR="007F2FBA" w:rsidRPr="007F2FBA">
        <w:rPr>
          <w:rFonts w:ascii="Verdana" w:hAnsi="Verdana"/>
        </w:rPr>
        <w:t>της παρούσας</w:t>
      </w:r>
      <w:r w:rsidRPr="007F2FBA">
        <w:rPr>
          <w:rFonts w:ascii="Verdana" w:hAnsi="Verdana"/>
        </w:rPr>
        <w:t xml:space="preserve">, </w:t>
      </w:r>
      <w:r w:rsidR="007F2FBA" w:rsidRPr="007F2FBA">
        <w:rPr>
          <w:rFonts w:ascii="Verdana" w:hAnsi="Verdana"/>
        </w:rPr>
        <w:t>η οποία</w:t>
      </w:r>
      <w:r w:rsidRPr="007F2FBA">
        <w:rPr>
          <w:rFonts w:ascii="Verdana" w:hAnsi="Verdana"/>
        </w:rPr>
        <w:t xml:space="preserve"> ανέρχεται σε ποσ</w:t>
      </w:r>
      <w:r w:rsidR="009C11FF">
        <w:rPr>
          <w:rFonts w:ascii="Verdana" w:hAnsi="Verdana"/>
        </w:rPr>
        <w:t>οστό 5% επί του προϋπολογισμού του Έργου, ήτοι ποσού</w:t>
      </w:r>
      <w:r w:rsidRPr="007F2FBA">
        <w:rPr>
          <w:rFonts w:ascii="Verdana" w:hAnsi="Verdana"/>
        </w:rPr>
        <w:t xml:space="preserve"> </w:t>
      </w:r>
      <w:r w:rsidR="009C11FF">
        <w:rPr>
          <w:rFonts w:ascii="Verdana" w:hAnsi="Verdana"/>
        </w:rPr>
        <w:t>τριακοσίων μια χιλιάδων οκτακοσίων εβδομήντα οκτώ</w:t>
      </w:r>
      <w:r w:rsidRPr="007F2FBA">
        <w:rPr>
          <w:rFonts w:ascii="Verdana" w:hAnsi="Verdana"/>
        </w:rPr>
        <w:t xml:space="preserve"> ευρώ (</w:t>
      </w:r>
      <w:r w:rsidR="009C11FF">
        <w:rPr>
          <w:rFonts w:ascii="Verdana" w:hAnsi="Verdana"/>
        </w:rPr>
        <w:t>301.878</w:t>
      </w:r>
      <w:r w:rsidR="004A3083">
        <w:rPr>
          <w:rFonts w:ascii="Verdana" w:hAnsi="Verdana"/>
        </w:rPr>
        <w:t xml:space="preserve"> </w:t>
      </w:r>
      <w:r w:rsidRPr="007F2FBA">
        <w:rPr>
          <w:rFonts w:ascii="Verdana" w:hAnsi="Verdana"/>
        </w:rPr>
        <w:t>€).</w:t>
      </w:r>
      <w:r w:rsidR="0016431B">
        <w:rPr>
          <w:rFonts w:ascii="Verdana" w:hAnsi="Verdana"/>
        </w:rPr>
        <w:t xml:space="preserve"> Η συγκεκριμένη εγγυητική θα καλύπτει την ευθύνη των Υποψηφίων και </w:t>
      </w:r>
      <w:r w:rsidR="005F498F">
        <w:rPr>
          <w:rFonts w:ascii="Verdana" w:hAnsi="Verdana"/>
        </w:rPr>
        <w:t>στα δύο στάδια</w:t>
      </w:r>
      <w:r w:rsidR="0016431B">
        <w:rPr>
          <w:rFonts w:ascii="Verdana" w:hAnsi="Verdana"/>
        </w:rPr>
        <w:t xml:space="preserve"> σαν να επρόκειτο για μια ενιαία διαδικασία.</w:t>
      </w:r>
      <w:bookmarkEnd w:id="28"/>
      <w:r w:rsidR="0016431B">
        <w:rPr>
          <w:rFonts w:ascii="Verdana" w:hAnsi="Verdana"/>
        </w:rPr>
        <w:t xml:space="preserve"> </w:t>
      </w:r>
    </w:p>
    <w:p w:rsidR="00E74622" w:rsidRPr="007F2FBA" w:rsidRDefault="00E74622" w:rsidP="00D33A46">
      <w:pPr>
        <w:pStyle w:val="afd"/>
        <w:numPr>
          <w:ilvl w:val="1"/>
          <w:numId w:val="25"/>
        </w:numPr>
        <w:spacing w:before="120" w:line="360" w:lineRule="auto"/>
        <w:jc w:val="both"/>
        <w:rPr>
          <w:rFonts w:ascii="Verdana" w:hAnsi="Verdana"/>
        </w:rPr>
      </w:pPr>
      <w:r w:rsidRPr="007F2FBA">
        <w:rPr>
          <w:rFonts w:ascii="Verdana" w:hAnsi="Verdana"/>
        </w:rPr>
        <w:t xml:space="preserve">Οι εγγυητικές επιστολές απευθύνονται </w:t>
      </w:r>
      <w:r w:rsidR="007F2FBA">
        <w:rPr>
          <w:rFonts w:ascii="Verdana" w:hAnsi="Verdana"/>
        </w:rPr>
        <w:t xml:space="preserve">στον </w:t>
      </w:r>
      <w:r w:rsidR="00626AA5">
        <w:rPr>
          <w:rFonts w:ascii="Verdana" w:hAnsi="Verdana"/>
        </w:rPr>
        <w:t>Εργοδότη</w:t>
      </w:r>
      <w:r w:rsidRPr="007F2FBA">
        <w:rPr>
          <w:rFonts w:ascii="Verdana" w:hAnsi="Verdana"/>
        </w:rPr>
        <w:t xml:space="preserve">  κ</w:t>
      </w:r>
      <w:r w:rsidR="007F2FBA">
        <w:rPr>
          <w:rFonts w:ascii="Verdana" w:hAnsi="Verdana"/>
        </w:rPr>
        <w:t>αι σε περίπτωση διαγωνιζόμενης Κ</w:t>
      </w:r>
      <w:r w:rsidRPr="007F2FBA">
        <w:rPr>
          <w:rFonts w:ascii="Verdana" w:hAnsi="Verdana"/>
        </w:rPr>
        <w:t>οινοπραξίας</w:t>
      </w:r>
      <w:r w:rsidR="007F2FBA">
        <w:rPr>
          <w:rFonts w:ascii="Verdana" w:hAnsi="Verdana"/>
        </w:rPr>
        <w:t xml:space="preserve"> ή Ένωσης</w:t>
      </w:r>
      <w:r w:rsidRPr="007F2FBA">
        <w:rPr>
          <w:rFonts w:ascii="Verdana" w:hAnsi="Verdana"/>
        </w:rPr>
        <w:t xml:space="preserve"> πρέπει να είναι κοινές υπέρ όλων των μελών της.  </w:t>
      </w:r>
    </w:p>
    <w:p w:rsidR="00E74622" w:rsidRPr="0000059D" w:rsidRDefault="00E74622" w:rsidP="00D33A46">
      <w:pPr>
        <w:pStyle w:val="afd"/>
        <w:numPr>
          <w:ilvl w:val="1"/>
          <w:numId w:val="25"/>
        </w:numPr>
        <w:spacing w:before="120" w:line="360" w:lineRule="auto"/>
        <w:jc w:val="both"/>
        <w:rPr>
          <w:rFonts w:ascii="Verdana" w:hAnsi="Verdana"/>
        </w:rPr>
      </w:pPr>
      <w:r w:rsidRPr="0000059D">
        <w:rPr>
          <w:rFonts w:ascii="Verdana" w:hAnsi="Verdana"/>
        </w:rPr>
        <w:t xml:space="preserve">Σφάλματα ή ελλείψεις που σχετίζονται με τον τίτλο του έργου ή τον </w:t>
      </w:r>
      <w:proofErr w:type="spellStart"/>
      <w:r w:rsidRPr="0000059D">
        <w:rPr>
          <w:rFonts w:ascii="Verdana" w:hAnsi="Verdana"/>
        </w:rPr>
        <w:t>υπερού</w:t>
      </w:r>
      <w:proofErr w:type="spellEnd"/>
      <w:r w:rsidRPr="0000059D">
        <w:rPr>
          <w:rFonts w:ascii="Verdana" w:hAnsi="Verdana"/>
        </w:rPr>
        <w:t xml:space="preserve"> η εγγύηση δεν οδηγούν σε αποκλεισμό αν δεν γεννάται σύγχυση. </w:t>
      </w:r>
    </w:p>
    <w:p w:rsidR="00E74622" w:rsidRPr="0000059D" w:rsidRDefault="00670FFA" w:rsidP="00D33A46">
      <w:pPr>
        <w:pStyle w:val="afd"/>
        <w:numPr>
          <w:ilvl w:val="1"/>
          <w:numId w:val="25"/>
        </w:numPr>
        <w:spacing w:before="120" w:line="360" w:lineRule="auto"/>
        <w:jc w:val="both"/>
        <w:rPr>
          <w:rFonts w:ascii="Verdana" w:hAnsi="Verdana"/>
        </w:rPr>
      </w:pPr>
      <w:r>
        <w:rPr>
          <w:rFonts w:ascii="Verdana" w:hAnsi="Verdana"/>
        </w:rPr>
        <w:t>Οι Ε</w:t>
      </w:r>
      <w:r w:rsidR="00E74622" w:rsidRPr="0000059D">
        <w:rPr>
          <w:rFonts w:ascii="Verdana" w:hAnsi="Verdana"/>
        </w:rPr>
        <w:t xml:space="preserve">γγυητικές </w:t>
      </w:r>
      <w:r>
        <w:rPr>
          <w:rFonts w:ascii="Verdana" w:hAnsi="Verdana"/>
        </w:rPr>
        <w:t>Ε</w:t>
      </w:r>
      <w:r w:rsidR="00E74622" w:rsidRPr="0000059D">
        <w:rPr>
          <w:rFonts w:ascii="Verdana" w:hAnsi="Verdana"/>
        </w:rPr>
        <w:t xml:space="preserve">πιστολές </w:t>
      </w:r>
      <w:r>
        <w:rPr>
          <w:rFonts w:ascii="Verdana" w:hAnsi="Verdana"/>
        </w:rPr>
        <w:t>Σ</w:t>
      </w:r>
      <w:r w:rsidR="00E74622" w:rsidRPr="0000059D">
        <w:rPr>
          <w:rFonts w:ascii="Verdana" w:hAnsi="Verdana"/>
        </w:rPr>
        <w:t>υμμετοχής</w:t>
      </w:r>
      <w:r w:rsidR="00952684">
        <w:rPr>
          <w:rFonts w:ascii="Verdana" w:hAnsi="Verdana"/>
        </w:rPr>
        <w:t xml:space="preserve"> των Διαγωνιζομένων θα πρέπει να καλύπτουν πλήρως το διάστημα ισχύος</w:t>
      </w:r>
      <w:r w:rsidR="00E74622" w:rsidRPr="0000059D">
        <w:rPr>
          <w:rFonts w:ascii="Verdana" w:hAnsi="Verdana"/>
        </w:rPr>
        <w:t xml:space="preserve"> </w:t>
      </w:r>
      <w:r w:rsidR="00952684">
        <w:rPr>
          <w:rFonts w:ascii="Verdana" w:hAnsi="Verdana"/>
        </w:rPr>
        <w:t xml:space="preserve">της </w:t>
      </w:r>
      <w:r w:rsidR="00952684" w:rsidRPr="00C7372D">
        <w:rPr>
          <w:rFonts w:ascii="Verdana" w:hAnsi="Verdana"/>
        </w:rPr>
        <w:t>εκδήλωση</w:t>
      </w:r>
      <w:r w:rsidR="00952684">
        <w:rPr>
          <w:rFonts w:ascii="Verdana" w:hAnsi="Verdana"/>
        </w:rPr>
        <w:t>ς</w:t>
      </w:r>
      <w:r w:rsidR="00952684" w:rsidRPr="00C7372D">
        <w:rPr>
          <w:rFonts w:ascii="Verdana" w:hAnsi="Verdana"/>
        </w:rPr>
        <w:t xml:space="preserve"> ενδιαφέροντος </w:t>
      </w:r>
      <w:r w:rsidR="00952684">
        <w:rPr>
          <w:rFonts w:ascii="Verdana" w:hAnsi="Verdana"/>
        </w:rPr>
        <w:t xml:space="preserve">και της οικονομικής προσφοράς και ως εκ τούτου </w:t>
      </w:r>
      <w:r w:rsidR="00E74622" w:rsidRPr="0000059D">
        <w:rPr>
          <w:rFonts w:ascii="Verdana" w:hAnsi="Verdana"/>
        </w:rPr>
        <w:t xml:space="preserve">δε </w:t>
      </w:r>
      <w:r w:rsidR="00952684">
        <w:rPr>
          <w:rFonts w:ascii="Verdana" w:hAnsi="Verdana"/>
        </w:rPr>
        <w:t xml:space="preserve">θα </w:t>
      </w:r>
      <w:r w:rsidR="00E74622" w:rsidRPr="0000059D">
        <w:rPr>
          <w:rFonts w:ascii="Verdana" w:hAnsi="Verdana"/>
        </w:rPr>
        <w:t>γίνονται δεκτές,</w:t>
      </w:r>
      <w:r w:rsidR="009C11FF">
        <w:rPr>
          <w:rFonts w:ascii="Verdana" w:hAnsi="Verdana"/>
        </w:rPr>
        <w:t xml:space="preserve"> αν έχουν χρόνος </w:t>
      </w:r>
      <w:r w:rsidR="0000059D">
        <w:rPr>
          <w:rFonts w:ascii="Verdana" w:hAnsi="Verdana"/>
        </w:rPr>
        <w:t>ισχύος μικρότερη</w:t>
      </w:r>
      <w:r w:rsidR="00E74622" w:rsidRPr="0000059D">
        <w:rPr>
          <w:rFonts w:ascii="Verdana" w:hAnsi="Verdana"/>
        </w:rPr>
        <w:t xml:space="preserve"> των </w:t>
      </w:r>
      <w:r w:rsidR="009C11FF" w:rsidRPr="009C11FF">
        <w:rPr>
          <w:rFonts w:ascii="Verdana" w:hAnsi="Verdana"/>
        </w:rPr>
        <w:t>εκατ</w:t>
      </w:r>
      <w:r w:rsidR="009C11FF">
        <w:rPr>
          <w:rFonts w:ascii="Verdana" w:hAnsi="Verdana"/>
        </w:rPr>
        <w:t>όν πενήντα (150</w:t>
      </w:r>
      <w:r w:rsidR="0000059D">
        <w:rPr>
          <w:rFonts w:ascii="Verdana" w:hAnsi="Verdana"/>
        </w:rPr>
        <w:t xml:space="preserve">) ημερών από την καταληκτική ημερομηνία </w:t>
      </w:r>
      <w:r w:rsidR="00884F00">
        <w:rPr>
          <w:rFonts w:ascii="Verdana" w:hAnsi="Verdana"/>
        </w:rPr>
        <w:t>εκδήλωσης ενδιαφέροντος</w:t>
      </w:r>
      <w:r w:rsidR="00E74622" w:rsidRPr="0000059D">
        <w:rPr>
          <w:rFonts w:ascii="Verdana" w:hAnsi="Verdana"/>
        </w:rPr>
        <w:t>.</w:t>
      </w:r>
    </w:p>
    <w:p w:rsidR="00E74622" w:rsidRPr="00DD6A71" w:rsidRDefault="00E74622" w:rsidP="00D33A46">
      <w:pPr>
        <w:pStyle w:val="afd"/>
        <w:numPr>
          <w:ilvl w:val="1"/>
          <w:numId w:val="25"/>
        </w:numPr>
        <w:spacing w:before="120" w:line="360" w:lineRule="auto"/>
        <w:jc w:val="both"/>
        <w:rPr>
          <w:rFonts w:ascii="Verdana" w:hAnsi="Verdana"/>
        </w:rPr>
      </w:pPr>
      <w:r w:rsidRPr="00DD6A71">
        <w:rPr>
          <w:rFonts w:ascii="Verdana" w:hAnsi="Verdana"/>
        </w:rPr>
        <w:t xml:space="preserve">Η εγγύηση συμμετοχής </w:t>
      </w:r>
      <w:r w:rsidR="00DD6A71">
        <w:rPr>
          <w:rFonts w:ascii="Verdana" w:hAnsi="Verdana"/>
        </w:rPr>
        <w:t>στον Διαγωνισμό καταπίπτει</w:t>
      </w:r>
      <w:r w:rsidR="00C4242D">
        <w:rPr>
          <w:rFonts w:ascii="Verdana" w:hAnsi="Verdana"/>
        </w:rPr>
        <w:t xml:space="preserve"> υπέρ του Εργοδότη εάν </w:t>
      </w:r>
      <w:r w:rsidR="00C4242D" w:rsidRPr="00DD6A71">
        <w:rPr>
          <w:rFonts w:ascii="Verdana" w:hAnsi="Verdana"/>
        </w:rPr>
        <w:t>κατά τη διάρκεια ισχύος αυτής</w:t>
      </w:r>
      <w:r w:rsidR="00C4242D">
        <w:rPr>
          <w:rFonts w:ascii="Verdana" w:hAnsi="Verdana"/>
        </w:rPr>
        <w:t xml:space="preserve"> (α)</w:t>
      </w:r>
      <w:r w:rsidR="00DD6A71">
        <w:rPr>
          <w:rFonts w:ascii="Verdana" w:hAnsi="Verdana"/>
        </w:rPr>
        <w:t xml:space="preserve"> ο Δ</w:t>
      </w:r>
      <w:r w:rsidRPr="00DD6A71">
        <w:rPr>
          <w:rFonts w:ascii="Verdana" w:hAnsi="Verdana"/>
        </w:rPr>
        <w:t xml:space="preserve">ιαγωνιζόμενος αποσύρει την </w:t>
      </w:r>
      <w:r w:rsidR="00902E28">
        <w:rPr>
          <w:rFonts w:ascii="Verdana" w:hAnsi="Verdana"/>
        </w:rPr>
        <w:t xml:space="preserve">εκδήλωση ενδιαφέροντος ή </w:t>
      </w:r>
      <w:r w:rsidR="00C4242D">
        <w:rPr>
          <w:rFonts w:ascii="Verdana" w:hAnsi="Verdana"/>
        </w:rPr>
        <w:t xml:space="preserve">(β) </w:t>
      </w:r>
      <w:r w:rsidR="00902E28">
        <w:rPr>
          <w:rFonts w:ascii="Verdana" w:hAnsi="Verdana"/>
        </w:rPr>
        <w:t xml:space="preserve">ο </w:t>
      </w:r>
      <w:proofErr w:type="spellStart"/>
      <w:r w:rsidR="00902E28">
        <w:rPr>
          <w:rFonts w:ascii="Verdana" w:hAnsi="Verdana"/>
        </w:rPr>
        <w:t>Προεπιλεγ</w:t>
      </w:r>
      <w:r w:rsidR="00C4242D">
        <w:rPr>
          <w:rFonts w:ascii="Verdana" w:hAnsi="Verdana"/>
        </w:rPr>
        <w:t>ής</w:t>
      </w:r>
      <w:proofErr w:type="spellEnd"/>
      <w:r w:rsidR="00C4242D">
        <w:rPr>
          <w:rFonts w:ascii="Verdana" w:hAnsi="Verdana"/>
        </w:rPr>
        <w:t xml:space="preserve"> αποσύρει</w:t>
      </w:r>
      <w:r w:rsidR="00902E28">
        <w:rPr>
          <w:rFonts w:ascii="Verdana" w:hAnsi="Verdana"/>
        </w:rPr>
        <w:t xml:space="preserve"> την </w:t>
      </w:r>
      <w:r w:rsidRPr="00DD6A71">
        <w:rPr>
          <w:rFonts w:ascii="Verdana" w:hAnsi="Verdana"/>
        </w:rPr>
        <w:t>προσφορά του</w:t>
      </w:r>
      <w:r w:rsidR="00C4242D">
        <w:rPr>
          <w:rFonts w:ascii="Verdana" w:hAnsi="Verdana"/>
        </w:rPr>
        <w:t xml:space="preserve"> </w:t>
      </w:r>
      <w:r w:rsidR="00670FFA">
        <w:rPr>
          <w:rFonts w:ascii="Verdana" w:hAnsi="Verdana"/>
        </w:rPr>
        <w:t>ή αν</w:t>
      </w:r>
      <w:r w:rsidR="00C4242D">
        <w:rPr>
          <w:rFonts w:ascii="Verdana" w:hAnsi="Verdana"/>
        </w:rPr>
        <w:t xml:space="preserve"> αυτός </w:t>
      </w:r>
      <w:r w:rsidR="00670FFA">
        <w:rPr>
          <w:rFonts w:ascii="Verdana" w:hAnsi="Verdana"/>
        </w:rPr>
        <w:t>απλώς δεν υποβάλλει οικονομική προσφορά</w:t>
      </w:r>
      <w:r w:rsidR="00C4242D">
        <w:rPr>
          <w:rFonts w:ascii="Verdana" w:hAnsi="Verdana"/>
        </w:rPr>
        <w:t xml:space="preserve"> ή</w:t>
      </w:r>
      <w:r w:rsidRPr="00DD6A71">
        <w:rPr>
          <w:rFonts w:ascii="Verdana" w:hAnsi="Verdana"/>
        </w:rPr>
        <w:t xml:space="preserve"> </w:t>
      </w:r>
      <w:r w:rsidR="00C4242D">
        <w:rPr>
          <w:rFonts w:ascii="Verdana" w:hAnsi="Verdana"/>
        </w:rPr>
        <w:t xml:space="preserve">(γ) αν ο προσωρινός Ανάδοχος </w:t>
      </w:r>
      <w:r w:rsidR="00C4242D" w:rsidRPr="00DD6A71">
        <w:rPr>
          <w:rFonts w:ascii="Verdana" w:hAnsi="Verdana"/>
        </w:rPr>
        <w:t>δεν προσκομίσει εγκαίρως τα δικαιολογητικά κατακύρωσης ή δεν προσέλθει εγκαίρως για την υπογραφή της σύμβασης</w:t>
      </w:r>
      <w:r w:rsidR="00C4242D">
        <w:rPr>
          <w:rFonts w:ascii="Verdana" w:hAnsi="Verdana"/>
        </w:rPr>
        <w:t xml:space="preserve"> </w:t>
      </w:r>
      <w:r w:rsidR="00C4242D">
        <w:rPr>
          <w:rFonts w:ascii="Verdana" w:hAnsi="Verdana"/>
        </w:rPr>
        <w:lastRenderedPageBreak/>
        <w:t xml:space="preserve">ή (δ) </w:t>
      </w:r>
      <w:r w:rsidR="00D33A84">
        <w:rPr>
          <w:rFonts w:ascii="Verdana" w:hAnsi="Verdana"/>
        </w:rPr>
        <w:t xml:space="preserve">αν </w:t>
      </w:r>
      <w:r w:rsidR="00C4242D">
        <w:rPr>
          <w:rFonts w:ascii="Verdana" w:hAnsi="Verdana"/>
        </w:rPr>
        <w:t xml:space="preserve">οι παραπάνω </w:t>
      </w:r>
      <w:r w:rsidRPr="00DD6A71">
        <w:rPr>
          <w:rFonts w:ascii="Verdana" w:hAnsi="Verdana"/>
        </w:rPr>
        <w:t>παρ</w:t>
      </w:r>
      <w:r w:rsidR="00C4242D">
        <w:rPr>
          <w:rFonts w:ascii="Verdana" w:hAnsi="Verdana"/>
        </w:rPr>
        <w:t xml:space="preserve">άσχουν </w:t>
      </w:r>
      <w:r w:rsidRPr="00DD6A71">
        <w:rPr>
          <w:rFonts w:ascii="Verdana" w:hAnsi="Verdana"/>
        </w:rPr>
        <w:t xml:space="preserve">ψευδή στοιχεία ή πληροφορίες που  αφορούν τους λόγους αποκλεισμού. </w:t>
      </w:r>
    </w:p>
    <w:p w:rsidR="001959A9" w:rsidRDefault="00E74622" w:rsidP="00D33A46">
      <w:pPr>
        <w:pStyle w:val="afd"/>
        <w:numPr>
          <w:ilvl w:val="1"/>
          <w:numId w:val="25"/>
        </w:numPr>
        <w:spacing w:before="120" w:line="360" w:lineRule="auto"/>
        <w:jc w:val="both"/>
        <w:rPr>
          <w:rFonts w:ascii="Verdana" w:hAnsi="Verdana"/>
        </w:rPr>
      </w:pPr>
      <w:r w:rsidRPr="00DD6A71">
        <w:rPr>
          <w:rFonts w:ascii="Verdana" w:hAnsi="Verdana"/>
        </w:rPr>
        <w:t xml:space="preserve">Η </w:t>
      </w:r>
      <w:r w:rsidR="001959A9">
        <w:rPr>
          <w:rFonts w:ascii="Verdana" w:hAnsi="Verdana"/>
        </w:rPr>
        <w:t>Εγγυητική Επιστολή Συμμετοχής</w:t>
      </w:r>
      <w:r w:rsidRPr="00DD6A71">
        <w:rPr>
          <w:rFonts w:ascii="Verdana" w:hAnsi="Verdana"/>
        </w:rPr>
        <w:t xml:space="preserve"> </w:t>
      </w:r>
      <w:r w:rsidR="001959A9">
        <w:rPr>
          <w:rFonts w:ascii="Verdana" w:hAnsi="Verdana"/>
        </w:rPr>
        <w:t>θα επιστραφεί</w:t>
      </w:r>
      <w:r w:rsidR="00694055" w:rsidRPr="00694055">
        <w:rPr>
          <w:rFonts w:ascii="Verdana" w:hAnsi="Verdana"/>
        </w:rPr>
        <w:t xml:space="preserve"> </w:t>
      </w:r>
      <w:r w:rsidR="00694055">
        <w:rPr>
          <w:rFonts w:ascii="Verdana" w:hAnsi="Verdana"/>
        </w:rPr>
        <w:t>(μετά από σχετική συνεννόηση με το Αρμόδιο Τμήμα Κατασκευ</w:t>
      </w:r>
      <w:r w:rsidR="003B5DF0">
        <w:rPr>
          <w:rFonts w:ascii="Verdana" w:hAnsi="Verdana"/>
        </w:rPr>
        <w:t>ής</w:t>
      </w:r>
      <w:r w:rsidR="00694055">
        <w:rPr>
          <w:rFonts w:ascii="Verdana" w:hAnsi="Verdana"/>
        </w:rPr>
        <w:t>)</w:t>
      </w:r>
      <w:r w:rsidR="001959A9">
        <w:rPr>
          <w:rFonts w:ascii="Verdana" w:hAnsi="Verdana"/>
        </w:rPr>
        <w:t>:</w:t>
      </w:r>
      <w:r w:rsidRPr="00DD6A71">
        <w:rPr>
          <w:rFonts w:ascii="Verdana" w:hAnsi="Verdana"/>
        </w:rPr>
        <w:t xml:space="preserve"> </w:t>
      </w:r>
    </w:p>
    <w:p w:rsidR="001959A9" w:rsidRPr="00694055" w:rsidRDefault="00135400" w:rsidP="00057224">
      <w:pPr>
        <w:pStyle w:val="afd"/>
        <w:numPr>
          <w:ilvl w:val="1"/>
          <w:numId w:val="25"/>
        </w:numPr>
        <w:spacing w:before="120" w:line="360" w:lineRule="auto"/>
        <w:jc w:val="both"/>
        <w:rPr>
          <w:rFonts w:ascii="Verdana" w:hAnsi="Verdana"/>
        </w:rPr>
      </w:pPr>
      <w:r>
        <w:rPr>
          <w:rFonts w:ascii="Verdana" w:hAnsi="Verdana"/>
        </w:rPr>
        <w:t xml:space="preserve">(α) στους Διαγωνιζόμενους που δεν </w:t>
      </w:r>
      <w:proofErr w:type="spellStart"/>
      <w:r>
        <w:rPr>
          <w:rFonts w:ascii="Verdana" w:hAnsi="Verdana"/>
        </w:rPr>
        <w:t>προεπιλέγησαν</w:t>
      </w:r>
      <w:proofErr w:type="spellEnd"/>
      <w:r w:rsidR="001959A9" w:rsidRPr="00694055">
        <w:rPr>
          <w:rFonts w:ascii="Verdana" w:hAnsi="Verdana"/>
        </w:rPr>
        <w:t xml:space="preserve"> </w:t>
      </w:r>
      <w:r w:rsidR="00694055">
        <w:rPr>
          <w:rFonts w:ascii="Verdana" w:hAnsi="Verdana"/>
        </w:rPr>
        <w:t xml:space="preserve">το αργότερο </w:t>
      </w:r>
      <w:r w:rsidR="001959A9" w:rsidRPr="00694055">
        <w:rPr>
          <w:rFonts w:ascii="Verdana" w:hAnsi="Verdana"/>
        </w:rPr>
        <w:t xml:space="preserve">εντός πέντε (5) εργάσιμων ημερών από την </w:t>
      </w:r>
      <w:r w:rsidR="00694055">
        <w:rPr>
          <w:rFonts w:ascii="Verdana" w:hAnsi="Verdana"/>
        </w:rPr>
        <w:t xml:space="preserve">αποστολή σε αυτούς της σχετικής επιστολής γνωστοποίησης του Εργοδότη στους Υποψηφίους </w:t>
      </w:r>
      <w:r w:rsidR="00884F00" w:rsidRPr="00884F00">
        <w:rPr>
          <w:rFonts w:ascii="Verdana" w:hAnsi="Verdana"/>
          <w:i/>
        </w:rPr>
        <w:t>(</w:t>
      </w:r>
      <w:r w:rsidR="00884F00">
        <w:rPr>
          <w:rFonts w:ascii="Verdana" w:hAnsi="Verdana"/>
          <w:i/>
        </w:rPr>
        <w:t xml:space="preserve">βλ. </w:t>
      </w:r>
      <w:proofErr w:type="spellStart"/>
      <w:r w:rsidR="00884F00" w:rsidRPr="00884F00">
        <w:rPr>
          <w:rFonts w:ascii="Verdana" w:hAnsi="Verdana"/>
          <w:i/>
        </w:rPr>
        <w:t>παρα</w:t>
      </w:r>
      <w:proofErr w:type="spellEnd"/>
      <w:r w:rsidR="00884F00" w:rsidRPr="00884F00">
        <w:rPr>
          <w:rFonts w:ascii="Verdana" w:hAnsi="Verdana"/>
          <w:i/>
        </w:rPr>
        <w:t>. 3.1</w:t>
      </w:r>
      <w:r w:rsidR="00884F00">
        <w:rPr>
          <w:rFonts w:ascii="Verdana" w:hAnsi="Verdana"/>
          <w:i/>
        </w:rPr>
        <w:t>/</w:t>
      </w:r>
      <w:r w:rsidR="00884F00" w:rsidRPr="00884F00">
        <w:rPr>
          <w:rFonts w:ascii="Verdana" w:hAnsi="Verdana"/>
          <w:i/>
        </w:rPr>
        <w:t>1</w:t>
      </w:r>
      <w:r w:rsidR="00884F00" w:rsidRPr="00884F00">
        <w:rPr>
          <w:rFonts w:ascii="Verdana" w:hAnsi="Verdana"/>
          <w:i/>
          <w:vertAlign w:val="superscript"/>
        </w:rPr>
        <w:t>Ο</w:t>
      </w:r>
      <w:r w:rsidR="00884F00" w:rsidRPr="00884F00">
        <w:rPr>
          <w:rFonts w:ascii="Verdana" w:hAnsi="Verdana"/>
          <w:i/>
        </w:rPr>
        <w:t xml:space="preserve"> Στάδιο</w:t>
      </w:r>
      <w:r w:rsidR="00694055" w:rsidRPr="00884F00">
        <w:rPr>
          <w:rFonts w:ascii="Verdana" w:hAnsi="Verdana"/>
          <w:i/>
        </w:rPr>
        <w:t>.</w:t>
      </w:r>
      <w:r w:rsidR="00884F00" w:rsidRPr="00884F00">
        <w:rPr>
          <w:rFonts w:ascii="Verdana" w:hAnsi="Verdana"/>
          <w:i/>
        </w:rPr>
        <w:t>)</w:t>
      </w:r>
    </w:p>
    <w:p w:rsidR="00694055" w:rsidRDefault="001959A9" w:rsidP="001959A9">
      <w:pPr>
        <w:pStyle w:val="afd"/>
        <w:spacing w:before="120" w:line="360" w:lineRule="auto"/>
        <w:jc w:val="both"/>
        <w:rPr>
          <w:rFonts w:ascii="Verdana" w:hAnsi="Verdana"/>
        </w:rPr>
      </w:pPr>
      <w:r>
        <w:rPr>
          <w:rFonts w:ascii="Verdana" w:hAnsi="Verdana"/>
        </w:rPr>
        <w:t xml:space="preserve">(β) </w:t>
      </w:r>
      <w:r w:rsidR="00135400">
        <w:rPr>
          <w:rFonts w:ascii="Verdana" w:hAnsi="Verdana"/>
        </w:rPr>
        <w:t>στον Α</w:t>
      </w:r>
      <w:r w:rsidR="00E74622" w:rsidRPr="00DD6A71">
        <w:rPr>
          <w:rFonts w:ascii="Verdana" w:hAnsi="Verdana"/>
        </w:rPr>
        <w:t xml:space="preserve">νάδοχο με την προσκόμιση της </w:t>
      </w:r>
      <w:r w:rsidR="002B55C4">
        <w:rPr>
          <w:rFonts w:ascii="Verdana" w:hAnsi="Verdana"/>
        </w:rPr>
        <w:t>Εγγυητικής Επιστολής Κ</w:t>
      </w:r>
      <w:r w:rsidR="00E74622" w:rsidRPr="00DD6A71">
        <w:rPr>
          <w:rFonts w:ascii="Verdana" w:hAnsi="Verdana"/>
        </w:rPr>
        <w:t>αλ</w:t>
      </w:r>
      <w:r w:rsidR="002B55C4">
        <w:rPr>
          <w:rFonts w:ascii="Verdana" w:hAnsi="Verdana"/>
        </w:rPr>
        <w:t>ής Ε</w:t>
      </w:r>
      <w:r w:rsidR="001C5C01">
        <w:rPr>
          <w:rFonts w:ascii="Verdana" w:hAnsi="Verdana"/>
        </w:rPr>
        <w:t>κτέλεσης και</w:t>
      </w:r>
      <w:r w:rsidR="002B55C4">
        <w:rPr>
          <w:rFonts w:ascii="Verdana" w:hAnsi="Verdana"/>
        </w:rPr>
        <w:t>,</w:t>
      </w:r>
      <w:r w:rsidR="001C5C01">
        <w:rPr>
          <w:rFonts w:ascii="Verdana" w:hAnsi="Verdana"/>
        </w:rPr>
        <w:t xml:space="preserve"> </w:t>
      </w:r>
    </w:p>
    <w:p w:rsidR="00884F00" w:rsidRPr="00E617F6" w:rsidRDefault="00694055" w:rsidP="00884F00">
      <w:pPr>
        <w:pStyle w:val="afd"/>
        <w:spacing w:before="120" w:line="360" w:lineRule="auto"/>
        <w:jc w:val="both"/>
        <w:rPr>
          <w:rFonts w:ascii="Verdana" w:hAnsi="Verdana"/>
        </w:rPr>
      </w:pPr>
      <w:r>
        <w:rPr>
          <w:rFonts w:ascii="Verdana" w:hAnsi="Verdana"/>
        </w:rPr>
        <w:t xml:space="preserve">(γ) </w:t>
      </w:r>
      <w:r w:rsidR="001C5C01">
        <w:rPr>
          <w:rFonts w:ascii="Verdana" w:hAnsi="Verdana"/>
        </w:rPr>
        <w:t xml:space="preserve">στους </w:t>
      </w:r>
      <w:r>
        <w:rPr>
          <w:rFonts w:ascii="Verdana" w:hAnsi="Verdana"/>
        </w:rPr>
        <w:t>Προεπιλεγέντες</w:t>
      </w:r>
      <w:r w:rsidR="00E74622" w:rsidRPr="00DD6A71">
        <w:rPr>
          <w:rFonts w:ascii="Verdana" w:hAnsi="Verdana"/>
        </w:rPr>
        <w:t xml:space="preserve"> εντός </w:t>
      </w:r>
      <w:r>
        <w:rPr>
          <w:rFonts w:ascii="Verdana" w:hAnsi="Verdana"/>
        </w:rPr>
        <w:t xml:space="preserve">πέντε </w:t>
      </w:r>
      <w:r w:rsidR="00E74622" w:rsidRPr="00DD6A71">
        <w:rPr>
          <w:rFonts w:ascii="Verdana" w:hAnsi="Verdana"/>
        </w:rPr>
        <w:t>(</w:t>
      </w:r>
      <w:r>
        <w:rPr>
          <w:rFonts w:ascii="Verdana" w:hAnsi="Verdana"/>
        </w:rPr>
        <w:t>5</w:t>
      </w:r>
      <w:r w:rsidR="00E74622" w:rsidRPr="00DD6A71">
        <w:rPr>
          <w:rFonts w:ascii="Verdana" w:hAnsi="Verdana"/>
        </w:rPr>
        <w:t xml:space="preserve">) </w:t>
      </w:r>
      <w:r>
        <w:rPr>
          <w:rFonts w:ascii="Verdana" w:hAnsi="Verdana"/>
        </w:rPr>
        <w:t xml:space="preserve">εργασίμων </w:t>
      </w:r>
      <w:r w:rsidR="00E74622" w:rsidRPr="00DD6A71">
        <w:rPr>
          <w:rFonts w:ascii="Verdana" w:hAnsi="Verdana"/>
        </w:rPr>
        <w:t xml:space="preserve">ημερών από την </w:t>
      </w:r>
      <w:r w:rsidR="00E617F6">
        <w:rPr>
          <w:rFonts w:ascii="Verdana" w:hAnsi="Verdana"/>
        </w:rPr>
        <w:t>ολοκλήρωση του Διαγωνισμού</w:t>
      </w:r>
      <w:r w:rsidR="00E617F6">
        <w:rPr>
          <w:rFonts w:ascii="Verdana" w:hAnsi="Verdana"/>
          <w:i/>
        </w:rPr>
        <w:t xml:space="preserve"> </w:t>
      </w:r>
      <w:r w:rsidR="00E617F6">
        <w:rPr>
          <w:rFonts w:ascii="Verdana" w:hAnsi="Verdana"/>
        </w:rPr>
        <w:t xml:space="preserve">σύμφωνα με την </w:t>
      </w:r>
      <w:proofErr w:type="spellStart"/>
      <w:r w:rsidR="00E617F6">
        <w:rPr>
          <w:rFonts w:ascii="Verdana" w:hAnsi="Verdana"/>
        </w:rPr>
        <w:t>παρα</w:t>
      </w:r>
      <w:proofErr w:type="spellEnd"/>
      <w:r w:rsidR="00E617F6">
        <w:rPr>
          <w:rFonts w:ascii="Verdana" w:hAnsi="Verdana"/>
        </w:rPr>
        <w:t xml:space="preserve">. </w:t>
      </w:r>
      <w:r w:rsidR="00246443">
        <w:rPr>
          <w:rFonts w:ascii="Verdana" w:hAnsi="Verdana"/>
        </w:rPr>
        <w:fldChar w:fldCharType="begin"/>
      </w:r>
      <w:r w:rsidR="00E617F6">
        <w:rPr>
          <w:rFonts w:ascii="Verdana" w:hAnsi="Verdana"/>
        </w:rPr>
        <w:instrText xml:space="preserve"> REF _Ref487720757 \r \h </w:instrText>
      </w:r>
      <w:r w:rsidR="00246443">
        <w:rPr>
          <w:rFonts w:ascii="Verdana" w:hAnsi="Verdana"/>
        </w:rPr>
      </w:r>
      <w:r w:rsidR="00246443">
        <w:rPr>
          <w:rFonts w:ascii="Verdana" w:hAnsi="Verdana"/>
        </w:rPr>
        <w:fldChar w:fldCharType="separate"/>
      </w:r>
      <w:r w:rsidR="00121D75">
        <w:rPr>
          <w:rFonts w:ascii="Verdana" w:hAnsi="Verdana"/>
        </w:rPr>
        <w:t>19.1</w:t>
      </w:r>
      <w:r w:rsidR="00246443">
        <w:rPr>
          <w:rFonts w:ascii="Verdana" w:hAnsi="Verdana"/>
        </w:rPr>
        <w:fldChar w:fldCharType="end"/>
      </w:r>
      <w:r w:rsidR="00E617F6">
        <w:rPr>
          <w:rFonts w:ascii="Verdana" w:hAnsi="Verdana"/>
        </w:rPr>
        <w:t>.</w:t>
      </w:r>
    </w:p>
    <w:p w:rsidR="001257DD" w:rsidRPr="001B76E4" w:rsidRDefault="00884F00" w:rsidP="001B76E4">
      <w:pPr>
        <w:pStyle w:val="afd"/>
        <w:numPr>
          <w:ilvl w:val="1"/>
          <w:numId w:val="25"/>
        </w:numPr>
        <w:spacing w:before="120" w:line="360" w:lineRule="auto"/>
        <w:jc w:val="both"/>
        <w:rPr>
          <w:rFonts w:ascii="Verdana" w:hAnsi="Verdana"/>
        </w:rPr>
      </w:pPr>
      <w:bookmarkStart w:id="29" w:name="_Ref487717700"/>
      <w:r w:rsidRPr="001B76E4">
        <w:rPr>
          <w:rFonts w:ascii="Verdana" w:hAnsi="Verdana"/>
        </w:rPr>
        <w:t>Για την υπογραφή της Σ</w:t>
      </w:r>
      <w:r w:rsidR="00A74C7E" w:rsidRPr="001B76E4">
        <w:rPr>
          <w:rFonts w:ascii="Verdana" w:hAnsi="Verdana"/>
        </w:rPr>
        <w:t xml:space="preserve">ύμβασης </w:t>
      </w:r>
      <w:r w:rsidR="0016431B" w:rsidRPr="001B76E4">
        <w:rPr>
          <w:rFonts w:ascii="Verdana" w:hAnsi="Verdana"/>
        </w:rPr>
        <w:t xml:space="preserve">θα απαιτηθεί </w:t>
      </w:r>
      <w:r w:rsidR="00A74C7E" w:rsidRPr="001B76E4">
        <w:rPr>
          <w:rFonts w:ascii="Verdana" w:hAnsi="Verdana"/>
        </w:rPr>
        <w:t xml:space="preserve">η παροχή </w:t>
      </w:r>
      <w:r w:rsidR="00135400" w:rsidRPr="001B76E4">
        <w:rPr>
          <w:rFonts w:ascii="Verdana" w:hAnsi="Verdana"/>
        </w:rPr>
        <w:t>Εγγυητικής Επιστολής Καλής Εκτέλεσης</w:t>
      </w:r>
      <w:r w:rsidR="000D7715" w:rsidRPr="001B76E4">
        <w:rPr>
          <w:rFonts w:ascii="Verdana" w:hAnsi="Verdana"/>
        </w:rPr>
        <w:t xml:space="preserve"> αορίστου διάρκειας</w:t>
      </w:r>
      <w:r w:rsidR="00A74C7E" w:rsidRPr="001B76E4">
        <w:rPr>
          <w:rFonts w:ascii="Verdana" w:hAnsi="Verdana"/>
        </w:rPr>
        <w:t xml:space="preserve">, που </w:t>
      </w:r>
      <w:r w:rsidR="00D33A84" w:rsidRPr="001B76E4">
        <w:rPr>
          <w:rFonts w:ascii="Verdana" w:hAnsi="Verdana"/>
        </w:rPr>
        <w:t xml:space="preserve">θα </w:t>
      </w:r>
      <w:r w:rsidR="00A74C7E" w:rsidRPr="001B76E4">
        <w:rPr>
          <w:rFonts w:ascii="Verdana" w:hAnsi="Verdana"/>
        </w:rPr>
        <w:t>ανέρχεται σε ποσοστό 5% επί του ποσού της σύμβασης.</w:t>
      </w:r>
      <w:bookmarkEnd w:id="29"/>
      <w:r w:rsidR="00A74C7E" w:rsidRPr="001B76E4">
        <w:rPr>
          <w:rFonts w:ascii="Verdana" w:hAnsi="Verdana"/>
        </w:rPr>
        <w:t xml:space="preserve"> </w:t>
      </w:r>
      <w:r w:rsidR="001257DD" w:rsidRPr="001B76E4">
        <w:rPr>
          <w:rFonts w:ascii="Verdana" w:hAnsi="Verdana"/>
        </w:rPr>
        <w:t xml:space="preserve">Επιπλέον οι Διαγωνιζόμενοι θα πρέπει να γνωρίζουν ήδη από την παρούσα φάση ότι σε εγγύηση της υποχρέωσής του για την καλή, άρτια και έγκαιρη εκτέλεση του Έργου και της έγκαιρης και προσήκουσας εκπλήρωσης των υποχρεώσεών του Αναδόχου προς τον Εργοδότη (επιπλέον της κατάθεσης της Εγγυητικής Επιστολής Καλής Εκτέλεσης) ο Εργοδότης θα παρακρατεί από κάθε λογαριασμό του ΑΝΑΔΟΧΟΥ </w:t>
      </w:r>
      <w:r w:rsidR="001257DD" w:rsidRPr="001B76E4">
        <w:rPr>
          <w:rFonts w:ascii="Verdana" w:hAnsi="Verdana"/>
          <w:u w:val="single"/>
        </w:rPr>
        <w:t>ποσοστό 5% ως απόσβεση προκαταβολής που θα δοθεί στον Ανάδοχο και 10% επί της αξίας των σ’ αυτόν αναγραφομένων εργασιών και υλικών χωρίς τον ΦΠΑ, το οποίο (ποσοστό) θα παραμένει στα χέρια του ΕΡΓΟΔΟΤΗ, ως επιπλέον εγγύηση καλής εκτέλεσης</w:t>
      </w:r>
      <w:r w:rsidR="001257DD" w:rsidRPr="001B76E4">
        <w:rPr>
          <w:rFonts w:ascii="Verdana" w:hAnsi="Verdana"/>
        </w:rPr>
        <w:t xml:space="preserve">. Ο Εργοδότης θα παρακρατήσει και θα επιστρέψει εγγυήσεις (που θα αντιστοιχούν σε 10% του συμβατικού τιμήματος) στον Ανάδοχο μετά την παρέλευση δύο (2) ετών από την ολοκλήρωση του Έργου, ως εγγυήσεις για την καλή λειτουργία του Έργου και σύμφωνα με τα ειδικότερα οριζόμενα στη σύμβαση κατασκευής του Έργου. </w:t>
      </w:r>
    </w:p>
    <w:p w:rsidR="00A74C7E" w:rsidRPr="0016431B" w:rsidRDefault="005D778C" w:rsidP="00D33A46">
      <w:pPr>
        <w:pStyle w:val="afd"/>
        <w:numPr>
          <w:ilvl w:val="1"/>
          <w:numId w:val="25"/>
        </w:numPr>
        <w:spacing w:before="120" w:line="360" w:lineRule="auto"/>
        <w:jc w:val="both"/>
        <w:rPr>
          <w:rFonts w:ascii="Verdana" w:hAnsi="Verdana"/>
        </w:rPr>
      </w:pPr>
      <w:r>
        <w:rPr>
          <w:rFonts w:ascii="Verdana" w:hAnsi="Verdana"/>
        </w:rPr>
        <w:t>Σε περίπτωση σύμπραξης</w:t>
      </w:r>
      <w:r w:rsidR="00A74C7E" w:rsidRPr="0016431B">
        <w:rPr>
          <w:rFonts w:ascii="Verdana" w:hAnsi="Verdana"/>
        </w:rPr>
        <w:t xml:space="preserve">, οι εγγυήσεις είναι πάντοτε κοινές υπέρ όλων των μελών της. </w:t>
      </w:r>
    </w:p>
    <w:p w:rsidR="00A74C7E" w:rsidRPr="00D33A84" w:rsidRDefault="00A74C7E" w:rsidP="00D33A46">
      <w:pPr>
        <w:pStyle w:val="afd"/>
        <w:numPr>
          <w:ilvl w:val="1"/>
          <w:numId w:val="25"/>
        </w:numPr>
        <w:spacing w:before="120" w:line="360" w:lineRule="auto"/>
        <w:jc w:val="both"/>
        <w:rPr>
          <w:rFonts w:ascii="Verdana" w:hAnsi="Verdana"/>
          <w:u w:val="single"/>
        </w:rPr>
      </w:pPr>
      <w:r w:rsidRPr="0016431B">
        <w:rPr>
          <w:rFonts w:ascii="Verdana" w:hAnsi="Verdana"/>
        </w:rPr>
        <w:t xml:space="preserve">Οι εγγυητικές επιστολές εκδίδονται κατ’ επιλογή του αναδόχου από ένα ή περισσότερα </w:t>
      </w:r>
      <w:r w:rsidR="00834363" w:rsidRPr="0016431B">
        <w:rPr>
          <w:rFonts w:ascii="Verdana" w:hAnsi="Verdana"/>
        </w:rPr>
        <w:t>τραπεζικά ιδρύματα</w:t>
      </w:r>
      <w:r w:rsidRPr="0016431B">
        <w:rPr>
          <w:rFonts w:ascii="Verdana" w:hAnsi="Verdana"/>
        </w:rPr>
        <w:t xml:space="preserve">, ανεξαρτήτως του ύψους </w:t>
      </w:r>
      <w:r w:rsidR="00135400">
        <w:rPr>
          <w:rFonts w:ascii="Verdana" w:hAnsi="Verdana"/>
        </w:rPr>
        <w:t>τους</w:t>
      </w:r>
      <w:r w:rsidRPr="0016431B">
        <w:rPr>
          <w:rFonts w:ascii="Verdana" w:hAnsi="Verdana"/>
        </w:rPr>
        <w:t xml:space="preserve">. </w:t>
      </w:r>
      <w:r w:rsidR="00B16F55" w:rsidRPr="00D33A84">
        <w:rPr>
          <w:rFonts w:ascii="Verdana" w:hAnsi="Verdana"/>
          <w:u w:val="single"/>
        </w:rPr>
        <w:t>Οι εγγυητικές επιστολές εκδιδόμενες από το ΤΣΜΕΔΕ δεν γίνονται αποδεκτές.</w:t>
      </w:r>
    </w:p>
    <w:p w:rsidR="00A74C7E" w:rsidRPr="00F958F1" w:rsidRDefault="001C5C01" w:rsidP="00F958F1">
      <w:pPr>
        <w:pStyle w:val="2"/>
        <w:spacing w:before="120"/>
        <w:ind w:left="1134" w:hanging="1134"/>
        <w:jc w:val="both"/>
        <w:rPr>
          <w:rFonts w:ascii="Verdana" w:hAnsi="Verdana"/>
        </w:rPr>
      </w:pPr>
      <w:bookmarkStart w:id="30" w:name="_Toc488649954"/>
      <w:r w:rsidRPr="00F958F1">
        <w:rPr>
          <w:rFonts w:ascii="Verdana" w:hAnsi="Verdana"/>
        </w:rPr>
        <w:t>Άρθρο 13</w:t>
      </w:r>
      <w:r w:rsidR="00F958F1">
        <w:rPr>
          <w:rFonts w:ascii="Verdana" w:hAnsi="Verdana"/>
        </w:rPr>
        <w:t>:</w:t>
      </w:r>
      <w:r w:rsidR="00A74C7E" w:rsidRPr="00F958F1">
        <w:rPr>
          <w:rFonts w:ascii="Verdana" w:hAnsi="Verdana"/>
        </w:rPr>
        <w:t xml:space="preserve"> Χρόνος ισχύος προσφορών</w:t>
      </w:r>
      <w:bookmarkEnd w:id="30"/>
      <w:r w:rsidR="00A74C7E" w:rsidRPr="00F958F1">
        <w:rPr>
          <w:rFonts w:ascii="Verdana" w:hAnsi="Verdana"/>
        </w:rPr>
        <w:t xml:space="preserve"> </w:t>
      </w:r>
    </w:p>
    <w:p w:rsidR="00C7372D" w:rsidRPr="00C7372D" w:rsidRDefault="00C7372D" w:rsidP="00C7372D">
      <w:pPr>
        <w:pStyle w:val="afd"/>
        <w:numPr>
          <w:ilvl w:val="1"/>
          <w:numId w:val="41"/>
        </w:numPr>
        <w:spacing w:before="120" w:line="360" w:lineRule="auto"/>
        <w:jc w:val="both"/>
        <w:rPr>
          <w:rFonts w:ascii="Verdana" w:hAnsi="Verdana"/>
        </w:rPr>
      </w:pPr>
      <w:r w:rsidRPr="00C7372D">
        <w:rPr>
          <w:rFonts w:ascii="Verdana" w:hAnsi="Verdana"/>
        </w:rPr>
        <w:t xml:space="preserve">Η εκδήλωση ενδιαφέροντος </w:t>
      </w:r>
      <w:r w:rsidR="00B9562C">
        <w:rPr>
          <w:rFonts w:ascii="Verdana" w:hAnsi="Verdana"/>
        </w:rPr>
        <w:t xml:space="preserve">και η οικονομική προσφορά </w:t>
      </w:r>
      <w:r w:rsidRPr="00C7372D">
        <w:rPr>
          <w:rFonts w:ascii="Verdana" w:hAnsi="Verdana"/>
        </w:rPr>
        <w:t xml:space="preserve">θα δεσμεύει τους Υποψηφίους </w:t>
      </w:r>
      <w:r>
        <w:rPr>
          <w:rFonts w:ascii="Verdana" w:hAnsi="Verdana"/>
        </w:rPr>
        <w:t xml:space="preserve">κατ’ </w:t>
      </w:r>
      <w:proofErr w:type="spellStart"/>
      <w:r>
        <w:rPr>
          <w:rFonts w:ascii="Verdana" w:hAnsi="Verdana"/>
        </w:rPr>
        <w:t>ανώτερω</w:t>
      </w:r>
      <w:proofErr w:type="spellEnd"/>
      <w:r>
        <w:rPr>
          <w:rFonts w:ascii="Verdana" w:hAnsi="Verdana"/>
        </w:rPr>
        <w:t xml:space="preserve"> </w:t>
      </w:r>
      <w:r w:rsidRPr="00C7372D">
        <w:rPr>
          <w:rFonts w:ascii="Verdana" w:hAnsi="Verdana"/>
        </w:rPr>
        <w:t xml:space="preserve">για διάστημα </w:t>
      </w:r>
      <w:r w:rsidR="00952684">
        <w:rPr>
          <w:rFonts w:ascii="Verdana" w:hAnsi="Verdana"/>
        </w:rPr>
        <w:t>εκατόν πενήντα</w:t>
      </w:r>
      <w:r w:rsidRPr="00C7372D">
        <w:rPr>
          <w:rFonts w:ascii="Verdana" w:hAnsi="Verdana"/>
        </w:rPr>
        <w:t xml:space="preserve"> (</w:t>
      </w:r>
      <w:r w:rsidR="00952684">
        <w:rPr>
          <w:rFonts w:ascii="Verdana" w:hAnsi="Verdana"/>
        </w:rPr>
        <w:t>150</w:t>
      </w:r>
      <w:r w:rsidRPr="00C7372D">
        <w:rPr>
          <w:rFonts w:ascii="Verdana" w:hAnsi="Verdana"/>
        </w:rPr>
        <w:t xml:space="preserve">) ημερών, </w:t>
      </w:r>
      <w:r w:rsidRPr="00C7372D">
        <w:rPr>
          <w:rFonts w:ascii="Verdana" w:hAnsi="Verdana"/>
        </w:rPr>
        <w:lastRenderedPageBreak/>
        <w:t xml:space="preserve">από την </w:t>
      </w:r>
      <w:r>
        <w:rPr>
          <w:rFonts w:ascii="Verdana" w:hAnsi="Verdana"/>
        </w:rPr>
        <w:t xml:space="preserve">ημερομηνία της παραγράφου 2.3., εκτός εάν ο συγκεκριμένος </w:t>
      </w:r>
      <w:r w:rsidR="00B9562C">
        <w:rPr>
          <w:rFonts w:ascii="Verdana" w:hAnsi="Verdana"/>
        </w:rPr>
        <w:t xml:space="preserve">Υποψήφιος δεν προεπιλεγεί οπότε και </w:t>
      </w:r>
      <w:r>
        <w:rPr>
          <w:rFonts w:ascii="Verdana" w:hAnsi="Verdana"/>
        </w:rPr>
        <w:t xml:space="preserve">παύει να είναι δεσμευτική </w:t>
      </w:r>
      <w:r w:rsidR="00B9562C">
        <w:rPr>
          <w:rFonts w:ascii="Verdana" w:hAnsi="Verdana"/>
        </w:rPr>
        <w:t>για αυτόν.</w:t>
      </w:r>
      <w:r>
        <w:rPr>
          <w:rFonts w:ascii="Verdana" w:hAnsi="Verdana"/>
        </w:rPr>
        <w:t xml:space="preserve">  </w:t>
      </w:r>
    </w:p>
    <w:p w:rsidR="00A74C7E" w:rsidRDefault="00A74C7E" w:rsidP="00A06008">
      <w:pPr>
        <w:suppressAutoHyphens w:val="0"/>
        <w:overflowPunct/>
        <w:autoSpaceDE/>
        <w:spacing w:before="120"/>
        <w:jc w:val="both"/>
        <w:textAlignment w:val="auto"/>
        <w:rPr>
          <w:rFonts w:ascii="Verdana" w:hAnsi="Verdana" w:cs="Arial"/>
        </w:rPr>
      </w:pPr>
      <w:r>
        <w:rPr>
          <w:rFonts w:ascii="Verdana" w:hAnsi="Verdana" w:cs="Arial"/>
        </w:rPr>
        <w:br w:type="page"/>
      </w:r>
    </w:p>
    <w:p w:rsidR="00A74C7E" w:rsidRDefault="00A74C7E" w:rsidP="00A06008">
      <w:pPr>
        <w:pStyle w:val="1"/>
        <w:spacing w:before="120"/>
        <w:jc w:val="center"/>
        <w:rPr>
          <w:rFonts w:ascii="Verdana" w:hAnsi="Verdana"/>
          <w:sz w:val="22"/>
        </w:rPr>
      </w:pPr>
      <w:bookmarkStart w:id="31" w:name="_Toc488649955"/>
      <w:r w:rsidRPr="00A74C7E">
        <w:rPr>
          <w:rFonts w:ascii="Verdana" w:hAnsi="Verdana"/>
          <w:sz w:val="22"/>
        </w:rPr>
        <w:lastRenderedPageBreak/>
        <w:t>ΚΕΦΑΛΑΙΟ Γ΄</w:t>
      </w:r>
      <w:bookmarkEnd w:id="31"/>
    </w:p>
    <w:p w:rsidR="00A74C7E" w:rsidRPr="00275020" w:rsidRDefault="001C5C01" w:rsidP="00A06008">
      <w:pPr>
        <w:pStyle w:val="2"/>
        <w:spacing w:before="120"/>
        <w:ind w:left="1134" w:hanging="1134"/>
        <w:jc w:val="both"/>
        <w:rPr>
          <w:rFonts w:ascii="Verdana" w:hAnsi="Verdana"/>
        </w:rPr>
      </w:pPr>
      <w:bookmarkStart w:id="32" w:name="_Άρθρο_14:_Δικαιούμενοι"/>
      <w:bookmarkStart w:id="33" w:name="_Toc488649956"/>
      <w:bookmarkEnd w:id="32"/>
      <w:r>
        <w:rPr>
          <w:rFonts w:ascii="Verdana" w:hAnsi="Verdana"/>
        </w:rPr>
        <w:t>Άρθρο 14</w:t>
      </w:r>
      <w:r w:rsidR="00A74C7E" w:rsidRPr="00275020">
        <w:rPr>
          <w:rFonts w:ascii="Verdana" w:hAnsi="Verdana"/>
        </w:rPr>
        <w:t>: Δικαιούμενοι συμμετοχής στο διαγωνισμό</w:t>
      </w:r>
      <w:bookmarkEnd w:id="33"/>
      <w:r w:rsidR="00A74C7E" w:rsidRPr="00275020">
        <w:rPr>
          <w:rFonts w:ascii="Verdana" w:hAnsi="Verdana"/>
        </w:rPr>
        <w:t xml:space="preserve"> </w:t>
      </w:r>
    </w:p>
    <w:p w:rsidR="00597E14" w:rsidRPr="001C5C01" w:rsidRDefault="00597E14" w:rsidP="00D33A46">
      <w:pPr>
        <w:pStyle w:val="afd"/>
        <w:numPr>
          <w:ilvl w:val="1"/>
          <w:numId w:val="26"/>
        </w:numPr>
        <w:spacing w:before="120" w:line="360" w:lineRule="auto"/>
        <w:jc w:val="both"/>
        <w:rPr>
          <w:rFonts w:ascii="Verdana" w:hAnsi="Verdana"/>
        </w:rPr>
      </w:pPr>
      <w:r w:rsidRPr="001C5C01">
        <w:rPr>
          <w:rFonts w:ascii="Verdana" w:hAnsi="Verdana"/>
        </w:rPr>
        <w:t>Υπό</w:t>
      </w:r>
      <w:r w:rsidR="001C5C01">
        <w:rPr>
          <w:rFonts w:ascii="Verdana" w:hAnsi="Verdana"/>
        </w:rPr>
        <w:t xml:space="preserve"> τις προϋποθέσεις του επομένου </w:t>
      </w:r>
      <w:hyperlink w:anchor="_Άρθρο_17:_Κριτήρια" w:history="1">
        <w:r w:rsidR="001C5C01" w:rsidRPr="001C5C01">
          <w:rPr>
            <w:rStyle w:val="-"/>
            <w:rFonts w:ascii="Verdana" w:hAnsi="Verdana"/>
          </w:rPr>
          <w:t>Ά</w:t>
        </w:r>
        <w:r w:rsidRPr="001C5C01">
          <w:rPr>
            <w:rStyle w:val="-"/>
            <w:rFonts w:ascii="Verdana" w:hAnsi="Verdana"/>
          </w:rPr>
          <w:t>ρθρου 1</w:t>
        </w:r>
      </w:hyperlink>
      <w:r w:rsidR="00B9562C">
        <w:rPr>
          <w:rStyle w:val="-"/>
          <w:rFonts w:ascii="Verdana" w:hAnsi="Verdana"/>
        </w:rPr>
        <w:t>5</w:t>
      </w:r>
      <w:r w:rsidRPr="001C5C01">
        <w:rPr>
          <w:rFonts w:ascii="Verdana" w:hAnsi="Verdana"/>
        </w:rPr>
        <w:t>, στη διαδικασία</w:t>
      </w:r>
      <w:r w:rsidR="00A24213">
        <w:rPr>
          <w:rFonts w:ascii="Verdana" w:hAnsi="Verdana"/>
        </w:rPr>
        <w:t xml:space="preserve"> του Διαγωνισμού </w:t>
      </w:r>
      <w:r w:rsidRPr="001C5C01">
        <w:rPr>
          <w:rFonts w:ascii="Verdana" w:hAnsi="Verdana"/>
        </w:rPr>
        <w:t>γίνονται δεκτές:</w:t>
      </w:r>
    </w:p>
    <w:p w:rsidR="00597E14" w:rsidRPr="001C5C01" w:rsidRDefault="00BA76FA" w:rsidP="00A06008">
      <w:pPr>
        <w:pStyle w:val="Default"/>
        <w:spacing w:before="120" w:line="360" w:lineRule="auto"/>
        <w:ind w:firstLine="709"/>
        <w:jc w:val="both"/>
        <w:rPr>
          <w:rFonts w:ascii="Verdana" w:hAnsi="Verdana" w:cs="Arial"/>
          <w:sz w:val="20"/>
          <w:u w:val="single"/>
          <w:lang w:eastAsia="zh-CN"/>
        </w:rPr>
      </w:pPr>
      <w:r w:rsidRPr="001C5C01">
        <w:rPr>
          <w:rFonts w:ascii="Verdana" w:eastAsia="Times New Roman" w:hAnsi="Verdana" w:cs="Arial"/>
          <w:color w:val="auto"/>
          <w:sz w:val="20"/>
          <w:szCs w:val="20"/>
          <w:u w:val="single"/>
          <w:lang w:eastAsia="zh-CN"/>
        </w:rPr>
        <w:t xml:space="preserve">Α) </w:t>
      </w:r>
      <w:r w:rsidR="00597E14" w:rsidRPr="001C5C01">
        <w:rPr>
          <w:rFonts w:ascii="Verdana" w:eastAsia="Times New Roman" w:hAnsi="Verdana" w:cs="Arial"/>
          <w:color w:val="auto"/>
          <w:sz w:val="20"/>
          <w:szCs w:val="20"/>
          <w:u w:val="single"/>
          <w:lang w:eastAsia="zh-CN"/>
        </w:rPr>
        <w:t>Μεμονωμένες Εργοληπτικές Επιχειρήσεις:</w:t>
      </w:r>
    </w:p>
    <w:p w:rsidR="00D309BE" w:rsidRPr="00E41D04" w:rsidRDefault="001C5C01" w:rsidP="00D33A46">
      <w:pPr>
        <w:pStyle w:val="Default"/>
        <w:numPr>
          <w:ilvl w:val="0"/>
          <w:numId w:val="2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ab/>
      </w:r>
      <w:r w:rsidR="00597E14" w:rsidRPr="006A47BE">
        <w:rPr>
          <w:rFonts w:ascii="Verdana" w:eastAsia="Times New Roman" w:hAnsi="Verdana" w:cs="Arial"/>
          <w:color w:val="auto"/>
          <w:sz w:val="20"/>
          <w:szCs w:val="20"/>
          <w:lang w:eastAsia="zh-CN"/>
        </w:rPr>
        <w:t xml:space="preserve">εγγεγραμμένες στο ελληνικό μητρώο ΜΕΕΠ </w:t>
      </w:r>
      <w:r w:rsidR="00D309BE">
        <w:rPr>
          <w:rFonts w:ascii="Verdana" w:eastAsia="Times New Roman" w:hAnsi="Verdana" w:cs="Arial"/>
          <w:color w:val="auto"/>
          <w:sz w:val="20"/>
          <w:szCs w:val="20"/>
          <w:lang w:eastAsia="zh-CN"/>
        </w:rPr>
        <w:t>με την κατοχή εργοληπτικού πτυχίου 5</w:t>
      </w:r>
      <w:r w:rsidR="00D309BE" w:rsidRPr="00861F41">
        <w:rPr>
          <w:rFonts w:ascii="Verdana" w:eastAsia="Times New Roman" w:hAnsi="Verdana" w:cs="Arial"/>
          <w:color w:val="auto"/>
          <w:sz w:val="20"/>
          <w:szCs w:val="20"/>
          <w:lang w:eastAsia="zh-CN"/>
        </w:rPr>
        <w:t>ης</w:t>
      </w:r>
      <w:r w:rsidR="00D309BE">
        <w:rPr>
          <w:rFonts w:ascii="Verdana" w:eastAsia="Times New Roman" w:hAnsi="Verdana" w:cs="Arial"/>
          <w:color w:val="auto"/>
          <w:sz w:val="20"/>
          <w:szCs w:val="20"/>
          <w:lang w:eastAsia="zh-CN"/>
        </w:rPr>
        <w:t xml:space="preserve"> τάξης και άνω </w:t>
      </w:r>
      <w:r w:rsidR="000E3150">
        <w:rPr>
          <w:rFonts w:ascii="Verdana" w:eastAsia="Times New Roman" w:hAnsi="Verdana" w:cs="Arial"/>
          <w:color w:val="auto"/>
          <w:sz w:val="20"/>
          <w:szCs w:val="20"/>
          <w:lang w:eastAsia="zh-CN"/>
        </w:rPr>
        <w:t xml:space="preserve">σε όλες τις κατηγορίες </w:t>
      </w:r>
      <w:r w:rsidR="00D309BE">
        <w:rPr>
          <w:rFonts w:ascii="Verdana" w:eastAsia="Times New Roman" w:hAnsi="Verdana" w:cs="Arial"/>
          <w:color w:val="auto"/>
          <w:sz w:val="20"/>
          <w:szCs w:val="20"/>
          <w:lang w:eastAsia="zh-CN"/>
        </w:rPr>
        <w:t>(ΟΔΟ, ΥΔΡ, ΟΙΚ, ΛΙΜ, Η/Μ).</w:t>
      </w:r>
    </w:p>
    <w:p w:rsidR="00597E14" w:rsidRPr="006A47BE" w:rsidRDefault="001C5C01" w:rsidP="00D33A46">
      <w:pPr>
        <w:pStyle w:val="Default"/>
        <w:numPr>
          <w:ilvl w:val="0"/>
          <w:numId w:val="27"/>
        </w:numPr>
        <w:spacing w:before="120" w:line="360" w:lineRule="auto"/>
        <w:jc w:val="both"/>
        <w:rPr>
          <w:rFonts w:ascii="Verdana" w:hAnsi="Verdana" w:cs="Arial"/>
        </w:rPr>
      </w:pPr>
      <w:r>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ab/>
      </w:r>
      <w:r w:rsidR="00597E14" w:rsidRPr="006A47BE">
        <w:rPr>
          <w:rFonts w:ascii="Verdana" w:eastAsia="Times New Roman" w:hAnsi="Verdana" w:cs="Arial"/>
          <w:color w:val="auto"/>
          <w:sz w:val="20"/>
          <w:szCs w:val="20"/>
          <w:lang w:eastAsia="zh-CN"/>
        </w:rPr>
        <w:t>εγγεγραμμένες σε επίσημους καταλόγους αναγνωρισμένων εργοληπτών της Ε.Ε., ή/και του Ε.Ο.Χ. ή/και των κρατών που έχουν υπογράψει τη συμφωνία του Π.Ο.Ε., σε κατηγορία και τάξη αντίστοιχες με τις παραπάνω του ΜΕΕΠ.</w:t>
      </w:r>
    </w:p>
    <w:p w:rsidR="00597E14" w:rsidRPr="006A47BE" w:rsidRDefault="00597E14" w:rsidP="00D33A46">
      <w:pPr>
        <w:pStyle w:val="Default"/>
        <w:numPr>
          <w:ilvl w:val="0"/>
          <w:numId w:val="27"/>
        </w:numPr>
        <w:spacing w:before="120" w:line="360" w:lineRule="auto"/>
        <w:jc w:val="both"/>
        <w:rPr>
          <w:rFonts w:ascii="Verdana" w:hAnsi="Verdana" w:cs="Arial"/>
        </w:rPr>
      </w:pPr>
      <w:r w:rsidRPr="006A47BE">
        <w:rPr>
          <w:rFonts w:ascii="Verdana" w:eastAsia="Times New Roman" w:hAnsi="Verdana" w:cs="Arial"/>
          <w:color w:val="auto"/>
          <w:sz w:val="20"/>
          <w:szCs w:val="20"/>
          <w:lang w:eastAsia="zh-CN"/>
        </w:rPr>
        <w:t>προερχόμενες από κράτη της  Ε.Ε., ή/και του Ε.Ο.Χ. ή/και των κρατών που έχουν υπογράψει τη συμφωνία του Π.Ο.Ε., όπου δεν τηρούνται επίσημοι κατάλογοι αναγνωρισμένων εργοληπτών, εφόσον έχουν εκτελέσει σε κράτη της  Ε.Ε., ή/και του Ε.Ο.Χ. ή/και αυτών που έχουν υπογράψει τη συμφωνία του Π.Ο.Ε. παρόμοια (ποιοτικά και ποσοτικά) έργα με το δημοπρατούμενο και πληρούν τις ίδιες τυπικές και ουσιαστικές προϋποθέσεις με τις Εργοληπτικές Επιχειρήσεις των παραπάνω εδαφίων.</w:t>
      </w:r>
    </w:p>
    <w:p w:rsidR="00597E14" w:rsidRPr="000A1B3B" w:rsidRDefault="00BA76FA" w:rsidP="000A1B3B">
      <w:pPr>
        <w:pStyle w:val="Default"/>
        <w:spacing w:before="120" w:line="360" w:lineRule="auto"/>
        <w:ind w:left="709"/>
        <w:jc w:val="both"/>
        <w:rPr>
          <w:rFonts w:ascii="Verdana" w:eastAsia="Times New Roman" w:hAnsi="Verdana" w:cs="Arial"/>
          <w:color w:val="auto"/>
          <w:sz w:val="20"/>
          <w:szCs w:val="20"/>
          <w:lang w:eastAsia="zh-CN"/>
        </w:rPr>
      </w:pPr>
      <w:r w:rsidRPr="00B9562C">
        <w:rPr>
          <w:rFonts w:ascii="Verdana" w:eastAsia="Times New Roman" w:hAnsi="Verdana" w:cs="Arial"/>
          <w:color w:val="auto"/>
          <w:sz w:val="20"/>
          <w:szCs w:val="20"/>
          <w:u w:val="single"/>
          <w:lang w:eastAsia="zh-CN"/>
        </w:rPr>
        <w:t xml:space="preserve">Β) </w:t>
      </w:r>
      <w:r w:rsidR="00597E14" w:rsidRPr="00B9562C">
        <w:rPr>
          <w:rFonts w:ascii="Verdana" w:eastAsia="Times New Roman" w:hAnsi="Verdana" w:cs="Arial"/>
          <w:color w:val="auto"/>
          <w:sz w:val="20"/>
          <w:szCs w:val="20"/>
          <w:u w:val="single"/>
          <w:lang w:eastAsia="zh-CN"/>
        </w:rPr>
        <w:t xml:space="preserve">Κοινοπραξίες </w:t>
      </w:r>
      <w:r w:rsidR="000A1B3B" w:rsidRPr="00B9562C">
        <w:rPr>
          <w:rFonts w:ascii="Verdana" w:eastAsia="Times New Roman" w:hAnsi="Verdana" w:cs="Arial"/>
          <w:color w:val="auto"/>
          <w:sz w:val="20"/>
          <w:szCs w:val="20"/>
          <w:u w:val="single"/>
          <w:lang w:eastAsia="zh-CN"/>
        </w:rPr>
        <w:t xml:space="preserve">ή Ενώσεις </w:t>
      </w:r>
      <w:proofErr w:type="spellStart"/>
      <w:r w:rsidR="001C5C01" w:rsidRPr="00B9562C">
        <w:rPr>
          <w:rFonts w:ascii="Verdana" w:eastAsia="Times New Roman" w:hAnsi="Verdana" w:cs="Arial"/>
          <w:color w:val="auto"/>
          <w:sz w:val="20"/>
          <w:szCs w:val="20"/>
          <w:u w:val="single"/>
          <w:lang w:eastAsia="zh-CN"/>
        </w:rPr>
        <w:t>Εργ</w:t>
      </w:r>
      <w:proofErr w:type="spellEnd"/>
      <w:r w:rsidR="00B9562C">
        <w:rPr>
          <w:rFonts w:ascii="Verdana" w:eastAsia="Times New Roman" w:hAnsi="Verdana" w:cs="Arial"/>
          <w:color w:val="auto"/>
          <w:sz w:val="20"/>
          <w:szCs w:val="20"/>
          <w:u w:val="single"/>
          <w:lang w:eastAsia="zh-CN"/>
        </w:rPr>
        <w:t>.</w:t>
      </w:r>
      <w:r w:rsidR="001C5C01" w:rsidRPr="00B9562C">
        <w:rPr>
          <w:rFonts w:ascii="Verdana" w:eastAsia="Times New Roman" w:hAnsi="Verdana" w:cs="Arial"/>
          <w:color w:val="auto"/>
          <w:sz w:val="20"/>
          <w:szCs w:val="20"/>
          <w:u w:val="single"/>
          <w:lang w:eastAsia="zh-CN"/>
        </w:rPr>
        <w:t xml:space="preserve"> </w:t>
      </w:r>
      <w:proofErr w:type="spellStart"/>
      <w:r w:rsidR="001C5C01" w:rsidRPr="00B9562C">
        <w:rPr>
          <w:rFonts w:ascii="Verdana" w:eastAsia="Times New Roman" w:hAnsi="Verdana" w:cs="Arial"/>
          <w:color w:val="auto"/>
          <w:sz w:val="20"/>
          <w:szCs w:val="20"/>
          <w:u w:val="single"/>
          <w:lang w:eastAsia="zh-CN"/>
        </w:rPr>
        <w:t>Ε</w:t>
      </w:r>
      <w:r w:rsidR="00597E14" w:rsidRPr="00B9562C">
        <w:rPr>
          <w:rFonts w:ascii="Verdana" w:eastAsia="Times New Roman" w:hAnsi="Verdana" w:cs="Arial"/>
          <w:color w:val="auto"/>
          <w:sz w:val="20"/>
          <w:szCs w:val="20"/>
          <w:u w:val="single"/>
          <w:lang w:eastAsia="zh-CN"/>
        </w:rPr>
        <w:t>π</w:t>
      </w:r>
      <w:proofErr w:type="spellEnd"/>
      <w:r w:rsidR="00B9562C">
        <w:rPr>
          <w:rFonts w:ascii="Verdana" w:eastAsia="Times New Roman" w:hAnsi="Verdana" w:cs="Arial"/>
          <w:color w:val="auto"/>
          <w:sz w:val="20"/>
          <w:szCs w:val="20"/>
          <w:u w:val="single"/>
          <w:lang w:eastAsia="zh-CN"/>
        </w:rPr>
        <w:t>.</w:t>
      </w:r>
      <w:r w:rsidR="00597E14" w:rsidRPr="000A1B3B">
        <w:rPr>
          <w:rFonts w:ascii="Verdana" w:eastAsia="Times New Roman" w:hAnsi="Verdana" w:cs="Arial"/>
          <w:color w:val="auto"/>
          <w:sz w:val="20"/>
          <w:szCs w:val="20"/>
          <w:lang w:eastAsia="zh-CN"/>
        </w:rPr>
        <w:t>,</w:t>
      </w:r>
      <w:r w:rsidRPr="000A1B3B">
        <w:rPr>
          <w:rFonts w:ascii="Verdana" w:eastAsia="Times New Roman" w:hAnsi="Verdana" w:cs="Arial"/>
          <w:color w:val="auto"/>
          <w:sz w:val="20"/>
          <w:szCs w:val="20"/>
          <w:lang w:eastAsia="zh-CN"/>
        </w:rPr>
        <w:t xml:space="preserve"> </w:t>
      </w:r>
      <w:r w:rsidR="001C5C01" w:rsidRPr="000A1B3B">
        <w:rPr>
          <w:rFonts w:ascii="Verdana" w:eastAsia="Times New Roman" w:hAnsi="Verdana" w:cs="Arial"/>
          <w:color w:val="auto"/>
          <w:sz w:val="20"/>
          <w:szCs w:val="20"/>
          <w:lang w:eastAsia="zh-CN"/>
        </w:rPr>
        <w:t>των παραπάνω περιπτώσεων</w:t>
      </w:r>
      <w:r w:rsidRPr="000A1B3B">
        <w:rPr>
          <w:rFonts w:ascii="Verdana" w:eastAsia="Times New Roman" w:hAnsi="Verdana" w:cs="Arial"/>
          <w:color w:val="auto"/>
          <w:sz w:val="20"/>
          <w:szCs w:val="20"/>
          <w:lang w:eastAsia="zh-CN"/>
        </w:rPr>
        <w:t xml:space="preserve">. </w:t>
      </w:r>
      <w:r w:rsidR="000A1B3B" w:rsidRPr="003F0328">
        <w:rPr>
          <w:rFonts w:ascii="Verdana" w:eastAsia="Times New Roman" w:hAnsi="Verdana" w:cs="Arial"/>
          <w:color w:val="auto"/>
          <w:sz w:val="20"/>
          <w:szCs w:val="20"/>
          <w:lang w:eastAsia="zh-CN"/>
        </w:rPr>
        <w:t xml:space="preserve">Επισημαίνεται ότι τυχόν ανάθεση σε Ένωση εταιριών αυτή θα πρέπει να </w:t>
      </w:r>
      <w:r w:rsidR="003F0328" w:rsidRPr="003F0328">
        <w:rPr>
          <w:rFonts w:ascii="Verdana" w:eastAsia="Times New Roman" w:hAnsi="Verdana" w:cs="Arial"/>
          <w:color w:val="auto"/>
          <w:sz w:val="20"/>
          <w:szCs w:val="20"/>
          <w:lang w:eastAsia="zh-CN"/>
        </w:rPr>
        <w:t xml:space="preserve">είναι έτοιμη και να </w:t>
      </w:r>
      <w:r w:rsidR="000A1B3B" w:rsidRPr="003F0328">
        <w:rPr>
          <w:rFonts w:ascii="Verdana" w:eastAsia="Times New Roman" w:hAnsi="Verdana" w:cs="Arial"/>
          <w:color w:val="auto"/>
          <w:sz w:val="20"/>
          <w:szCs w:val="20"/>
          <w:lang w:eastAsia="zh-CN"/>
        </w:rPr>
        <w:t>λάβει την μορφή Κοινοπραξίας για την υπογραφή της σύμβασης</w:t>
      </w:r>
      <w:r w:rsidR="00B9562C" w:rsidRPr="003F0328">
        <w:rPr>
          <w:rFonts w:ascii="Verdana" w:eastAsia="Times New Roman" w:hAnsi="Verdana" w:cs="Arial"/>
          <w:color w:val="auto"/>
          <w:sz w:val="20"/>
          <w:szCs w:val="20"/>
          <w:lang w:eastAsia="zh-CN"/>
        </w:rPr>
        <w:t xml:space="preserve"> εντός της προθεσμίας της </w:t>
      </w:r>
      <w:proofErr w:type="spellStart"/>
      <w:r w:rsidR="00B9562C" w:rsidRPr="003F0328">
        <w:rPr>
          <w:rFonts w:ascii="Verdana" w:eastAsia="Times New Roman" w:hAnsi="Verdana" w:cs="Arial"/>
          <w:color w:val="auto"/>
          <w:sz w:val="20"/>
          <w:szCs w:val="20"/>
          <w:lang w:eastAsia="zh-CN"/>
        </w:rPr>
        <w:t>παρα</w:t>
      </w:r>
      <w:proofErr w:type="spellEnd"/>
      <w:r w:rsidR="003F0328">
        <w:rPr>
          <w:rFonts w:ascii="Verdana" w:eastAsia="Times New Roman" w:hAnsi="Verdana" w:cs="Arial"/>
          <w:color w:val="auto"/>
          <w:sz w:val="20"/>
          <w:szCs w:val="20"/>
          <w:lang w:eastAsia="zh-CN"/>
        </w:rPr>
        <w:t>.</w:t>
      </w:r>
      <w:r w:rsidR="00B9562C" w:rsidRPr="003F0328">
        <w:rPr>
          <w:rFonts w:ascii="Verdana" w:eastAsia="Times New Roman" w:hAnsi="Verdana" w:cs="Arial"/>
          <w:color w:val="auto"/>
          <w:sz w:val="20"/>
          <w:szCs w:val="20"/>
          <w:lang w:eastAsia="zh-CN"/>
        </w:rPr>
        <w:t xml:space="preserve"> </w:t>
      </w:r>
      <w:r w:rsidR="006E55C9">
        <w:fldChar w:fldCharType="begin"/>
      </w:r>
      <w:r w:rsidR="006E55C9">
        <w:instrText xml:space="preserve"> REF _Ref487718871 \r \h  \* MERGEFORMAT </w:instrText>
      </w:r>
      <w:r w:rsidR="006E55C9">
        <w:fldChar w:fldCharType="separate"/>
      </w:r>
      <w:r w:rsidR="00121D75" w:rsidRPr="00121D75">
        <w:rPr>
          <w:rFonts w:ascii="Verdana" w:eastAsia="Times New Roman" w:hAnsi="Verdana" w:cs="Arial"/>
          <w:color w:val="auto"/>
          <w:sz w:val="20"/>
          <w:szCs w:val="20"/>
          <w:lang w:eastAsia="zh-CN"/>
        </w:rPr>
        <w:t>19.2</w:t>
      </w:r>
      <w:r w:rsidR="006E55C9">
        <w:fldChar w:fldCharType="end"/>
      </w:r>
      <w:r w:rsidR="003F0328" w:rsidRPr="003F0328">
        <w:rPr>
          <w:rFonts w:ascii="Verdana" w:eastAsia="Times New Roman" w:hAnsi="Verdana" w:cs="Arial"/>
          <w:color w:val="auto"/>
          <w:sz w:val="20"/>
          <w:szCs w:val="20"/>
          <w:lang w:eastAsia="zh-CN"/>
        </w:rPr>
        <w:t xml:space="preserve"> </w:t>
      </w:r>
      <w:r w:rsidR="00B9562C" w:rsidRPr="003F0328">
        <w:rPr>
          <w:rFonts w:ascii="Verdana" w:eastAsia="Times New Roman" w:hAnsi="Verdana" w:cs="Arial"/>
          <w:color w:val="auto"/>
          <w:sz w:val="20"/>
          <w:szCs w:val="20"/>
          <w:lang w:eastAsia="zh-CN"/>
        </w:rPr>
        <w:t>ή όποιας τυχόν παράτασης του χορηγηθεί από τον Εργοδότη</w:t>
      </w:r>
      <w:r w:rsidR="000A1B3B" w:rsidRPr="003F0328">
        <w:rPr>
          <w:rFonts w:ascii="Verdana" w:eastAsia="Times New Roman" w:hAnsi="Verdana" w:cs="Arial"/>
          <w:color w:val="auto"/>
          <w:sz w:val="20"/>
          <w:szCs w:val="20"/>
          <w:lang w:eastAsia="zh-CN"/>
        </w:rPr>
        <w:t>.</w:t>
      </w:r>
    </w:p>
    <w:p w:rsidR="00BA76FA" w:rsidRPr="001F443B" w:rsidRDefault="00BA76FA" w:rsidP="00A06008">
      <w:pPr>
        <w:pStyle w:val="Default"/>
        <w:spacing w:before="120" w:line="360" w:lineRule="auto"/>
        <w:jc w:val="both"/>
        <w:rPr>
          <w:rFonts w:ascii="Verdana" w:hAnsi="Verdana" w:cs="Arial"/>
          <w:i/>
          <w:u w:val="single"/>
        </w:rPr>
      </w:pPr>
      <w:r w:rsidRPr="001F443B">
        <w:rPr>
          <w:rFonts w:ascii="Verdana" w:eastAsia="Times New Roman" w:hAnsi="Verdana" w:cs="Arial"/>
          <w:i/>
          <w:color w:val="auto"/>
          <w:sz w:val="20"/>
          <w:szCs w:val="20"/>
          <w:u w:val="single"/>
          <w:lang w:eastAsia="zh-CN"/>
        </w:rPr>
        <w:t>ΣΗΜΑΝΤΙΚΗ ΣΗΜΕΙΩΣΗ</w:t>
      </w:r>
      <w:r w:rsidR="001F443B" w:rsidRPr="001F443B">
        <w:rPr>
          <w:rFonts w:ascii="Verdana" w:eastAsia="Times New Roman" w:hAnsi="Verdana" w:cs="Arial"/>
          <w:i/>
          <w:color w:val="auto"/>
          <w:sz w:val="20"/>
          <w:szCs w:val="20"/>
          <w:u w:val="single"/>
          <w:lang w:eastAsia="zh-CN"/>
        </w:rPr>
        <w:t xml:space="preserve"> 1</w:t>
      </w:r>
      <w:r w:rsidRPr="001F443B">
        <w:rPr>
          <w:rFonts w:ascii="Verdana" w:eastAsia="Times New Roman" w:hAnsi="Verdana" w:cs="Arial"/>
          <w:i/>
          <w:color w:val="auto"/>
          <w:sz w:val="20"/>
          <w:szCs w:val="20"/>
          <w:u w:val="single"/>
          <w:lang w:eastAsia="zh-CN"/>
        </w:rPr>
        <w:t>:</w:t>
      </w:r>
    </w:p>
    <w:p w:rsidR="00597E14" w:rsidRPr="009B0672" w:rsidRDefault="00597E14" w:rsidP="00A06008">
      <w:pPr>
        <w:pStyle w:val="Default"/>
        <w:spacing w:before="120" w:line="360" w:lineRule="auto"/>
        <w:jc w:val="both"/>
        <w:rPr>
          <w:rFonts w:ascii="Verdana" w:eastAsia="Times New Roman" w:hAnsi="Verdana" w:cs="Arial"/>
          <w:i/>
          <w:color w:val="auto"/>
          <w:sz w:val="20"/>
          <w:szCs w:val="20"/>
          <w:lang w:eastAsia="zh-CN"/>
        </w:rPr>
      </w:pPr>
      <w:r w:rsidRPr="003F0328">
        <w:rPr>
          <w:rFonts w:ascii="Verdana" w:eastAsia="Times New Roman" w:hAnsi="Verdana" w:cs="Arial"/>
          <w:i/>
          <w:color w:val="auto"/>
          <w:sz w:val="20"/>
          <w:szCs w:val="20"/>
          <w:lang w:eastAsia="zh-CN"/>
        </w:rPr>
        <w:t>Κάθε Εργοληπτική Επιχείρηση θα συμμετέχει μεμονωμένα ή σε ένα και μόνο κοινοπρακτικό σχήμα</w:t>
      </w:r>
      <w:r w:rsidR="00BA76FA" w:rsidRPr="003F0328">
        <w:rPr>
          <w:rFonts w:ascii="Verdana" w:eastAsia="Times New Roman" w:hAnsi="Verdana" w:cs="Arial"/>
          <w:i/>
          <w:color w:val="auto"/>
          <w:sz w:val="20"/>
          <w:szCs w:val="20"/>
          <w:lang w:eastAsia="zh-CN"/>
        </w:rPr>
        <w:t xml:space="preserve"> </w:t>
      </w:r>
      <w:r w:rsidR="001C5C01" w:rsidRPr="003F0328">
        <w:rPr>
          <w:rFonts w:ascii="Verdana" w:eastAsia="Times New Roman" w:hAnsi="Verdana" w:cs="Arial"/>
          <w:i/>
          <w:color w:val="auto"/>
          <w:sz w:val="20"/>
          <w:szCs w:val="20"/>
          <w:lang w:eastAsia="zh-CN"/>
        </w:rPr>
        <w:t xml:space="preserve">ή Ένωση </w:t>
      </w:r>
      <w:r w:rsidR="00BA76FA" w:rsidRPr="003F0328">
        <w:rPr>
          <w:rFonts w:ascii="Verdana" w:eastAsia="Times New Roman" w:hAnsi="Verdana" w:cs="Arial"/>
          <w:i/>
          <w:color w:val="auto"/>
          <w:sz w:val="20"/>
          <w:szCs w:val="20"/>
          <w:lang w:eastAsia="zh-CN"/>
        </w:rPr>
        <w:t>(επί ποινή αποκλεισμού)</w:t>
      </w:r>
      <w:r w:rsidR="0057104C">
        <w:rPr>
          <w:rFonts w:ascii="Verdana" w:eastAsia="Times New Roman" w:hAnsi="Verdana" w:cs="Arial"/>
          <w:i/>
          <w:color w:val="auto"/>
          <w:sz w:val="20"/>
          <w:szCs w:val="20"/>
          <w:lang w:eastAsia="zh-CN"/>
        </w:rPr>
        <w:t xml:space="preserve">, ενώ κάθε </w:t>
      </w:r>
      <w:r w:rsidR="00A24213" w:rsidRPr="003F0328">
        <w:rPr>
          <w:rFonts w:ascii="Verdana" w:eastAsia="Times New Roman" w:hAnsi="Verdana" w:cs="Arial"/>
          <w:i/>
          <w:color w:val="auto"/>
          <w:sz w:val="20"/>
          <w:szCs w:val="20"/>
          <w:lang w:eastAsia="zh-CN"/>
        </w:rPr>
        <w:t xml:space="preserve">Υποψήφιος θα πρέπει να πληροί </w:t>
      </w:r>
      <w:proofErr w:type="spellStart"/>
      <w:r w:rsidR="00A24213" w:rsidRPr="003F0328">
        <w:rPr>
          <w:rFonts w:ascii="Verdana" w:eastAsia="Times New Roman" w:hAnsi="Verdana" w:cs="Arial"/>
          <w:i/>
          <w:color w:val="auto"/>
          <w:sz w:val="20"/>
          <w:szCs w:val="20"/>
          <w:lang w:eastAsia="zh-CN"/>
        </w:rPr>
        <w:t>καθόλη</w:t>
      </w:r>
      <w:proofErr w:type="spellEnd"/>
      <w:r w:rsidR="00A24213" w:rsidRPr="003F0328">
        <w:rPr>
          <w:rFonts w:ascii="Verdana" w:eastAsia="Times New Roman" w:hAnsi="Verdana" w:cs="Arial"/>
          <w:i/>
          <w:color w:val="auto"/>
          <w:sz w:val="20"/>
          <w:szCs w:val="20"/>
          <w:lang w:eastAsia="zh-CN"/>
        </w:rPr>
        <w:t xml:space="preserve"> τη διάρκεια του Διαγωνισμού τις πιο πάνω προϋποθέσεις.</w:t>
      </w:r>
    </w:p>
    <w:p w:rsidR="009B0672" w:rsidRDefault="009B0672" w:rsidP="00A06008">
      <w:pPr>
        <w:pStyle w:val="Default"/>
        <w:spacing w:before="120" w:line="360" w:lineRule="auto"/>
        <w:jc w:val="both"/>
        <w:rPr>
          <w:rFonts w:ascii="Verdana" w:hAnsi="Verdana" w:cs="Arial"/>
          <w:i/>
        </w:rPr>
      </w:pPr>
    </w:p>
    <w:p w:rsidR="004A3083" w:rsidRPr="009B0672" w:rsidRDefault="004A3083" w:rsidP="00A06008">
      <w:pPr>
        <w:pStyle w:val="Default"/>
        <w:spacing w:before="120" w:line="360" w:lineRule="auto"/>
        <w:jc w:val="both"/>
        <w:rPr>
          <w:rFonts w:ascii="Verdana" w:hAnsi="Verdana" w:cs="Arial"/>
          <w:i/>
        </w:rPr>
      </w:pPr>
    </w:p>
    <w:p w:rsidR="00A74C7E" w:rsidRDefault="002B1688" w:rsidP="00A06008">
      <w:pPr>
        <w:pStyle w:val="2"/>
        <w:spacing w:before="120"/>
        <w:ind w:left="1134" w:hanging="1134"/>
        <w:jc w:val="both"/>
        <w:rPr>
          <w:rFonts w:ascii="Verdana" w:hAnsi="Verdana"/>
        </w:rPr>
      </w:pPr>
      <w:bookmarkStart w:id="34" w:name="_Άρθρο_17:_Κριτήρια"/>
      <w:bookmarkStart w:id="35" w:name="_Άρθρο_15:_Κριτήρια"/>
      <w:bookmarkStart w:id="36" w:name="_Toc488649957"/>
      <w:bookmarkEnd w:id="34"/>
      <w:bookmarkEnd w:id="35"/>
      <w:r>
        <w:rPr>
          <w:rFonts w:ascii="Verdana" w:hAnsi="Verdana"/>
        </w:rPr>
        <w:lastRenderedPageBreak/>
        <w:t>Άρθρο 15</w:t>
      </w:r>
      <w:r w:rsidR="00A74C7E" w:rsidRPr="00266373">
        <w:rPr>
          <w:rFonts w:ascii="Verdana" w:hAnsi="Verdana"/>
        </w:rPr>
        <w:t xml:space="preserve">: </w:t>
      </w:r>
      <w:r w:rsidR="005E3D2F">
        <w:rPr>
          <w:rFonts w:ascii="Verdana" w:hAnsi="Verdana"/>
        </w:rPr>
        <w:t>Κριτήρι</w:t>
      </w:r>
      <w:r w:rsidR="00E429C7">
        <w:rPr>
          <w:rFonts w:ascii="Verdana" w:hAnsi="Verdana"/>
        </w:rPr>
        <w:t>α</w:t>
      </w:r>
      <w:r w:rsidR="005E3D2F">
        <w:rPr>
          <w:rFonts w:ascii="Verdana" w:hAnsi="Verdana"/>
        </w:rPr>
        <w:t xml:space="preserve"> Επιλογής</w:t>
      </w:r>
      <w:bookmarkEnd w:id="36"/>
    </w:p>
    <w:p w:rsidR="005E3D2F" w:rsidRPr="002E23CB" w:rsidRDefault="005E3D2F" w:rsidP="00D33A46">
      <w:pPr>
        <w:pStyle w:val="afd"/>
        <w:numPr>
          <w:ilvl w:val="1"/>
          <w:numId w:val="29"/>
        </w:numPr>
        <w:spacing w:before="120" w:line="360" w:lineRule="auto"/>
        <w:jc w:val="both"/>
        <w:rPr>
          <w:rFonts w:ascii="Verdana" w:hAnsi="Verdana"/>
          <w:b/>
          <w:u w:val="single"/>
        </w:rPr>
      </w:pPr>
      <w:bookmarkStart w:id="37" w:name="_Ref487356811"/>
      <w:r w:rsidRPr="002E23CB">
        <w:rPr>
          <w:rFonts w:ascii="Verdana" w:hAnsi="Verdana"/>
          <w:b/>
          <w:u w:val="single"/>
        </w:rPr>
        <w:t xml:space="preserve">Κριτήρια </w:t>
      </w:r>
      <w:r w:rsidR="00FD6279" w:rsidRPr="002E23CB">
        <w:rPr>
          <w:rFonts w:ascii="Verdana" w:hAnsi="Verdana"/>
          <w:b/>
          <w:u w:val="single"/>
        </w:rPr>
        <w:t>Π</w:t>
      </w:r>
      <w:r w:rsidRPr="002E23CB">
        <w:rPr>
          <w:rFonts w:ascii="Verdana" w:hAnsi="Verdana"/>
          <w:b/>
          <w:u w:val="single"/>
        </w:rPr>
        <w:t xml:space="preserve">οιοτικής </w:t>
      </w:r>
      <w:r w:rsidR="00FD6279" w:rsidRPr="002E23CB">
        <w:rPr>
          <w:rFonts w:ascii="Verdana" w:hAnsi="Verdana"/>
          <w:b/>
          <w:u w:val="single"/>
        </w:rPr>
        <w:t>Ε</w:t>
      </w:r>
      <w:r w:rsidR="00E429C7" w:rsidRPr="002E23CB">
        <w:rPr>
          <w:rFonts w:ascii="Verdana" w:hAnsi="Verdana"/>
          <w:b/>
          <w:u w:val="single"/>
        </w:rPr>
        <w:t>πιλογής</w:t>
      </w:r>
      <w:r w:rsidR="00EA4EB9" w:rsidRPr="002E23CB">
        <w:rPr>
          <w:rFonts w:ascii="Verdana" w:hAnsi="Verdana"/>
          <w:b/>
          <w:u w:val="single"/>
        </w:rPr>
        <w:t xml:space="preserve"> (ON/OFF)</w:t>
      </w:r>
      <w:bookmarkEnd w:id="37"/>
    </w:p>
    <w:p w:rsidR="00A74C7E" w:rsidRPr="00A74C7E" w:rsidRDefault="00A74C7E" w:rsidP="00A06008">
      <w:pPr>
        <w:pStyle w:val="Default"/>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Κάθε Εργοληπτική Επιχείρηση που θα μετάσχει στον Διαγωνισμό μεμονωμένα ή ως μέλος Κοινοπραξίας</w:t>
      </w:r>
      <w:r w:rsidR="00EA4EB9">
        <w:rPr>
          <w:rFonts w:ascii="Verdana" w:eastAsia="Times New Roman" w:hAnsi="Verdana" w:cs="Arial"/>
          <w:color w:val="auto"/>
          <w:sz w:val="20"/>
          <w:szCs w:val="20"/>
          <w:lang w:eastAsia="zh-CN"/>
        </w:rPr>
        <w:t xml:space="preserve"> ή ως μέλος Ένωσης</w:t>
      </w:r>
      <w:r w:rsidRPr="00A74C7E">
        <w:rPr>
          <w:rFonts w:ascii="Verdana" w:eastAsia="Times New Roman" w:hAnsi="Verdana" w:cs="Arial"/>
          <w:color w:val="auto"/>
          <w:sz w:val="20"/>
          <w:szCs w:val="20"/>
          <w:lang w:eastAsia="zh-CN"/>
        </w:rPr>
        <w:t xml:space="preserve"> οφείλει να διαθέτει</w:t>
      </w:r>
      <w:r w:rsidR="001F443B">
        <w:rPr>
          <w:rFonts w:ascii="Verdana" w:eastAsia="Times New Roman" w:hAnsi="Verdana" w:cs="Arial"/>
          <w:color w:val="auto"/>
          <w:sz w:val="20"/>
          <w:szCs w:val="20"/>
          <w:lang w:eastAsia="zh-CN"/>
        </w:rPr>
        <w:t>, επί ποινή αποκλεισμού του Διαγωνιζομένου,</w:t>
      </w:r>
      <w:r w:rsidRPr="00A74C7E">
        <w:rPr>
          <w:rFonts w:ascii="Verdana" w:eastAsia="Times New Roman" w:hAnsi="Verdana" w:cs="Arial"/>
          <w:color w:val="auto"/>
          <w:sz w:val="20"/>
          <w:szCs w:val="20"/>
          <w:lang w:eastAsia="zh-CN"/>
        </w:rPr>
        <w:t xml:space="preserve"> τα παρακάτω επαγγελματικά προσόντα: </w:t>
      </w:r>
    </w:p>
    <w:p w:rsidR="00A74C7E" w:rsidRPr="00A74C7E" w:rsidRDefault="00A74C7E"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A74C7E">
        <w:rPr>
          <w:rFonts w:ascii="Verdana" w:eastAsia="Times New Roman" w:hAnsi="Verdana" w:cs="Arial"/>
          <w:color w:val="auto"/>
          <w:sz w:val="20"/>
          <w:szCs w:val="20"/>
          <w:lang w:eastAsia="zh-CN"/>
        </w:rPr>
        <w:t>Να μη βρίσκεται σε πτώχευση, εκκαθάριση, αναγκαστική διαχείριση</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 xml:space="preserve">και να μην έχει κινηθεί εναντίον του </w:t>
      </w:r>
      <w:r w:rsidR="006E6A37" w:rsidRPr="00F80C81">
        <w:rPr>
          <w:rFonts w:ascii="Verdana" w:eastAsia="Times New Roman" w:hAnsi="Verdana" w:cs="Arial"/>
          <w:color w:val="auto"/>
          <w:sz w:val="20"/>
          <w:szCs w:val="20"/>
          <w:lang w:eastAsia="zh-CN"/>
        </w:rPr>
        <w:t>διαδικασία κήρυξης σε πτώχευση, εκκαθάριση</w:t>
      </w:r>
      <w:r w:rsidR="006E6A37">
        <w:rPr>
          <w:rFonts w:ascii="Verdana" w:eastAsia="Times New Roman" w:hAnsi="Verdana" w:cs="Arial"/>
          <w:color w:val="auto"/>
          <w:sz w:val="20"/>
          <w:szCs w:val="20"/>
          <w:lang w:eastAsia="zh-CN"/>
        </w:rPr>
        <w:t xml:space="preserve"> ή</w:t>
      </w:r>
      <w:r w:rsidR="006E6A37" w:rsidRPr="00F80C81">
        <w:rPr>
          <w:rFonts w:ascii="Verdana" w:eastAsia="Times New Roman" w:hAnsi="Verdana" w:cs="Arial"/>
          <w:color w:val="auto"/>
          <w:sz w:val="20"/>
          <w:szCs w:val="20"/>
          <w:lang w:eastAsia="zh-CN"/>
        </w:rPr>
        <w:t xml:space="preserve"> αναγκαστική διαχείριση</w:t>
      </w:r>
      <w:r w:rsidRPr="00A74C7E">
        <w:rPr>
          <w:rFonts w:ascii="Verdana" w:eastAsia="Times New Roman" w:hAnsi="Verdana" w:cs="Arial"/>
          <w:color w:val="auto"/>
          <w:sz w:val="20"/>
          <w:szCs w:val="20"/>
          <w:lang w:eastAsia="zh-CN"/>
        </w:rPr>
        <w:t xml:space="preserve">. </w:t>
      </w:r>
    </w:p>
    <w:p w:rsidR="00E41D04" w:rsidRPr="00E41D04" w:rsidRDefault="00A74C7E"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bookmarkStart w:id="38" w:name="_Ref487361370"/>
      <w:r w:rsidRPr="00A74C7E">
        <w:rPr>
          <w:rFonts w:ascii="Verdana" w:eastAsia="Times New Roman" w:hAnsi="Verdana" w:cs="Arial"/>
          <w:color w:val="auto"/>
          <w:sz w:val="20"/>
          <w:szCs w:val="20"/>
          <w:lang w:eastAsia="zh-CN"/>
        </w:rPr>
        <w:t>Να μην έχουν καταδικαστεί αμετάκλητα οι διαχειριστές σε περίπτωση ομόρρυθμων (Ο.Ε.), ετερόρρυθμων (Ε.Ε.) και εταιρειών περιορισμένης ευθύνης (Ε.Π.Ε.), ο πρόεδρος και ο διευθύνων σύμβουλος σε περίπτωση ανώνυμης εταιρείας (Α.Ε.), τα φυσικά πρόσωπα που ασκούν</w:t>
      </w:r>
      <w:r w:rsidR="00E41D04" w:rsidRPr="00E41D04">
        <w:t xml:space="preserve"> </w:t>
      </w:r>
      <w:r w:rsidR="00E41D04" w:rsidRPr="00E41D04">
        <w:rPr>
          <w:rFonts w:ascii="Verdana" w:eastAsia="Times New Roman" w:hAnsi="Verdana" w:cs="Arial"/>
          <w:color w:val="auto"/>
          <w:sz w:val="20"/>
          <w:szCs w:val="20"/>
          <w:lang w:eastAsia="zh-CN"/>
        </w:rPr>
        <w:t>τη διοίκησή του σε κάθε άλλη περίπτωση για:</w:t>
      </w:r>
      <w:bookmarkEnd w:id="38"/>
      <w:r w:rsidR="00E41D04" w:rsidRPr="00E41D04">
        <w:rPr>
          <w:rFonts w:ascii="Verdana" w:eastAsia="Times New Roman" w:hAnsi="Verdana" w:cs="Arial"/>
          <w:color w:val="auto"/>
          <w:sz w:val="20"/>
          <w:szCs w:val="20"/>
          <w:lang w:eastAsia="zh-CN"/>
        </w:rPr>
        <w:t xml:space="preserve">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α) συμμετοχή σε εγκληματική οργάνωση, κατά το άρθρο 2 παρ.1 της κοινής δράσης της υπ’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xml:space="preserve">. 98/773/ΔΕΥ του Συμβουλίου της Ευρωπαϊκής Ένωσης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β) δωροδοκία, κατά το άρθρο 3 της πράξης του Συμβουλίου της 26ης </w:t>
      </w:r>
      <w:proofErr w:type="spellStart"/>
      <w:r w:rsidRPr="00E41D04">
        <w:rPr>
          <w:rFonts w:ascii="Verdana" w:eastAsia="Times New Roman" w:hAnsi="Verdana" w:cs="Arial"/>
          <w:color w:val="auto"/>
          <w:sz w:val="20"/>
          <w:szCs w:val="20"/>
          <w:lang w:eastAsia="zh-CN"/>
        </w:rPr>
        <w:t>Μαϊου</w:t>
      </w:r>
      <w:proofErr w:type="spellEnd"/>
      <w:r w:rsidRPr="00E41D04">
        <w:rPr>
          <w:rFonts w:ascii="Verdana" w:eastAsia="Times New Roman" w:hAnsi="Verdana" w:cs="Arial"/>
          <w:color w:val="auto"/>
          <w:sz w:val="20"/>
          <w:szCs w:val="20"/>
          <w:lang w:eastAsia="zh-CN"/>
        </w:rPr>
        <w:t xml:space="preserve"> 1997 (21) και στο άρθρο 3 παρ.1 της κοινής δράσης υπ’ </w:t>
      </w:r>
      <w:proofErr w:type="spellStart"/>
      <w:r w:rsidRPr="00E41D04">
        <w:rPr>
          <w:rFonts w:ascii="Verdana" w:eastAsia="Times New Roman" w:hAnsi="Verdana" w:cs="Arial"/>
          <w:color w:val="auto"/>
          <w:sz w:val="20"/>
          <w:szCs w:val="20"/>
          <w:lang w:eastAsia="zh-CN"/>
        </w:rPr>
        <w:t>αριθμ</w:t>
      </w:r>
      <w:proofErr w:type="spellEnd"/>
      <w:r w:rsidRPr="00E41D04">
        <w:rPr>
          <w:rFonts w:ascii="Verdana" w:eastAsia="Times New Roman" w:hAnsi="Verdana" w:cs="Arial"/>
          <w:color w:val="auto"/>
          <w:sz w:val="20"/>
          <w:szCs w:val="20"/>
          <w:lang w:eastAsia="zh-CN"/>
        </w:rPr>
        <w:t xml:space="preserve">. 98/742/ΚΕΠΠΑ του Συμβουλίου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γ) απάτη, κατά την έννοια του άρθρου 1 της σύμβασης για την προστασία των οικονομικών συμφερόντων των Ευρωπαϊκών Κοινοτήτων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δ) νομιμοποίηση εσόδων από παράνομες δραστηριότητες, κατά το άρθρο 1 της </w:t>
      </w:r>
      <w:proofErr w:type="spellStart"/>
      <w:r w:rsidRPr="00E41D04">
        <w:rPr>
          <w:rFonts w:ascii="Verdana" w:eastAsia="Times New Roman" w:hAnsi="Verdana" w:cs="Arial"/>
          <w:color w:val="auto"/>
          <w:sz w:val="20"/>
          <w:szCs w:val="20"/>
          <w:lang w:eastAsia="zh-CN"/>
        </w:rPr>
        <w:t>υπ’αριθμ</w:t>
      </w:r>
      <w:proofErr w:type="spellEnd"/>
      <w:r w:rsidRPr="00E41D04">
        <w:rPr>
          <w:rFonts w:ascii="Verdana" w:eastAsia="Times New Roman" w:hAnsi="Verdana" w:cs="Arial"/>
          <w:color w:val="auto"/>
          <w:sz w:val="20"/>
          <w:szCs w:val="20"/>
          <w:lang w:eastAsia="zh-CN"/>
        </w:rPr>
        <w:t xml:space="preserve">.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ε) υπεξαίρεση (375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στ) απάτη (386-388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ζ) εκβίαση (385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η) πλαστογραφία (216-218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θ) ψευδορκία (224 Π.Κ.) </w:t>
      </w:r>
    </w:p>
    <w:p w:rsidR="00E41D04" w:rsidRP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ι) δωροδοκία (235-237 Π.Κ.) </w:t>
      </w:r>
    </w:p>
    <w:p w:rsidR="00E41D04" w:rsidRDefault="00E41D04" w:rsidP="00A06008">
      <w:pPr>
        <w:pStyle w:val="Default"/>
        <w:spacing w:before="120" w:line="360" w:lineRule="auto"/>
        <w:ind w:left="720"/>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 δόλια χρεοκοπία (398 Π.Κ.). </w:t>
      </w:r>
    </w:p>
    <w:p w:rsidR="00E41D04" w:rsidRP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lastRenderedPageBreak/>
        <w:t xml:space="preserve">Να έχει εκπληρώσει τις υποχρεώσεις της, όσον αφορά στην καταβολή των εισφορών Κοινωνικής Ασφάλισης, σύμφωνα με την ισχύουσα Ελληνική νομοθεσία (εφόσον είναι ημεδαπή ή αλλοδαπή μεν αλλά που έχει ήδη αναπτύξει δραστηριότητα στην Ελλάδα) ή σύμφωνα με τη νομοθεσία της χώρας όπου είναι εγκατεστημένη. </w:t>
      </w:r>
    </w:p>
    <w:p w:rsidR="00E41D04" w:rsidRP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έχει εκπληρώσει τις υποχρεώσεις της, όσον αφορά στην καταβολή των φόρων, σύμφωνα με την ισχύουσα Ελληνική Νομοθεσία (σε περίπτωση που είναι εγκατεστημένη στην Ελλάδα) ή σύμφωνα με τη νομοθεσία της χώρας όπου είναι εγκατεστημένη. </w:t>
      </w:r>
    </w:p>
    <w:p w:rsidR="00E41D04" w:rsidRDefault="00E41D04"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Να μην έχει διαπράξει πειθαρχικό παράπτωμα για το οποίο επιβλήθηκε ποινή που να στερεί το δικαίωμα συμμετοχής σε διαγωνισμούς (δημοπρασίες δημοσίων έργων). </w:t>
      </w:r>
    </w:p>
    <w:p w:rsidR="00A24213" w:rsidRPr="007C40D3" w:rsidRDefault="00A24213" w:rsidP="00D33A46">
      <w:pPr>
        <w:pStyle w:val="Default"/>
        <w:numPr>
          <w:ilvl w:val="0"/>
          <w:numId w:val="3"/>
        </w:numPr>
        <w:spacing w:before="120" w:line="360" w:lineRule="auto"/>
        <w:jc w:val="both"/>
        <w:rPr>
          <w:rFonts w:ascii="Verdana" w:eastAsia="Times New Roman" w:hAnsi="Verdana" w:cs="Arial"/>
          <w:color w:val="auto"/>
          <w:sz w:val="20"/>
          <w:szCs w:val="20"/>
          <w:lang w:eastAsia="zh-CN"/>
        </w:rPr>
      </w:pPr>
      <w:r w:rsidRPr="007C40D3">
        <w:rPr>
          <w:rFonts w:ascii="Verdana" w:eastAsia="Times New Roman" w:hAnsi="Verdana" w:cs="Arial"/>
          <w:color w:val="auto"/>
          <w:sz w:val="20"/>
          <w:szCs w:val="20"/>
          <w:lang w:eastAsia="zh-CN"/>
        </w:rPr>
        <w:t>Να μην έχει αποβληθεί</w:t>
      </w:r>
      <w:r w:rsidR="00897205" w:rsidRPr="007C40D3">
        <w:rPr>
          <w:rFonts w:ascii="Verdana" w:eastAsia="Times New Roman" w:hAnsi="Verdana" w:cs="Arial"/>
          <w:color w:val="auto"/>
          <w:sz w:val="20"/>
          <w:szCs w:val="20"/>
          <w:lang w:eastAsia="zh-CN"/>
        </w:rPr>
        <w:t xml:space="preserve"> </w:t>
      </w:r>
      <w:r w:rsidR="007466C8" w:rsidRPr="007C40D3">
        <w:rPr>
          <w:rFonts w:ascii="Verdana" w:eastAsia="Times New Roman" w:hAnsi="Verdana" w:cs="Arial"/>
          <w:color w:val="auto"/>
          <w:sz w:val="20"/>
          <w:szCs w:val="20"/>
          <w:lang w:eastAsia="zh-CN"/>
        </w:rPr>
        <w:t>η</w:t>
      </w:r>
      <w:r w:rsidR="009D557E" w:rsidRPr="007C40D3">
        <w:rPr>
          <w:rFonts w:ascii="Verdana" w:eastAsia="Times New Roman" w:hAnsi="Verdana" w:cs="Arial"/>
          <w:color w:val="auto"/>
          <w:sz w:val="20"/>
          <w:szCs w:val="20"/>
          <w:lang w:eastAsia="zh-CN"/>
        </w:rPr>
        <w:t xml:space="preserve"> ίδια η εταιρία </w:t>
      </w:r>
      <w:r w:rsidR="009D557E" w:rsidRPr="007C40D3">
        <w:rPr>
          <w:rFonts w:ascii="Verdana" w:eastAsia="Times New Roman" w:hAnsi="Verdana" w:cs="Arial"/>
          <w:i/>
          <w:color w:val="auto"/>
          <w:sz w:val="20"/>
          <w:szCs w:val="20"/>
          <w:lang w:eastAsia="zh-CN"/>
        </w:rPr>
        <w:t xml:space="preserve">(ή οποιοδήποτε άλλο νομικό ή φυσικό </w:t>
      </w:r>
      <w:r w:rsidR="007466C8" w:rsidRPr="007C40D3">
        <w:rPr>
          <w:rFonts w:ascii="Verdana" w:eastAsia="Times New Roman" w:hAnsi="Verdana" w:cs="Arial"/>
          <w:i/>
          <w:color w:val="auto"/>
          <w:sz w:val="20"/>
          <w:szCs w:val="20"/>
          <w:lang w:eastAsia="zh-CN"/>
        </w:rPr>
        <w:t>πρόσωπο</w:t>
      </w:r>
      <w:r w:rsidR="009D557E" w:rsidRPr="007C40D3">
        <w:rPr>
          <w:rFonts w:ascii="Verdana" w:eastAsia="Times New Roman" w:hAnsi="Verdana" w:cs="Arial"/>
          <w:i/>
          <w:color w:val="auto"/>
          <w:sz w:val="20"/>
          <w:szCs w:val="20"/>
          <w:lang w:eastAsia="zh-CN"/>
        </w:rPr>
        <w:t xml:space="preserve"> που συνδέεται άμεσα ή έμμεσα μαζί </w:t>
      </w:r>
      <w:r w:rsidR="00011B5F" w:rsidRPr="007C40D3">
        <w:rPr>
          <w:rFonts w:ascii="Verdana" w:eastAsia="Times New Roman" w:hAnsi="Verdana" w:cs="Arial"/>
          <w:i/>
          <w:color w:val="auto"/>
          <w:sz w:val="20"/>
          <w:szCs w:val="20"/>
          <w:lang w:eastAsia="zh-CN"/>
        </w:rPr>
        <w:t>της με τρόπο που</w:t>
      </w:r>
      <w:r w:rsidR="009D557E" w:rsidRPr="007C40D3">
        <w:rPr>
          <w:rFonts w:ascii="Verdana" w:eastAsia="Times New Roman" w:hAnsi="Verdana" w:cs="Arial"/>
          <w:i/>
          <w:color w:val="auto"/>
          <w:sz w:val="20"/>
          <w:szCs w:val="20"/>
          <w:lang w:eastAsia="zh-CN"/>
        </w:rPr>
        <w:t xml:space="preserve"> </w:t>
      </w:r>
      <w:r w:rsidR="00011B5F" w:rsidRPr="007C40D3">
        <w:rPr>
          <w:rFonts w:ascii="Verdana" w:eastAsia="Times New Roman" w:hAnsi="Verdana" w:cs="Arial"/>
          <w:i/>
          <w:color w:val="auto"/>
          <w:sz w:val="20"/>
          <w:szCs w:val="20"/>
          <w:lang w:eastAsia="zh-CN"/>
        </w:rPr>
        <w:t>-</w:t>
      </w:r>
      <w:r w:rsidR="009D557E" w:rsidRPr="007C40D3">
        <w:rPr>
          <w:rFonts w:ascii="Verdana" w:eastAsia="Times New Roman" w:hAnsi="Verdana" w:cs="Arial"/>
          <w:i/>
          <w:color w:val="auto"/>
          <w:sz w:val="20"/>
          <w:szCs w:val="20"/>
          <w:lang w:eastAsia="zh-CN"/>
        </w:rPr>
        <w:t xml:space="preserve"> κατά την απόλυτη κρίση του Εργοδότη </w:t>
      </w:r>
      <w:r w:rsidR="00011B5F" w:rsidRPr="007C40D3">
        <w:rPr>
          <w:rFonts w:ascii="Verdana" w:eastAsia="Times New Roman" w:hAnsi="Verdana" w:cs="Arial"/>
          <w:i/>
          <w:color w:val="auto"/>
          <w:sz w:val="20"/>
          <w:szCs w:val="20"/>
          <w:lang w:eastAsia="zh-CN"/>
        </w:rPr>
        <w:t xml:space="preserve">- </w:t>
      </w:r>
      <w:r w:rsidR="009D557E" w:rsidRPr="007C40D3">
        <w:rPr>
          <w:rFonts w:ascii="Verdana" w:eastAsia="Times New Roman" w:hAnsi="Verdana" w:cs="Arial"/>
          <w:i/>
          <w:color w:val="auto"/>
          <w:sz w:val="20"/>
          <w:szCs w:val="20"/>
          <w:lang w:eastAsia="zh-CN"/>
        </w:rPr>
        <w:t>υπάρχει πραγματική διασύνδεση</w:t>
      </w:r>
      <w:r w:rsidR="00011B5F" w:rsidRPr="007C40D3">
        <w:rPr>
          <w:rFonts w:ascii="Verdana" w:eastAsia="Times New Roman" w:hAnsi="Verdana" w:cs="Arial"/>
          <w:i/>
          <w:color w:val="auto"/>
          <w:sz w:val="20"/>
          <w:szCs w:val="20"/>
          <w:lang w:eastAsia="zh-CN"/>
        </w:rPr>
        <w:t xml:space="preserve"> μαζί της και μπορεί να επηρεάσει αρνητικά την εκτέλεση του Έργου</w:t>
      </w:r>
      <w:r w:rsidR="009D557E" w:rsidRPr="007C40D3">
        <w:rPr>
          <w:rFonts w:ascii="Verdana" w:eastAsia="Times New Roman" w:hAnsi="Verdana" w:cs="Arial"/>
          <w:i/>
          <w:color w:val="auto"/>
          <w:sz w:val="20"/>
          <w:szCs w:val="20"/>
          <w:lang w:eastAsia="zh-CN"/>
        </w:rPr>
        <w:t>)</w:t>
      </w:r>
      <w:r w:rsidR="009D557E" w:rsidRPr="007C40D3">
        <w:rPr>
          <w:rFonts w:ascii="Verdana" w:eastAsia="Times New Roman" w:hAnsi="Verdana" w:cs="Arial"/>
          <w:color w:val="auto"/>
          <w:sz w:val="20"/>
          <w:szCs w:val="20"/>
          <w:lang w:eastAsia="zh-CN"/>
        </w:rPr>
        <w:t xml:space="preserve"> </w:t>
      </w:r>
      <w:r w:rsidRPr="007C40D3">
        <w:rPr>
          <w:rFonts w:ascii="Verdana" w:eastAsia="Times New Roman" w:hAnsi="Verdana" w:cs="Arial"/>
          <w:color w:val="auto"/>
          <w:sz w:val="20"/>
          <w:szCs w:val="20"/>
          <w:lang w:eastAsia="zh-CN"/>
        </w:rPr>
        <w:t xml:space="preserve">καθ’ οιονδήποτε τρόπο </w:t>
      </w:r>
      <w:r w:rsidR="00E13EF3" w:rsidRPr="007C40D3">
        <w:rPr>
          <w:rFonts w:ascii="Verdana" w:eastAsia="Times New Roman" w:hAnsi="Verdana" w:cs="Arial"/>
          <w:color w:val="auto"/>
          <w:sz w:val="20"/>
          <w:szCs w:val="20"/>
          <w:lang w:eastAsia="zh-CN"/>
        </w:rPr>
        <w:t xml:space="preserve">ή να μην της έχει επιβληθεί παρόμοια κύρωση </w:t>
      </w:r>
      <w:r w:rsidR="007C40D3" w:rsidRPr="007C40D3">
        <w:rPr>
          <w:rFonts w:ascii="Verdana" w:eastAsia="Times New Roman" w:hAnsi="Verdana" w:cs="Arial"/>
          <w:color w:val="auto"/>
          <w:sz w:val="20"/>
          <w:szCs w:val="20"/>
          <w:lang w:eastAsia="zh-CN"/>
        </w:rPr>
        <w:t>(</w:t>
      </w:r>
      <w:r w:rsidR="00E13EF3" w:rsidRPr="007C40D3">
        <w:rPr>
          <w:rFonts w:ascii="Verdana" w:eastAsia="Times New Roman" w:hAnsi="Verdana" w:cs="Arial"/>
          <w:color w:val="auto"/>
          <w:sz w:val="20"/>
          <w:szCs w:val="20"/>
          <w:lang w:eastAsia="zh-CN"/>
        </w:rPr>
        <w:t>όπως</w:t>
      </w:r>
      <w:r w:rsidRPr="007C40D3">
        <w:rPr>
          <w:rFonts w:ascii="Verdana" w:eastAsia="Times New Roman" w:hAnsi="Verdana" w:cs="Arial"/>
          <w:i/>
          <w:color w:val="auto"/>
          <w:sz w:val="20"/>
          <w:szCs w:val="20"/>
          <w:lang w:eastAsia="zh-CN"/>
        </w:rPr>
        <w:t xml:space="preserve"> κατάπτωση εγγυητικής, κήρυξη έκπτωτου, καταγγελία σύμβασης</w:t>
      </w:r>
      <w:r w:rsidR="007C40D3" w:rsidRPr="007C40D3">
        <w:rPr>
          <w:rFonts w:ascii="Verdana" w:eastAsia="Times New Roman" w:hAnsi="Verdana" w:cs="Arial"/>
          <w:i/>
          <w:color w:val="auto"/>
          <w:sz w:val="20"/>
          <w:szCs w:val="20"/>
          <w:lang w:eastAsia="zh-CN"/>
        </w:rPr>
        <w:t>)</w:t>
      </w:r>
      <w:r w:rsidRPr="007C40D3">
        <w:rPr>
          <w:rFonts w:ascii="Verdana" w:eastAsia="Times New Roman" w:hAnsi="Verdana" w:cs="Arial"/>
          <w:color w:val="auto"/>
          <w:sz w:val="20"/>
          <w:szCs w:val="20"/>
          <w:lang w:eastAsia="zh-CN"/>
        </w:rPr>
        <w:t xml:space="preserve"> από κατασκευαστικό ή άλλης μορφής έργο</w:t>
      </w:r>
      <w:r w:rsidR="003F0328" w:rsidRPr="007C40D3">
        <w:rPr>
          <w:rFonts w:ascii="Verdana" w:eastAsia="Times New Roman" w:hAnsi="Verdana" w:cs="Arial"/>
          <w:color w:val="auto"/>
          <w:sz w:val="20"/>
          <w:szCs w:val="20"/>
          <w:lang w:eastAsia="zh-CN"/>
        </w:rPr>
        <w:t>, ιδίως δε</w:t>
      </w:r>
      <w:r w:rsidRPr="007C40D3">
        <w:rPr>
          <w:rFonts w:ascii="Verdana" w:eastAsia="Times New Roman" w:hAnsi="Verdana" w:cs="Arial"/>
          <w:color w:val="auto"/>
          <w:sz w:val="20"/>
          <w:szCs w:val="20"/>
          <w:lang w:eastAsia="zh-CN"/>
        </w:rPr>
        <w:t xml:space="preserve"> του ΟΛΠ ή</w:t>
      </w:r>
      <w:r w:rsidR="00931BE9" w:rsidRPr="007C40D3">
        <w:rPr>
          <w:rFonts w:ascii="Verdana" w:eastAsia="Times New Roman" w:hAnsi="Verdana" w:cs="Arial"/>
          <w:color w:val="auto"/>
          <w:sz w:val="20"/>
          <w:szCs w:val="20"/>
          <w:lang w:eastAsia="zh-CN"/>
        </w:rPr>
        <w:t xml:space="preserve"> </w:t>
      </w:r>
      <w:r w:rsidRPr="007C40D3">
        <w:rPr>
          <w:rFonts w:ascii="Verdana" w:eastAsia="Times New Roman" w:hAnsi="Verdana" w:cs="Arial"/>
          <w:color w:val="auto"/>
          <w:sz w:val="20"/>
          <w:szCs w:val="20"/>
          <w:lang w:eastAsia="zh-CN"/>
        </w:rPr>
        <w:t>άλλης εταιρίας ανήκουσας στον ίδιο όμιλο επιχειρήσεων στον οποίο ανήκει ο ΟΛΠ.</w:t>
      </w:r>
    </w:p>
    <w:p w:rsidR="009B0672" w:rsidRPr="004A3083" w:rsidRDefault="009B0672" w:rsidP="009B0672">
      <w:pPr>
        <w:pStyle w:val="Default"/>
        <w:numPr>
          <w:ilvl w:val="0"/>
          <w:numId w:val="3"/>
        </w:numPr>
        <w:spacing w:before="120" w:line="360" w:lineRule="auto"/>
        <w:jc w:val="both"/>
        <w:rPr>
          <w:rFonts w:ascii="Verdana" w:eastAsia="Times New Roman" w:hAnsi="Verdana" w:cs="Arial"/>
          <w:color w:val="auto"/>
          <w:sz w:val="20"/>
          <w:szCs w:val="20"/>
          <w:lang w:eastAsia="zh-CN"/>
        </w:rPr>
      </w:pPr>
      <w:r w:rsidRPr="009B0672">
        <w:rPr>
          <w:rFonts w:ascii="Verdana" w:eastAsia="Times New Roman" w:hAnsi="Verdana"/>
          <w:i/>
          <w:iCs/>
          <w:color w:val="auto"/>
          <w:sz w:val="20"/>
          <w:szCs w:val="20"/>
          <w:lang w:eastAsia="zh-CN"/>
        </w:rPr>
        <w:t xml:space="preserve">Να μην έχει επιβληθεί σε βάρος του υποψηφίου ή σε βάρος συνδεδεμένης μ’ αυτόν εταιρίας ή σε βάρος εταιρίας ανήκουσας στον ίδιο όμιλο με τον υποψήφιο κύρωση για παραβίαση των κανόνων του ελεύθερου ανταγωνισμού, ή να μην έχει, στο πλαίσιο κίνησης σε βάρος του διαδικασίας για παραβίαση των κανόνων του ελεύθερου ανταγωνισμού, αποδεχθεί δεσμεύσεις ή οριστική διευθέτηση της υπόθεσης ο ίδιος ή συνδεδεμένη μ’ αυτόν εταιρία ή εταιρία ανήκουσα στον ίδιο </w:t>
      </w:r>
      <w:proofErr w:type="spellStart"/>
      <w:r w:rsidRPr="009B0672">
        <w:rPr>
          <w:rFonts w:ascii="Verdana" w:eastAsia="Times New Roman" w:hAnsi="Verdana"/>
          <w:i/>
          <w:iCs/>
          <w:color w:val="auto"/>
          <w:sz w:val="20"/>
          <w:szCs w:val="20"/>
          <w:lang w:eastAsia="zh-CN"/>
        </w:rPr>
        <w:t>όμιλο.</w:t>
      </w:r>
      <w:r w:rsidR="000438FA">
        <w:rPr>
          <w:rFonts w:ascii="Verdana" w:eastAsia="Times New Roman" w:hAnsi="Verdana"/>
          <w:i/>
          <w:iCs/>
          <w:color w:val="auto"/>
          <w:sz w:val="20"/>
          <w:szCs w:val="20"/>
          <w:lang w:eastAsia="zh-CN"/>
        </w:rPr>
        <w:t>Σε</w:t>
      </w:r>
      <w:proofErr w:type="spellEnd"/>
      <w:r w:rsidR="000438FA">
        <w:rPr>
          <w:rFonts w:ascii="Verdana" w:eastAsia="Times New Roman" w:hAnsi="Verdana"/>
          <w:i/>
          <w:iCs/>
          <w:color w:val="auto"/>
          <w:sz w:val="20"/>
          <w:szCs w:val="20"/>
          <w:lang w:eastAsia="zh-CN"/>
        </w:rPr>
        <w:t xml:space="preserve"> περίπτωση ένωσης ή κοινοπραξίας η απαγόρευση αυτή ισχύει για όλα τα μέλη της.</w:t>
      </w: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Default="004A3083" w:rsidP="004A3083">
      <w:pPr>
        <w:pStyle w:val="Default"/>
        <w:spacing w:before="120" w:line="360" w:lineRule="auto"/>
        <w:ind w:left="720"/>
        <w:jc w:val="both"/>
        <w:rPr>
          <w:rFonts w:ascii="Verdana" w:eastAsia="Times New Roman" w:hAnsi="Verdana"/>
          <w:i/>
          <w:iCs/>
          <w:color w:val="auto"/>
          <w:sz w:val="20"/>
          <w:szCs w:val="20"/>
          <w:lang w:eastAsia="zh-CN"/>
        </w:rPr>
      </w:pPr>
    </w:p>
    <w:p w:rsidR="004A3083" w:rsidRPr="009B0672" w:rsidRDefault="004A3083" w:rsidP="004A3083">
      <w:pPr>
        <w:pStyle w:val="Default"/>
        <w:spacing w:before="120" w:line="360" w:lineRule="auto"/>
        <w:ind w:left="720"/>
        <w:jc w:val="both"/>
        <w:rPr>
          <w:rFonts w:ascii="Verdana" w:eastAsia="Times New Roman" w:hAnsi="Verdana" w:cs="Arial"/>
          <w:color w:val="auto"/>
          <w:sz w:val="20"/>
          <w:szCs w:val="20"/>
          <w:lang w:eastAsia="zh-CN"/>
        </w:rPr>
      </w:pPr>
    </w:p>
    <w:p w:rsidR="00E41D04" w:rsidRPr="002E23CB" w:rsidRDefault="00E429C7" w:rsidP="00D33A46">
      <w:pPr>
        <w:pStyle w:val="afd"/>
        <w:numPr>
          <w:ilvl w:val="1"/>
          <w:numId w:val="29"/>
        </w:numPr>
        <w:spacing w:before="120" w:line="360" w:lineRule="auto"/>
        <w:jc w:val="both"/>
        <w:rPr>
          <w:rFonts w:ascii="Verdana" w:hAnsi="Verdana"/>
          <w:b/>
          <w:u w:val="single"/>
        </w:rPr>
      </w:pPr>
      <w:bookmarkStart w:id="39" w:name="_Ref487362695"/>
      <w:r w:rsidRPr="002E23CB">
        <w:rPr>
          <w:rFonts w:ascii="Verdana" w:hAnsi="Verdana"/>
          <w:b/>
          <w:u w:val="single"/>
        </w:rPr>
        <w:lastRenderedPageBreak/>
        <w:t xml:space="preserve">Κριτήρια </w:t>
      </w:r>
      <w:r w:rsidR="00731839" w:rsidRPr="00731839">
        <w:rPr>
          <w:rFonts w:ascii="Verdana" w:hAnsi="Verdana"/>
          <w:b/>
          <w:u w:val="single"/>
        </w:rPr>
        <w:t>Χρηματοδοτικής και Οικονομικής Ικανότητας</w:t>
      </w:r>
      <w:r w:rsidR="00731839" w:rsidRPr="002E23CB">
        <w:rPr>
          <w:rFonts w:ascii="Verdana" w:hAnsi="Verdana"/>
          <w:b/>
          <w:u w:val="single"/>
        </w:rPr>
        <w:t xml:space="preserve"> </w:t>
      </w:r>
      <w:r w:rsidRPr="002E23CB">
        <w:rPr>
          <w:rFonts w:ascii="Verdana" w:hAnsi="Verdana"/>
          <w:b/>
          <w:u w:val="single"/>
        </w:rPr>
        <w:t>(ON / OFF)</w:t>
      </w:r>
      <w:bookmarkEnd w:id="39"/>
      <w:r w:rsidR="00E41D04" w:rsidRPr="002E23CB">
        <w:rPr>
          <w:rFonts w:ascii="Verdana" w:hAnsi="Verdana"/>
          <w:b/>
          <w:u w:val="single"/>
        </w:rPr>
        <w:t xml:space="preserve"> </w:t>
      </w:r>
    </w:p>
    <w:p w:rsidR="00120A79" w:rsidRPr="00A74C7E" w:rsidRDefault="0086540C"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Κάθε Διαγωνιζόμενος</w:t>
      </w:r>
      <w:r w:rsidR="00120A79">
        <w:rPr>
          <w:rFonts w:ascii="Verdana" w:eastAsia="Times New Roman" w:hAnsi="Verdana" w:cs="Arial"/>
          <w:color w:val="auto"/>
          <w:sz w:val="20"/>
          <w:szCs w:val="20"/>
          <w:lang w:eastAsia="zh-CN"/>
        </w:rPr>
        <w:t xml:space="preserve"> θα πρέπει να </w:t>
      </w:r>
      <w:r>
        <w:rPr>
          <w:rFonts w:ascii="Verdana" w:eastAsia="Times New Roman" w:hAnsi="Verdana" w:cs="Arial"/>
          <w:color w:val="auto"/>
          <w:sz w:val="20"/>
          <w:szCs w:val="20"/>
          <w:lang w:eastAsia="zh-CN"/>
        </w:rPr>
        <w:t>πληροί</w:t>
      </w:r>
      <w:r w:rsidR="00120A79">
        <w:rPr>
          <w:rFonts w:ascii="Verdana" w:eastAsia="Times New Roman" w:hAnsi="Verdana" w:cs="Arial"/>
          <w:color w:val="auto"/>
          <w:sz w:val="20"/>
          <w:szCs w:val="20"/>
          <w:lang w:eastAsia="zh-CN"/>
        </w:rPr>
        <w:t xml:space="preserve">, επί ποινή αποκλεισμού, </w:t>
      </w:r>
      <w:r w:rsidR="00120A79" w:rsidRPr="00A74C7E">
        <w:rPr>
          <w:rFonts w:ascii="Verdana" w:eastAsia="Times New Roman" w:hAnsi="Verdana" w:cs="Arial"/>
          <w:color w:val="auto"/>
          <w:sz w:val="20"/>
          <w:szCs w:val="20"/>
          <w:lang w:eastAsia="zh-CN"/>
        </w:rPr>
        <w:t xml:space="preserve">τα παρακάτω </w:t>
      </w:r>
      <w:r w:rsidR="007359BF">
        <w:rPr>
          <w:rFonts w:ascii="Verdana" w:eastAsia="Times New Roman" w:hAnsi="Verdana" w:cs="Arial"/>
          <w:color w:val="auto"/>
          <w:sz w:val="20"/>
          <w:szCs w:val="20"/>
          <w:lang w:eastAsia="zh-CN"/>
        </w:rPr>
        <w:t>χρηματοοικονομικά</w:t>
      </w:r>
      <w:r w:rsidR="00120A79" w:rsidRPr="00A74C7E">
        <w:rPr>
          <w:rFonts w:ascii="Verdana" w:eastAsia="Times New Roman" w:hAnsi="Verdana" w:cs="Arial"/>
          <w:color w:val="auto"/>
          <w:sz w:val="20"/>
          <w:szCs w:val="20"/>
          <w:lang w:eastAsia="zh-CN"/>
        </w:rPr>
        <w:t xml:space="preserve"> </w:t>
      </w:r>
      <w:r w:rsidR="007359BF">
        <w:rPr>
          <w:rFonts w:ascii="Verdana" w:eastAsia="Times New Roman" w:hAnsi="Verdana" w:cs="Arial"/>
          <w:color w:val="auto"/>
          <w:sz w:val="20"/>
          <w:szCs w:val="20"/>
          <w:lang w:eastAsia="zh-CN"/>
        </w:rPr>
        <w:t>κριτήρια</w:t>
      </w:r>
      <w:r w:rsidR="00120A79" w:rsidRPr="00A74C7E">
        <w:rPr>
          <w:rFonts w:ascii="Verdana" w:eastAsia="Times New Roman" w:hAnsi="Verdana" w:cs="Arial"/>
          <w:color w:val="auto"/>
          <w:sz w:val="20"/>
          <w:szCs w:val="20"/>
          <w:lang w:eastAsia="zh-CN"/>
        </w:rPr>
        <w:t xml:space="preserve">: </w:t>
      </w:r>
    </w:p>
    <w:p w:rsidR="00E41D04" w:rsidRDefault="007359BF" w:rsidP="00D33A46">
      <w:pPr>
        <w:pStyle w:val="Default"/>
        <w:numPr>
          <w:ilvl w:val="0"/>
          <w:numId w:val="4"/>
        </w:numPr>
        <w:spacing w:before="120" w:line="360" w:lineRule="auto"/>
        <w:ind w:left="709" w:hanging="28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Να έχ</w:t>
      </w:r>
      <w:r w:rsidR="003B5D62">
        <w:rPr>
          <w:rFonts w:ascii="Verdana" w:eastAsia="Times New Roman" w:hAnsi="Verdana" w:cs="Arial"/>
          <w:color w:val="auto"/>
          <w:sz w:val="20"/>
          <w:szCs w:val="20"/>
          <w:lang w:eastAsia="zh-CN"/>
        </w:rPr>
        <w:t>ει</w:t>
      </w:r>
      <w:r>
        <w:rPr>
          <w:rFonts w:ascii="Verdana" w:eastAsia="Times New Roman" w:hAnsi="Verdana" w:cs="Arial"/>
          <w:color w:val="auto"/>
          <w:sz w:val="20"/>
          <w:szCs w:val="20"/>
          <w:lang w:eastAsia="zh-CN"/>
        </w:rPr>
        <w:t xml:space="preserve"> </w:t>
      </w:r>
      <w:r w:rsidR="00275020">
        <w:rPr>
          <w:rFonts w:ascii="Verdana" w:eastAsia="Times New Roman" w:hAnsi="Verdana" w:cs="Arial"/>
          <w:color w:val="auto"/>
          <w:sz w:val="20"/>
          <w:szCs w:val="20"/>
          <w:lang w:eastAsia="zh-CN"/>
        </w:rPr>
        <w:t>μέσο όρο ετήσιου κύκλου εργασιών</w:t>
      </w:r>
      <w:r w:rsidR="002213F5">
        <w:rPr>
          <w:rFonts w:ascii="Verdana" w:eastAsia="Times New Roman" w:hAnsi="Verdana" w:cs="Arial"/>
          <w:color w:val="auto"/>
          <w:sz w:val="20"/>
          <w:szCs w:val="20"/>
          <w:lang w:eastAsia="zh-CN"/>
        </w:rPr>
        <w:t xml:space="preserve"> κατά τα τελευταία πέντε (5) έτη</w:t>
      </w:r>
      <w:r w:rsidR="00275020">
        <w:rPr>
          <w:rFonts w:ascii="Verdana" w:eastAsia="Times New Roman" w:hAnsi="Verdana" w:cs="Arial"/>
          <w:color w:val="auto"/>
          <w:sz w:val="20"/>
          <w:szCs w:val="20"/>
          <w:lang w:eastAsia="zh-CN"/>
        </w:rPr>
        <w:t xml:space="preserve"> </w:t>
      </w:r>
      <w:r w:rsidR="00B86595">
        <w:rPr>
          <w:rFonts w:ascii="Verdana" w:eastAsia="Times New Roman" w:hAnsi="Verdana" w:cs="Arial"/>
          <w:color w:val="auto"/>
          <w:sz w:val="20"/>
          <w:szCs w:val="20"/>
          <w:lang w:eastAsia="zh-CN"/>
        </w:rPr>
        <w:t>μεγαλύτερο από είκοσι πέντε</w:t>
      </w:r>
      <w:r w:rsidR="00E74622">
        <w:rPr>
          <w:rFonts w:ascii="Verdana" w:eastAsia="Times New Roman" w:hAnsi="Verdana" w:cs="Arial"/>
          <w:color w:val="auto"/>
          <w:sz w:val="20"/>
          <w:szCs w:val="20"/>
          <w:lang w:eastAsia="zh-CN"/>
        </w:rPr>
        <w:t xml:space="preserve"> </w:t>
      </w:r>
      <w:r w:rsidR="00275020">
        <w:rPr>
          <w:rFonts w:ascii="Verdana" w:eastAsia="Times New Roman" w:hAnsi="Verdana" w:cs="Arial"/>
          <w:color w:val="auto"/>
          <w:sz w:val="20"/>
          <w:szCs w:val="20"/>
          <w:lang w:eastAsia="zh-CN"/>
        </w:rPr>
        <w:t>εκατομμύρια ευρώ (</w:t>
      </w:r>
      <w:r w:rsidR="00B86595">
        <w:rPr>
          <w:rFonts w:ascii="Verdana" w:eastAsia="Times New Roman" w:hAnsi="Verdana" w:cs="Arial"/>
          <w:color w:val="auto"/>
          <w:sz w:val="20"/>
          <w:szCs w:val="20"/>
          <w:lang w:eastAsia="zh-CN"/>
        </w:rPr>
        <w:t>25</w:t>
      </w:r>
      <w:r w:rsidR="00275020">
        <w:rPr>
          <w:rFonts w:ascii="Verdana" w:eastAsia="Times New Roman" w:hAnsi="Verdana" w:cs="Arial"/>
          <w:color w:val="auto"/>
          <w:sz w:val="20"/>
          <w:szCs w:val="20"/>
          <w:lang w:eastAsia="zh-CN"/>
        </w:rPr>
        <w:t>.000.000</w:t>
      </w:r>
      <w:r w:rsidR="001F443B">
        <w:rPr>
          <w:rFonts w:ascii="Verdana" w:eastAsia="Times New Roman" w:hAnsi="Verdana" w:cs="Arial"/>
          <w:color w:val="auto"/>
          <w:sz w:val="20"/>
          <w:szCs w:val="20"/>
          <w:lang w:eastAsia="zh-CN"/>
        </w:rPr>
        <w:t xml:space="preserve"> </w:t>
      </w:r>
      <w:r w:rsidR="00275020">
        <w:rPr>
          <w:rFonts w:ascii="Verdana" w:eastAsia="Times New Roman" w:hAnsi="Verdana" w:cs="Arial"/>
          <w:color w:val="auto"/>
          <w:sz w:val="20"/>
          <w:szCs w:val="20"/>
          <w:lang w:eastAsia="zh-CN"/>
        </w:rPr>
        <w:t>€).</w:t>
      </w:r>
    </w:p>
    <w:p w:rsidR="00CA5262" w:rsidRDefault="007359BF" w:rsidP="00D33A46">
      <w:pPr>
        <w:pStyle w:val="Default"/>
        <w:numPr>
          <w:ilvl w:val="0"/>
          <w:numId w:val="4"/>
        </w:numPr>
        <w:spacing w:before="120" w:line="360" w:lineRule="auto"/>
        <w:ind w:left="709" w:hanging="28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Να διαθέτ</w:t>
      </w:r>
      <w:r w:rsidR="003B5D62">
        <w:rPr>
          <w:rFonts w:ascii="Verdana" w:eastAsia="Times New Roman" w:hAnsi="Verdana" w:cs="Arial"/>
          <w:color w:val="auto"/>
          <w:sz w:val="20"/>
          <w:szCs w:val="20"/>
          <w:lang w:eastAsia="zh-CN"/>
        </w:rPr>
        <w:t>ει</w:t>
      </w:r>
      <w:r w:rsidR="00BB0D49">
        <w:rPr>
          <w:rFonts w:ascii="Verdana" w:eastAsia="Times New Roman" w:hAnsi="Verdana" w:cs="Arial"/>
          <w:color w:val="auto"/>
          <w:sz w:val="20"/>
          <w:szCs w:val="20"/>
          <w:lang w:eastAsia="zh-CN"/>
        </w:rPr>
        <w:t xml:space="preserve"> </w:t>
      </w:r>
      <w:r w:rsidR="00CA5262">
        <w:rPr>
          <w:rFonts w:ascii="Verdana" w:eastAsia="Times New Roman" w:hAnsi="Verdana" w:cs="Arial"/>
          <w:color w:val="auto"/>
          <w:sz w:val="20"/>
          <w:szCs w:val="20"/>
          <w:lang w:eastAsia="zh-CN"/>
        </w:rPr>
        <w:t>πιστοληπτική ικανότητα ίση</w:t>
      </w:r>
      <w:r>
        <w:rPr>
          <w:rFonts w:ascii="Verdana" w:eastAsia="Times New Roman" w:hAnsi="Verdana" w:cs="Arial"/>
          <w:color w:val="auto"/>
          <w:sz w:val="20"/>
          <w:szCs w:val="20"/>
          <w:lang w:eastAsia="zh-CN"/>
        </w:rPr>
        <w:t xml:space="preserve"> τουλάχιστον</w:t>
      </w:r>
      <w:r w:rsidR="00CA5262">
        <w:rPr>
          <w:rFonts w:ascii="Verdana" w:eastAsia="Times New Roman" w:hAnsi="Verdana" w:cs="Arial"/>
          <w:color w:val="auto"/>
          <w:sz w:val="20"/>
          <w:szCs w:val="20"/>
          <w:lang w:eastAsia="zh-CN"/>
        </w:rPr>
        <w:t xml:space="preserve"> με </w:t>
      </w:r>
      <w:r>
        <w:rPr>
          <w:rFonts w:ascii="Verdana" w:eastAsia="Times New Roman" w:hAnsi="Verdana" w:cs="Arial"/>
          <w:color w:val="auto"/>
          <w:sz w:val="20"/>
          <w:szCs w:val="20"/>
          <w:lang w:eastAsia="zh-CN"/>
        </w:rPr>
        <w:t xml:space="preserve">το </w:t>
      </w:r>
      <w:r w:rsidR="00CA5262">
        <w:rPr>
          <w:rFonts w:ascii="Verdana" w:eastAsia="Times New Roman" w:hAnsi="Verdana" w:cs="Arial"/>
          <w:color w:val="auto"/>
          <w:sz w:val="20"/>
          <w:szCs w:val="20"/>
          <w:lang w:eastAsia="zh-CN"/>
        </w:rPr>
        <w:t>ποσό</w:t>
      </w:r>
      <w:r w:rsidR="001F443B">
        <w:rPr>
          <w:rFonts w:ascii="Verdana" w:eastAsia="Times New Roman" w:hAnsi="Verdana" w:cs="Arial"/>
          <w:color w:val="auto"/>
          <w:sz w:val="20"/>
          <w:szCs w:val="20"/>
          <w:lang w:eastAsia="zh-CN"/>
        </w:rPr>
        <w:t xml:space="preserve"> </w:t>
      </w:r>
      <w:r w:rsidR="00CF7F3F">
        <w:rPr>
          <w:rFonts w:ascii="Verdana" w:eastAsia="Times New Roman" w:hAnsi="Verdana" w:cs="Arial"/>
          <w:color w:val="auto"/>
          <w:sz w:val="20"/>
          <w:szCs w:val="20"/>
          <w:lang w:eastAsia="zh-CN"/>
        </w:rPr>
        <w:t xml:space="preserve">του προϋπολογισμού τους </w:t>
      </w:r>
      <w:r w:rsidR="009B2706">
        <w:rPr>
          <w:rFonts w:ascii="Verdana" w:eastAsia="Times New Roman" w:hAnsi="Verdana" w:cs="Arial"/>
          <w:color w:val="auto"/>
          <w:sz w:val="20"/>
          <w:szCs w:val="20"/>
          <w:lang w:eastAsia="zh-CN"/>
        </w:rPr>
        <w:t xml:space="preserve">παρόντος </w:t>
      </w:r>
      <w:r w:rsidR="00CF7F3F">
        <w:rPr>
          <w:rFonts w:ascii="Verdana" w:eastAsia="Times New Roman" w:hAnsi="Verdana" w:cs="Arial"/>
          <w:color w:val="auto"/>
          <w:sz w:val="20"/>
          <w:szCs w:val="20"/>
          <w:lang w:eastAsia="zh-CN"/>
        </w:rPr>
        <w:t>Έργου.</w:t>
      </w:r>
    </w:p>
    <w:p w:rsidR="001F443B" w:rsidRPr="001F443B" w:rsidRDefault="001F443B" w:rsidP="00A06008">
      <w:pPr>
        <w:pStyle w:val="Default"/>
        <w:spacing w:before="120" w:line="360" w:lineRule="auto"/>
        <w:jc w:val="both"/>
        <w:rPr>
          <w:rFonts w:ascii="Verdana" w:hAnsi="Verdana" w:cs="Arial"/>
          <w:i/>
          <w:u w:val="single"/>
        </w:rPr>
      </w:pPr>
      <w:r w:rsidRPr="001F443B">
        <w:rPr>
          <w:rFonts w:ascii="Verdana" w:eastAsia="Times New Roman" w:hAnsi="Verdana" w:cs="Arial"/>
          <w:i/>
          <w:color w:val="auto"/>
          <w:sz w:val="20"/>
          <w:szCs w:val="20"/>
          <w:u w:val="single"/>
          <w:lang w:eastAsia="zh-CN"/>
        </w:rPr>
        <w:t>ΣΗΜΑΝΤΙΚΗ ΣΗΜΕΙΩΣΗ 2:</w:t>
      </w:r>
    </w:p>
    <w:p w:rsidR="007359BF" w:rsidRPr="001F443B" w:rsidRDefault="007359BF" w:rsidP="00A06008">
      <w:pPr>
        <w:pStyle w:val="Default"/>
        <w:spacing w:before="120" w:line="360" w:lineRule="auto"/>
        <w:jc w:val="both"/>
        <w:rPr>
          <w:rFonts w:ascii="Verdana" w:eastAsia="Times New Roman" w:hAnsi="Verdana" w:cs="Arial"/>
          <w:i/>
          <w:color w:val="auto"/>
          <w:sz w:val="20"/>
          <w:szCs w:val="20"/>
          <w:lang w:eastAsia="zh-CN"/>
        </w:rPr>
      </w:pPr>
      <w:r w:rsidRPr="001F443B">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 1) και 2) κριτήρια θα πρέπει να πληρούνται στο σύνολό τους από ένα τουλάχιστον μέλος τ</w:t>
      </w:r>
      <w:r w:rsidR="0086540C" w:rsidRPr="001F443B">
        <w:rPr>
          <w:rFonts w:ascii="Verdana" w:eastAsia="Times New Roman" w:hAnsi="Verdana" w:cs="Arial"/>
          <w:i/>
          <w:color w:val="auto"/>
          <w:sz w:val="20"/>
          <w:szCs w:val="20"/>
          <w:lang w:eastAsia="zh-CN"/>
        </w:rPr>
        <w:t>ης</w:t>
      </w:r>
      <w:r w:rsidRPr="001F443B">
        <w:rPr>
          <w:rFonts w:ascii="Verdana" w:eastAsia="Times New Roman" w:hAnsi="Verdana" w:cs="Arial"/>
          <w:i/>
          <w:color w:val="auto"/>
          <w:sz w:val="20"/>
          <w:szCs w:val="20"/>
          <w:lang w:eastAsia="zh-CN"/>
        </w:rPr>
        <w:t xml:space="preserve">. </w:t>
      </w:r>
    </w:p>
    <w:p w:rsidR="001F443B" w:rsidRDefault="001F443B" w:rsidP="00A06008">
      <w:pPr>
        <w:spacing w:before="120"/>
        <w:rPr>
          <w:rFonts w:ascii="Verdana" w:hAnsi="Verdana" w:cs="Arial"/>
          <w:b/>
        </w:rPr>
      </w:pPr>
    </w:p>
    <w:p w:rsidR="00E41D04" w:rsidRPr="002E23CB" w:rsidRDefault="00E429C7" w:rsidP="00D33A46">
      <w:pPr>
        <w:pStyle w:val="afd"/>
        <w:numPr>
          <w:ilvl w:val="1"/>
          <w:numId w:val="29"/>
        </w:numPr>
        <w:spacing w:before="120" w:line="360" w:lineRule="auto"/>
        <w:jc w:val="both"/>
        <w:rPr>
          <w:rFonts w:ascii="Verdana" w:hAnsi="Verdana"/>
          <w:b/>
          <w:u w:val="single"/>
        </w:rPr>
      </w:pPr>
      <w:bookmarkStart w:id="40" w:name="_Ref487363590"/>
      <w:r w:rsidRPr="002E23CB">
        <w:rPr>
          <w:rFonts w:ascii="Verdana" w:hAnsi="Verdana"/>
          <w:b/>
          <w:u w:val="single"/>
        </w:rPr>
        <w:t xml:space="preserve">Κριτήρια </w:t>
      </w:r>
      <w:r w:rsidR="00E41D04" w:rsidRPr="002E23CB">
        <w:rPr>
          <w:rFonts w:ascii="Verdana" w:hAnsi="Verdana"/>
          <w:b/>
          <w:u w:val="single"/>
        </w:rPr>
        <w:t>Τεχνική</w:t>
      </w:r>
      <w:r w:rsidRPr="002E23CB">
        <w:rPr>
          <w:rFonts w:ascii="Verdana" w:hAnsi="Verdana"/>
          <w:b/>
          <w:u w:val="single"/>
        </w:rPr>
        <w:t>ς</w:t>
      </w:r>
      <w:r w:rsidR="00E41D04" w:rsidRPr="002E23CB">
        <w:rPr>
          <w:rFonts w:ascii="Verdana" w:hAnsi="Verdana"/>
          <w:b/>
          <w:u w:val="single"/>
        </w:rPr>
        <w:t xml:space="preserve"> </w:t>
      </w:r>
      <w:r w:rsidRPr="002E23CB">
        <w:rPr>
          <w:rFonts w:ascii="Verdana" w:hAnsi="Verdana"/>
          <w:b/>
          <w:u w:val="single"/>
        </w:rPr>
        <w:t>Ι</w:t>
      </w:r>
      <w:r w:rsidR="00E41D04" w:rsidRPr="002E23CB">
        <w:rPr>
          <w:rFonts w:ascii="Verdana" w:hAnsi="Verdana"/>
          <w:b/>
          <w:u w:val="single"/>
        </w:rPr>
        <w:t>κανότητα</w:t>
      </w:r>
      <w:r w:rsidRPr="002E23CB">
        <w:rPr>
          <w:rFonts w:ascii="Verdana" w:hAnsi="Verdana"/>
          <w:b/>
          <w:u w:val="single"/>
        </w:rPr>
        <w:t>ς</w:t>
      </w:r>
      <w:r w:rsidR="00E41D04" w:rsidRPr="002E23CB">
        <w:rPr>
          <w:rFonts w:ascii="Verdana" w:hAnsi="Verdana"/>
          <w:b/>
          <w:u w:val="single"/>
        </w:rPr>
        <w:t xml:space="preserve"> </w:t>
      </w:r>
      <w:r w:rsidRPr="002E23CB">
        <w:rPr>
          <w:rFonts w:ascii="Verdana" w:hAnsi="Verdana"/>
          <w:b/>
          <w:u w:val="single"/>
        </w:rPr>
        <w:t>(ON / OFF)</w:t>
      </w:r>
      <w:bookmarkEnd w:id="40"/>
    </w:p>
    <w:p w:rsidR="003B5D62" w:rsidRPr="00A74C7E" w:rsidRDefault="003B5D62"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Κάθε Διαγωνιζόμενος θα πρέπει να πληροί, επί ποινή αποκλεισμού, </w:t>
      </w:r>
      <w:r w:rsidRPr="00A74C7E">
        <w:rPr>
          <w:rFonts w:ascii="Verdana" w:eastAsia="Times New Roman" w:hAnsi="Verdana" w:cs="Arial"/>
          <w:color w:val="auto"/>
          <w:sz w:val="20"/>
          <w:szCs w:val="20"/>
          <w:lang w:eastAsia="zh-CN"/>
        </w:rPr>
        <w:t xml:space="preserve">τα παρακάτω </w:t>
      </w:r>
      <w:r w:rsidR="001C7D70">
        <w:rPr>
          <w:rFonts w:ascii="Verdana" w:eastAsia="Times New Roman" w:hAnsi="Verdana" w:cs="Arial"/>
          <w:color w:val="auto"/>
          <w:sz w:val="20"/>
          <w:szCs w:val="20"/>
          <w:lang w:eastAsia="zh-CN"/>
        </w:rPr>
        <w:t>τεχνικά</w:t>
      </w:r>
      <w:r w:rsidRPr="00A74C7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κριτήρια</w:t>
      </w:r>
      <w:r w:rsidRPr="00A74C7E">
        <w:rPr>
          <w:rFonts w:ascii="Verdana" w:eastAsia="Times New Roman" w:hAnsi="Verdana" w:cs="Arial"/>
          <w:color w:val="auto"/>
          <w:sz w:val="20"/>
          <w:szCs w:val="20"/>
          <w:lang w:eastAsia="zh-CN"/>
        </w:rPr>
        <w:t xml:space="preserve">: </w:t>
      </w:r>
    </w:p>
    <w:p w:rsidR="00AF661F" w:rsidRDefault="00071ADD" w:rsidP="00D33A46">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bookmarkStart w:id="41" w:name="_Ref487363777"/>
      <w:r>
        <w:rPr>
          <w:rFonts w:ascii="Verdana" w:eastAsia="Times New Roman" w:hAnsi="Verdana" w:cs="Arial"/>
          <w:color w:val="auto"/>
          <w:sz w:val="20"/>
          <w:szCs w:val="20"/>
          <w:lang w:eastAsia="zh-CN"/>
        </w:rPr>
        <w:t>Θα πρέπει να διαθέτει ε</w:t>
      </w:r>
      <w:r w:rsidR="00E41D04" w:rsidRPr="00E41D04">
        <w:rPr>
          <w:rFonts w:ascii="Verdana" w:eastAsia="Times New Roman" w:hAnsi="Verdana" w:cs="Arial"/>
          <w:color w:val="auto"/>
          <w:sz w:val="20"/>
          <w:szCs w:val="20"/>
          <w:lang w:eastAsia="zh-CN"/>
        </w:rPr>
        <w:t xml:space="preserve">ιδική εμπειρία κατασκευής </w:t>
      </w:r>
      <w:r w:rsidR="00F17D0C">
        <w:rPr>
          <w:rFonts w:ascii="Verdana" w:eastAsia="Times New Roman" w:hAnsi="Verdana" w:cs="Arial"/>
          <w:color w:val="auto"/>
          <w:sz w:val="20"/>
          <w:szCs w:val="20"/>
          <w:lang w:eastAsia="zh-CN"/>
        </w:rPr>
        <w:t>λιμενικών έργων,</w:t>
      </w:r>
      <w:r w:rsidR="001C7D70">
        <w:rPr>
          <w:rFonts w:ascii="Verdana" w:eastAsia="Times New Roman" w:hAnsi="Verdana" w:cs="Arial"/>
          <w:color w:val="auto"/>
          <w:sz w:val="20"/>
          <w:szCs w:val="20"/>
          <w:lang w:eastAsia="zh-CN"/>
        </w:rPr>
        <w:t xml:space="preserve"> η οποία θα </w:t>
      </w:r>
      <w:r w:rsidR="00F17D0C">
        <w:rPr>
          <w:rFonts w:ascii="Verdana" w:eastAsia="Times New Roman" w:hAnsi="Verdana" w:cs="Arial"/>
          <w:color w:val="auto"/>
          <w:sz w:val="20"/>
          <w:szCs w:val="20"/>
          <w:lang w:eastAsia="zh-CN"/>
        </w:rPr>
        <w:t xml:space="preserve"> </w:t>
      </w:r>
      <w:r w:rsidR="009B2706">
        <w:rPr>
          <w:rFonts w:ascii="Verdana" w:eastAsia="Times New Roman" w:hAnsi="Verdana" w:cs="Arial"/>
          <w:color w:val="auto"/>
          <w:sz w:val="20"/>
          <w:szCs w:val="20"/>
          <w:lang w:eastAsia="zh-CN"/>
        </w:rPr>
        <w:t>καλύπτεται</w:t>
      </w:r>
      <w:r w:rsidR="001B7729">
        <w:rPr>
          <w:rFonts w:ascii="Verdana" w:eastAsia="Times New Roman" w:hAnsi="Verdana" w:cs="Arial"/>
          <w:color w:val="auto"/>
          <w:sz w:val="20"/>
          <w:szCs w:val="20"/>
          <w:lang w:eastAsia="zh-CN"/>
        </w:rPr>
        <w:t xml:space="preserve"> με την εκτέλεση </w:t>
      </w:r>
      <w:r w:rsidR="00EF473C">
        <w:rPr>
          <w:rFonts w:ascii="Verdana" w:eastAsia="Times New Roman" w:hAnsi="Verdana" w:cs="Arial"/>
          <w:color w:val="auto"/>
          <w:sz w:val="20"/>
          <w:szCs w:val="20"/>
          <w:lang w:eastAsia="zh-CN"/>
        </w:rPr>
        <w:t>λιμενικών έργων</w:t>
      </w:r>
      <w:r w:rsidR="00791CB8">
        <w:rPr>
          <w:rFonts w:ascii="Verdana" w:eastAsia="Times New Roman" w:hAnsi="Verdana" w:cs="Arial"/>
          <w:color w:val="auto"/>
          <w:sz w:val="20"/>
          <w:szCs w:val="20"/>
          <w:lang w:eastAsia="zh-CN"/>
        </w:rPr>
        <w:t>,</w:t>
      </w:r>
      <w:r w:rsidR="00EF473C">
        <w:rPr>
          <w:rFonts w:ascii="Verdana" w:eastAsia="Times New Roman" w:hAnsi="Verdana" w:cs="Arial"/>
          <w:color w:val="auto"/>
          <w:sz w:val="20"/>
          <w:szCs w:val="20"/>
          <w:lang w:eastAsia="zh-CN"/>
        </w:rPr>
        <w:t xml:space="preserve"> </w:t>
      </w:r>
      <w:r w:rsidR="00791CB8">
        <w:rPr>
          <w:rFonts w:ascii="Verdana" w:eastAsia="Times New Roman" w:hAnsi="Verdana" w:cs="Arial"/>
          <w:color w:val="auto"/>
          <w:sz w:val="20"/>
          <w:szCs w:val="20"/>
          <w:lang w:eastAsia="zh-CN"/>
        </w:rPr>
        <w:t>τα τελευταία 7 χρόνια,</w:t>
      </w:r>
      <w:r w:rsidR="00EF473C">
        <w:rPr>
          <w:rFonts w:ascii="Verdana" w:eastAsia="Times New Roman" w:hAnsi="Verdana" w:cs="Arial"/>
          <w:color w:val="auto"/>
          <w:sz w:val="20"/>
          <w:szCs w:val="20"/>
          <w:lang w:eastAsia="zh-CN"/>
        </w:rPr>
        <w:t xml:space="preserve"> συνολικού προϋπολογισμού ευρώ τριάντα εκατομμυρίων (30.000.000 €),  εκ των οποίων το ένα από αυτά θα πρέπει να είναι </w:t>
      </w:r>
      <w:r w:rsidR="004D64D0">
        <w:rPr>
          <w:rFonts w:ascii="Verdana" w:eastAsia="Times New Roman" w:hAnsi="Verdana" w:cs="Arial"/>
          <w:color w:val="auto"/>
          <w:sz w:val="20"/>
          <w:szCs w:val="20"/>
          <w:lang w:eastAsia="zh-CN"/>
        </w:rPr>
        <w:t xml:space="preserve">προϋπολογισμού </w:t>
      </w:r>
      <w:r w:rsidR="00F17D0C">
        <w:rPr>
          <w:rFonts w:ascii="Verdana" w:eastAsia="Times New Roman" w:hAnsi="Verdana" w:cs="Arial"/>
          <w:color w:val="auto"/>
          <w:sz w:val="20"/>
          <w:szCs w:val="20"/>
          <w:lang w:eastAsia="zh-CN"/>
        </w:rPr>
        <w:t xml:space="preserve">τουλάχιστον </w:t>
      </w:r>
      <w:r w:rsidR="00EF473C">
        <w:rPr>
          <w:rFonts w:ascii="Verdana" w:eastAsia="Times New Roman" w:hAnsi="Verdana" w:cs="Arial"/>
          <w:color w:val="auto"/>
          <w:sz w:val="20"/>
          <w:szCs w:val="20"/>
          <w:lang w:eastAsia="zh-CN"/>
        </w:rPr>
        <w:t xml:space="preserve">ίσου με τον προϋπολογισμό του παρόντος </w:t>
      </w:r>
      <w:r w:rsidR="009B2706">
        <w:rPr>
          <w:rFonts w:ascii="Verdana" w:eastAsia="Times New Roman" w:hAnsi="Verdana" w:cs="Arial"/>
          <w:color w:val="auto"/>
          <w:sz w:val="20"/>
          <w:szCs w:val="20"/>
          <w:lang w:eastAsia="zh-CN"/>
        </w:rPr>
        <w:t>Έργου.</w:t>
      </w:r>
    </w:p>
    <w:p w:rsidR="00791CB8" w:rsidRDefault="00791CB8" w:rsidP="00AF661F">
      <w:pPr>
        <w:pStyle w:val="Default"/>
        <w:spacing w:before="120" w:line="360" w:lineRule="auto"/>
        <w:ind w:left="108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Πιο συγκεκριμένα τ</w:t>
      </w:r>
      <w:r w:rsidR="00AF661F">
        <w:rPr>
          <w:rFonts w:ascii="Verdana" w:eastAsia="Times New Roman" w:hAnsi="Verdana" w:cs="Arial"/>
          <w:color w:val="auto"/>
          <w:sz w:val="20"/>
          <w:szCs w:val="20"/>
          <w:lang w:eastAsia="zh-CN"/>
        </w:rPr>
        <w:t xml:space="preserve">α πιο πάνω έργα θα πρέπει να έχουν αναληφθεί εντός </w:t>
      </w:r>
      <w:r>
        <w:rPr>
          <w:rFonts w:ascii="Verdana" w:eastAsia="Times New Roman" w:hAnsi="Verdana" w:cs="Arial"/>
          <w:color w:val="auto"/>
          <w:sz w:val="20"/>
          <w:szCs w:val="20"/>
          <w:lang w:eastAsia="zh-CN"/>
        </w:rPr>
        <w:t xml:space="preserve">της τελευταίας 7ετίας (από την ημερομηνία εκδήλωσης ενδιαφέροντος) και επίσης </w:t>
      </w:r>
      <w:r w:rsidR="009B2706">
        <w:rPr>
          <w:rFonts w:ascii="Verdana" w:eastAsia="Times New Roman" w:hAnsi="Verdana" w:cs="Arial"/>
          <w:color w:val="auto"/>
          <w:sz w:val="20"/>
          <w:szCs w:val="20"/>
          <w:lang w:eastAsia="zh-CN"/>
        </w:rPr>
        <w:t xml:space="preserve">αυτά </w:t>
      </w:r>
      <w:r>
        <w:rPr>
          <w:rFonts w:ascii="Verdana" w:eastAsia="Times New Roman" w:hAnsi="Verdana" w:cs="Arial"/>
          <w:color w:val="auto"/>
          <w:sz w:val="20"/>
          <w:szCs w:val="20"/>
          <w:lang w:eastAsia="zh-CN"/>
        </w:rPr>
        <w:t>θα πρέπει είτε να έχουν ολοκληρωθεί επιτυχώς (εκτελεσμένα έργα) είτε να εκτελούνται</w:t>
      </w:r>
      <w:r w:rsidR="00AF661F">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κανονικά (εν εξελίξει έργα)</w:t>
      </w:r>
      <w:r w:rsidR="00E41D04" w:rsidRPr="00E41D04">
        <w:rPr>
          <w:rFonts w:ascii="Verdana" w:eastAsia="Times New Roman" w:hAnsi="Verdana" w:cs="Arial"/>
          <w:color w:val="auto"/>
          <w:sz w:val="20"/>
          <w:szCs w:val="20"/>
          <w:lang w:eastAsia="zh-CN"/>
        </w:rPr>
        <w:t>.</w:t>
      </w:r>
      <w:r w:rsidR="00071ADD">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Ειδικά σε ότι αφορά τα εν εξελίξει έργα ο Διαγωνιζόμενος θα πρέπει να είναι σε θέση να αποδείξει με βάση τα δικαιολογητικά του </w:t>
      </w:r>
      <w:hyperlink w:anchor="_Άρθρο_16:_Δικαιολογητικά" w:history="1">
        <w:r w:rsidR="009B2706" w:rsidRPr="009B2706">
          <w:rPr>
            <w:rStyle w:val="-"/>
            <w:rFonts w:ascii="Verdana" w:eastAsia="Times New Roman" w:hAnsi="Verdana" w:cs="Arial"/>
            <w:sz w:val="20"/>
            <w:szCs w:val="20"/>
            <w:lang w:eastAsia="zh-CN"/>
          </w:rPr>
          <w:t>Ά</w:t>
        </w:r>
        <w:r w:rsidRPr="009B2706">
          <w:rPr>
            <w:rStyle w:val="-"/>
            <w:rFonts w:ascii="Verdana" w:eastAsia="Times New Roman" w:hAnsi="Verdana" w:cs="Arial"/>
            <w:sz w:val="20"/>
            <w:szCs w:val="20"/>
            <w:lang w:eastAsia="zh-CN"/>
          </w:rPr>
          <w:t>ρθρου 16</w:t>
        </w:r>
      </w:hyperlink>
      <w:r>
        <w:rPr>
          <w:rFonts w:ascii="Verdana" w:eastAsia="Times New Roman" w:hAnsi="Verdana" w:cs="Arial"/>
          <w:color w:val="auto"/>
          <w:sz w:val="20"/>
          <w:szCs w:val="20"/>
          <w:lang w:eastAsia="zh-CN"/>
        </w:rPr>
        <w:t xml:space="preserve"> κατωτέρω, ότι οι εκτελεσμένες εργασίες</w:t>
      </w:r>
      <w:r w:rsidR="00FB4284">
        <w:rPr>
          <w:rFonts w:ascii="Verdana" w:eastAsia="Times New Roman" w:hAnsi="Verdana" w:cs="Arial"/>
          <w:color w:val="auto"/>
          <w:sz w:val="20"/>
          <w:szCs w:val="20"/>
          <w:lang w:eastAsia="zh-CN"/>
        </w:rPr>
        <w:t xml:space="preserve"> μέχρι στιγμής</w:t>
      </w:r>
      <w:r>
        <w:rPr>
          <w:rFonts w:ascii="Verdana" w:eastAsia="Times New Roman" w:hAnsi="Verdana" w:cs="Arial"/>
          <w:color w:val="auto"/>
          <w:sz w:val="20"/>
          <w:szCs w:val="20"/>
          <w:lang w:eastAsia="zh-CN"/>
        </w:rPr>
        <w:t xml:space="preserve"> ισούνται με τα ποσά της </w:t>
      </w:r>
      <w:r w:rsidR="00FB3787">
        <w:rPr>
          <w:rFonts w:ascii="Verdana" w:eastAsia="Times New Roman" w:hAnsi="Verdana" w:cs="Arial"/>
          <w:color w:val="auto"/>
          <w:sz w:val="20"/>
          <w:szCs w:val="20"/>
          <w:lang w:eastAsia="zh-CN"/>
        </w:rPr>
        <w:t>προηγούμενης</w:t>
      </w:r>
      <w:r>
        <w:rPr>
          <w:rFonts w:ascii="Verdana" w:eastAsia="Times New Roman" w:hAnsi="Verdana" w:cs="Arial"/>
          <w:color w:val="auto"/>
          <w:sz w:val="20"/>
          <w:szCs w:val="20"/>
          <w:lang w:eastAsia="zh-CN"/>
        </w:rPr>
        <w:t xml:space="preserve"> παραγράφου.</w:t>
      </w:r>
    </w:p>
    <w:p w:rsidR="00E41D04" w:rsidRPr="00E41D04" w:rsidRDefault="00363557" w:rsidP="00AF661F">
      <w:pPr>
        <w:pStyle w:val="Default"/>
        <w:spacing w:before="120" w:line="360" w:lineRule="auto"/>
        <w:ind w:left="108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Σε περίπτωση που ο Διαγωνιζόμενος εκτέλεσε</w:t>
      </w:r>
      <w:r w:rsidR="00791CB8">
        <w:rPr>
          <w:rFonts w:ascii="Verdana" w:eastAsia="Times New Roman" w:hAnsi="Verdana" w:cs="Arial"/>
          <w:color w:val="auto"/>
          <w:sz w:val="20"/>
          <w:szCs w:val="20"/>
          <w:lang w:eastAsia="zh-CN"/>
        </w:rPr>
        <w:t xml:space="preserve"> ή εκτελεί</w:t>
      </w:r>
      <w:r w:rsidR="00FB3787">
        <w:rPr>
          <w:rFonts w:ascii="Verdana" w:eastAsia="Times New Roman" w:hAnsi="Verdana" w:cs="Arial"/>
          <w:color w:val="auto"/>
          <w:sz w:val="20"/>
          <w:szCs w:val="20"/>
          <w:lang w:eastAsia="zh-CN"/>
        </w:rPr>
        <w:t xml:space="preserve"> τα πιο πάνω έργα</w:t>
      </w:r>
      <w:r>
        <w:rPr>
          <w:rFonts w:ascii="Verdana" w:eastAsia="Times New Roman" w:hAnsi="Verdana" w:cs="Arial"/>
          <w:color w:val="auto"/>
          <w:sz w:val="20"/>
          <w:szCs w:val="20"/>
          <w:lang w:eastAsia="zh-CN"/>
        </w:rPr>
        <w:t xml:space="preserve"> ως μέλος Κοινοπραξίας ή Ένωσης θα πρέπει να αποδεικνύει ότι ολοκλήρωσε επιτυχώς την εκτέλεση του</w:t>
      </w:r>
      <w:r w:rsidR="00FB3787">
        <w:rPr>
          <w:rFonts w:ascii="Verdana" w:eastAsia="Times New Roman" w:hAnsi="Verdana" w:cs="Arial"/>
          <w:color w:val="auto"/>
          <w:sz w:val="20"/>
          <w:szCs w:val="20"/>
          <w:lang w:eastAsia="zh-CN"/>
        </w:rPr>
        <w:t>ς</w:t>
      </w:r>
      <w:r>
        <w:rPr>
          <w:rFonts w:ascii="Verdana" w:eastAsia="Times New Roman" w:hAnsi="Verdana" w:cs="Arial"/>
          <w:color w:val="auto"/>
          <w:sz w:val="20"/>
          <w:szCs w:val="20"/>
          <w:lang w:eastAsia="zh-CN"/>
        </w:rPr>
        <w:t xml:space="preserve"> </w:t>
      </w:r>
      <w:r w:rsidR="00791CB8">
        <w:rPr>
          <w:rFonts w:ascii="Verdana" w:eastAsia="Times New Roman" w:hAnsi="Verdana" w:cs="Arial"/>
          <w:color w:val="auto"/>
          <w:sz w:val="20"/>
          <w:szCs w:val="20"/>
          <w:lang w:eastAsia="zh-CN"/>
        </w:rPr>
        <w:t xml:space="preserve">ή </w:t>
      </w:r>
      <w:r w:rsidR="00FB4284">
        <w:rPr>
          <w:rFonts w:ascii="Verdana" w:eastAsia="Times New Roman" w:hAnsi="Verdana" w:cs="Arial"/>
          <w:color w:val="auto"/>
          <w:sz w:val="20"/>
          <w:szCs w:val="20"/>
          <w:lang w:eastAsia="zh-CN"/>
        </w:rPr>
        <w:t>εκτέλεσε (μέχρι στιγμής)</w:t>
      </w:r>
      <w:r w:rsidR="00791CB8">
        <w:rPr>
          <w:rFonts w:ascii="Verdana" w:eastAsia="Times New Roman" w:hAnsi="Verdana" w:cs="Arial"/>
          <w:color w:val="auto"/>
          <w:sz w:val="20"/>
          <w:szCs w:val="20"/>
          <w:lang w:eastAsia="zh-CN"/>
        </w:rPr>
        <w:t xml:space="preserve"> τις εργασίες</w:t>
      </w:r>
      <w:r w:rsidR="00FB4284">
        <w:rPr>
          <w:rFonts w:ascii="Verdana" w:eastAsia="Times New Roman" w:hAnsi="Verdana" w:cs="Arial"/>
          <w:color w:val="auto"/>
          <w:sz w:val="20"/>
          <w:szCs w:val="20"/>
          <w:lang w:eastAsia="zh-CN"/>
        </w:rPr>
        <w:t xml:space="preserve"> τους (για τα εν εξελίξει έργα),</w:t>
      </w:r>
      <w:r w:rsidR="00071ADD">
        <w:rPr>
          <w:rFonts w:ascii="Verdana" w:eastAsia="Times New Roman" w:hAnsi="Verdana" w:cs="Arial"/>
          <w:color w:val="auto"/>
          <w:sz w:val="20"/>
          <w:szCs w:val="20"/>
          <w:lang w:eastAsia="zh-CN"/>
        </w:rPr>
        <w:t xml:space="preserve"> ο </w:t>
      </w:r>
      <w:r w:rsidR="00791CB8">
        <w:rPr>
          <w:rFonts w:ascii="Verdana" w:eastAsia="Times New Roman" w:hAnsi="Verdana" w:cs="Arial"/>
          <w:color w:val="auto"/>
          <w:sz w:val="20"/>
          <w:szCs w:val="20"/>
          <w:lang w:eastAsia="zh-CN"/>
        </w:rPr>
        <w:t>ίδιος μόνος του</w:t>
      </w:r>
      <w:r>
        <w:rPr>
          <w:rFonts w:ascii="Verdana" w:eastAsia="Times New Roman" w:hAnsi="Verdana" w:cs="Arial"/>
          <w:color w:val="auto"/>
          <w:sz w:val="20"/>
          <w:szCs w:val="20"/>
          <w:lang w:eastAsia="zh-CN"/>
        </w:rPr>
        <w:t xml:space="preserve"> σε ποσοστό 100% ή αν </w:t>
      </w:r>
      <w:r w:rsidR="00FB4284">
        <w:rPr>
          <w:rFonts w:ascii="Verdana" w:eastAsia="Times New Roman" w:hAnsi="Verdana" w:cs="Arial"/>
          <w:color w:val="auto"/>
          <w:sz w:val="20"/>
          <w:szCs w:val="20"/>
          <w:lang w:eastAsia="zh-CN"/>
        </w:rPr>
        <w:t>τα έργα αυτά αποτελούσαν μέρος</w:t>
      </w:r>
      <w:r>
        <w:rPr>
          <w:rFonts w:ascii="Verdana" w:eastAsia="Times New Roman" w:hAnsi="Verdana" w:cs="Arial"/>
          <w:color w:val="auto"/>
          <w:sz w:val="20"/>
          <w:szCs w:val="20"/>
          <w:lang w:eastAsia="zh-CN"/>
        </w:rPr>
        <w:t xml:space="preserve"> μεγαλύτερου </w:t>
      </w:r>
      <w:r>
        <w:rPr>
          <w:rFonts w:ascii="Verdana" w:eastAsia="Times New Roman" w:hAnsi="Verdana" w:cs="Arial"/>
          <w:color w:val="auto"/>
          <w:sz w:val="20"/>
          <w:szCs w:val="20"/>
          <w:lang w:eastAsia="zh-CN"/>
        </w:rPr>
        <w:lastRenderedPageBreak/>
        <w:t xml:space="preserve">έργου, θα πρέπει να αποδεικνύει ότι </w:t>
      </w:r>
      <w:r w:rsidR="00071ADD">
        <w:rPr>
          <w:rFonts w:ascii="Verdana" w:eastAsia="Times New Roman" w:hAnsi="Verdana" w:cs="Arial"/>
          <w:color w:val="auto"/>
          <w:sz w:val="20"/>
          <w:szCs w:val="20"/>
          <w:lang w:eastAsia="zh-CN"/>
        </w:rPr>
        <w:t xml:space="preserve"> ο προϋπολογισμός </w:t>
      </w:r>
      <w:r>
        <w:rPr>
          <w:rFonts w:ascii="Verdana" w:eastAsia="Times New Roman" w:hAnsi="Verdana" w:cs="Arial"/>
          <w:color w:val="auto"/>
          <w:sz w:val="20"/>
          <w:szCs w:val="20"/>
          <w:lang w:eastAsia="zh-CN"/>
        </w:rPr>
        <w:t>που του αντιστοιχούσε</w:t>
      </w:r>
      <w:r w:rsidR="00FB4284">
        <w:rPr>
          <w:rFonts w:ascii="Verdana" w:eastAsia="Times New Roman" w:hAnsi="Verdana" w:cs="Arial"/>
          <w:color w:val="auto"/>
          <w:sz w:val="20"/>
          <w:szCs w:val="20"/>
          <w:lang w:eastAsia="zh-CN"/>
        </w:rPr>
        <w:t xml:space="preserve"> (</w:t>
      </w:r>
      <w:r w:rsidR="00791CB8">
        <w:rPr>
          <w:rFonts w:ascii="Verdana" w:eastAsia="Times New Roman" w:hAnsi="Verdana" w:cs="Arial"/>
          <w:color w:val="auto"/>
          <w:sz w:val="20"/>
          <w:szCs w:val="20"/>
          <w:lang w:eastAsia="zh-CN"/>
        </w:rPr>
        <w:t xml:space="preserve">ή </w:t>
      </w:r>
      <w:r w:rsidR="00FB4284">
        <w:rPr>
          <w:rFonts w:ascii="Verdana" w:eastAsia="Times New Roman" w:hAnsi="Verdana" w:cs="Arial"/>
          <w:color w:val="auto"/>
          <w:sz w:val="20"/>
          <w:szCs w:val="20"/>
          <w:lang w:eastAsia="zh-CN"/>
        </w:rPr>
        <w:t>που αντιστοιχεί από τις μέχρι σήμερα εκτελεσμένες από αυτόν εργασίες)</w:t>
      </w:r>
      <w:r>
        <w:rPr>
          <w:rFonts w:ascii="Verdana" w:eastAsia="Times New Roman" w:hAnsi="Verdana" w:cs="Arial"/>
          <w:color w:val="auto"/>
          <w:sz w:val="20"/>
          <w:szCs w:val="20"/>
          <w:lang w:eastAsia="zh-CN"/>
        </w:rPr>
        <w:t xml:space="preserve"> ήταν τουλάχιστον ίσο</w:t>
      </w:r>
      <w:r w:rsidR="00071ADD">
        <w:rPr>
          <w:rFonts w:ascii="Verdana" w:eastAsia="Times New Roman" w:hAnsi="Verdana" w:cs="Arial"/>
          <w:color w:val="auto"/>
          <w:sz w:val="20"/>
          <w:szCs w:val="20"/>
          <w:lang w:eastAsia="zh-CN"/>
        </w:rPr>
        <w:t>ς</w:t>
      </w:r>
      <w:r>
        <w:rPr>
          <w:rFonts w:ascii="Verdana" w:eastAsia="Times New Roman" w:hAnsi="Verdana" w:cs="Arial"/>
          <w:color w:val="auto"/>
          <w:sz w:val="20"/>
          <w:szCs w:val="20"/>
          <w:lang w:eastAsia="zh-CN"/>
        </w:rPr>
        <w:t xml:space="preserve"> </w:t>
      </w:r>
      <w:r w:rsidR="00FB4284">
        <w:rPr>
          <w:rFonts w:ascii="Verdana" w:eastAsia="Times New Roman" w:hAnsi="Verdana" w:cs="Arial"/>
          <w:color w:val="auto"/>
          <w:sz w:val="20"/>
          <w:szCs w:val="20"/>
          <w:lang w:eastAsia="zh-CN"/>
        </w:rPr>
        <w:t>με τον προϋπολογισμό του παρόντος Έργου</w:t>
      </w:r>
      <w:r w:rsidR="00071ADD">
        <w:rPr>
          <w:rFonts w:ascii="Verdana" w:eastAsia="Times New Roman" w:hAnsi="Verdana" w:cs="Arial"/>
          <w:color w:val="auto"/>
          <w:sz w:val="20"/>
          <w:szCs w:val="20"/>
          <w:lang w:eastAsia="zh-CN"/>
        </w:rPr>
        <w:t>.</w:t>
      </w:r>
      <w:bookmarkEnd w:id="41"/>
      <w:r>
        <w:rPr>
          <w:rFonts w:ascii="Verdana" w:eastAsia="Times New Roman" w:hAnsi="Verdana" w:cs="Arial"/>
          <w:color w:val="auto"/>
          <w:sz w:val="20"/>
          <w:szCs w:val="20"/>
          <w:lang w:eastAsia="zh-CN"/>
        </w:rPr>
        <w:t xml:space="preserve">  </w:t>
      </w:r>
    </w:p>
    <w:p w:rsidR="00B32FCB" w:rsidRPr="00B32FCB" w:rsidRDefault="005B3988" w:rsidP="00B32FCB">
      <w:pPr>
        <w:pStyle w:val="Default"/>
        <w:numPr>
          <w:ilvl w:val="0"/>
          <w:numId w:val="5"/>
        </w:numPr>
        <w:spacing w:before="120" w:line="360" w:lineRule="auto"/>
        <w:jc w:val="both"/>
        <w:rPr>
          <w:rFonts w:ascii="Verdana" w:eastAsia="Times New Roman" w:hAnsi="Verdana" w:cs="Arial"/>
          <w:color w:val="auto"/>
          <w:sz w:val="20"/>
          <w:szCs w:val="20"/>
          <w:lang w:eastAsia="zh-CN"/>
        </w:rPr>
      </w:pPr>
      <w:r w:rsidRPr="00B32FCB">
        <w:rPr>
          <w:rFonts w:ascii="Verdana" w:eastAsia="Times New Roman" w:hAnsi="Verdana" w:cs="Arial"/>
          <w:color w:val="auto"/>
          <w:sz w:val="20"/>
          <w:szCs w:val="20"/>
          <w:lang w:eastAsia="zh-CN"/>
        </w:rPr>
        <w:t>Θα πρέπει να έχει εξασφαλίσει, διαθέσιμο για το έργο,  ε</w:t>
      </w:r>
      <w:r w:rsidR="00A80F9A" w:rsidRPr="00B32FCB">
        <w:rPr>
          <w:rFonts w:ascii="Verdana" w:eastAsia="Times New Roman" w:hAnsi="Verdana" w:cs="Arial"/>
          <w:color w:val="auto"/>
          <w:sz w:val="20"/>
          <w:szCs w:val="20"/>
          <w:lang w:eastAsia="zh-CN"/>
        </w:rPr>
        <w:t xml:space="preserve">ξειδικευμένο αξιόπιστο απαιτούμενο εξοπλισμό και προσωπικό  </w:t>
      </w:r>
      <w:r w:rsidR="00A24305" w:rsidRPr="00B32FCB">
        <w:rPr>
          <w:rFonts w:ascii="Verdana" w:eastAsia="Times New Roman" w:hAnsi="Verdana" w:cs="Arial"/>
          <w:color w:val="auto"/>
          <w:sz w:val="20"/>
          <w:szCs w:val="20"/>
          <w:lang w:eastAsia="zh-CN"/>
        </w:rPr>
        <w:t xml:space="preserve">και πιο συγκεκριμένα κατ’ ελάχιστον: </w:t>
      </w:r>
      <w:r w:rsidR="00B32FCB" w:rsidRPr="00B32FCB">
        <w:rPr>
          <w:rFonts w:ascii="Verdana" w:eastAsia="Times New Roman" w:hAnsi="Verdana" w:cs="Arial"/>
          <w:color w:val="auto"/>
          <w:sz w:val="20"/>
          <w:szCs w:val="20"/>
          <w:lang w:eastAsia="zh-CN"/>
        </w:rPr>
        <w:t xml:space="preserve">δύο (2) πλωτούς γερανούς ανυψωτικής ικανότητας </w:t>
      </w:r>
      <w:r w:rsidR="00E41661">
        <w:rPr>
          <w:rFonts w:ascii="Verdana" w:eastAsia="Times New Roman" w:hAnsi="Verdana" w:cs="Arial"/>
          <w:color w:val="auto"/>
          <w:sz w:val="20"/>
          <w:szCs w:val="20"/>
          <w:lang w:eastAsia="zh-CN"/>
        </w:rPr>
        <w:t xml:space="preserve">εκάστου </w:t>
      </w:r>
      <w:r w:rsidR="00B32FCB" w:rsidRPr="00B32FCB">
        <w:rPr>
          <w:rFonts w:ascii="Verdana" w:eastAsia="Times New Roman" w:hAnsi="Verdana" w:cs="Arial"/>
          <w:color w:val="auto"/>
          <w:sz w:val="20"/>
          <w:szCs w:val="20"/>
          <w:lang w:eastAsia="zh-CN"/>
        </w:rPr>
        <w:t>100</w:t>
      </w:r>
      <w:proofErr w:type="spellStart"/>
      <w:r w:rsidR="00B32FCB" w:rsidRPr="00B32FCB">
        <w:rPr>
          <w:rFonts w:ascii="Verdana" w:eastAsia="Times New Roman" w:hAnsi="Verdana" w:cs="Arial"/>
          <w:color w:val="auto"/>
          <w:sz w:val="20"/>
          <w:szCs w:val="20"/>
          <w:lang w:val="en-US" w:eastAsia="zh-CN"/>
        </w:rPr>
        <w:t>tn</w:t>
      </w:r>
      <w:proofErr w:type="spellEnd"/>
      <w:r w:rsidR="00B32FCB" w:rsidRPr="00B32FCB">
        <w:rPr>
          <w:rFonts w:ascii="Verdana" w:eastAsia="Times New Roman" w:hAnsi="Verdana" w:cs="Arial"/>
          <w:color w:val="auto"/>
          <w:sz w:val="20"/>
          <w:szCs w:val="20"/>
          <w:lang w:eastAsia="zh-CN"/>
        </w:rPr>
        <w:t>, δύο (2) ρυμουλκά ιπποδύναμης</w:t>
      </w:r>
      <w:r w:rsidR="00E41661">
        <w:rPr>
          <w:rFonts w:ascii="Verdana" w:eastAsia="Times New Roman" w:hAnsi="Verdana" w:cs="Arial"/>
          <w:color w:val="auto"/>
          <w:sz w:val="20"/>
          <w:szCs w:val="20"/>
          <w:lang w:eastAsia="zh-CN"/>
        </w:rPr>
        <w:t xml:space="preserve"> εκάστου</w:t>
      </w:r>
      <w:r w:rsidR="00B32FCB" w:rsidRPr="00B32FCB">
        <w:rPr>
          <w:rFonts w:ascii="Verdana" w:eastAsia="Times New Roman" w:hAnsi="Verdana" w:cs="Arial"/>
          <w:color w:val="auto"/>
          <w:sz w:val="20"/>
          <w:szCs w:val="20"/>
          <w:lang w:eastAsia="zh-CN"/>
        </w:rPr>
        <w:t xml:space="preserve"> 1000</w:t>
      </w:r>
      <w:proofErr w:type="spellStart"/>
      <w:r w:rsidR="00B32FCB" w:rsidRPr="00B32FCB">
        <w:rPr>
          <w:rFonts w:ascii="Verdana" w:eastAsia="Times New Roman" w:hAnsi="Verdana" w:cs="Arial"/>
          <w:color w:val="auto"/>
          <w:sz w:val="20"/>
          <w:szCs w:val="20"/>
          <w:lang w:val="en-US" w:eastAsia="zh-CN"/>
        </w:rPr>
        <w:t>hp</w:t>
      </w:r>
      <w:proofErr w:type="spellEnd"/>
      <w:r w:rsidR="00B32FCB" w:rsidRPr="00B32FCB">
        <w:rPr>
          <w:rFonts w:ascii="Verdana" w:eastAsia="Times New Roman" w:hAnsi="Verdana" w:cs="Arial"/>
          <w:color w:val="auto"/>
          <w:sz w:val="20"/>
          <w:szCs w:val="20"/>
          <w:lang w:eastAsia="zh-CN"/>
        </w:rPr>
        <w:t xml:space="preserve"> και δύο (2) φορτηγίδες χωρητικότητας 500κυβικών μέτρων η καθεμία. </w:t>
      </w:r>
    </w:p>
    <w:p w:rsidR="00A24305" w:rsidRPr="00E41D04" w:rsidRDefault="00EC6A3C" w:rsidP="00D33A46">
      <w:pPr>
        <w:pStyle w:val="Default"/>
        <w:numPr>
          <w:ilvl w:val="0"/>
          <w:numId w:val="5"/>
        </w:numPr>
        <w:spacing w:before="120" w:line="360" w:lineRule="auto"/>
        <w:ind w:hanging="513"/>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Θα πρέπει να διαθέτει π</w:t>
      </w:r>
      <w:r w:rsidR="00A24305">
        <w:rPr>
          <w:rFonts w:ascii="Verdana" w:eastAsia="Times New Roman" w:hAnsi="Verdana" w:cs="Arial"/>
          <w:color w:val="auto"/>
          <w:sz w:val="20"/>
          <w:szCs w:val="20"/>
          <w:lang w:eastAsia="zh-CN"/>
        </w:rPr>
        <w:t>ιστοποιητικ</w:t>
      </w:r>
      <w:r>
        <w:rPr>
          <w:rFonts w:ascii="Verdana" w:eastAsia="Times New Roman" w:hAnsi="Verdana" w:cs="Arial"/>
          <w:color w:val="auto"/>
          <w:sz w:val="20"/>
          <w:szCs w:val="20"/>
          <w:lang w:eastAsia="zh-CN"/>
        </w:rPr>
        <w:t>ό</w:t>
      </w:r>
      <w:r w:rsidR="00A24305">
        <w:rPr>
          <w:rFonts w:ascii="Verdana" w:eastAsia="Times New Roman" w:hAnsi="Verdana" w:cs="Arial"/>
          <w:color w:val="auto"/>
          <w:sz w:val="20"/>
          <w:szCs w:val="20"/>
          <w:lang w:eastAsia="zh-CN"/>
        </w:rPr>
        <w:t xml:space="preserve"> </w:t>
      </w:r>
      <w:r w:rsidR="000235A5" w:rsidRPr="006A47BE">
        <w:rPr>
          <w:rFonts w:ascii="Verdana" w:eastAsia="Times New Roman" w:hAnsi="Verdana" w:cs="Arial"/>
          <w:color w:val="auto"/>
          <w:sz w:val="20"/>
          <w:szCs w:val="20"/>
          <w:lang w:eastAsia="zh-CN"/>
        </w:rPr>
        <w:t>ISO</w:t>
      </w:r>
      <w:r w:rsidR="000235A5" w:rsidRPr="00476508">
        <w:rPr>
          <w:rFonts w:ascii="Verdana" w:eastAsia="Times New Roman" w:hAnsi="Verdana" w:cs="Arial"/>
          <w:color w:val="auto"/>
          <w:sz w:val="20"/>
          <w:szCs w:val="20"/>
          <w:lang w:eastAsia="zh-CN"/>
        </w:rPr>
        <w:t xml:space="preserve"> </w:t>
      </w:r>
      <w:r w:rsidR="000235A5">
        <w:rPr>
          <w:rFonts w:ascii="Verdana" w:eastAsia="Times New Roman" w:hAnsi="Verdana" w:cs="Arial"/>
          <w:color w:val="auto"/>
          <w:sz w:val="20"/>
          <w:szCs w:val="20"/>
          <w:lang w:eastAsia="zh-CN"/>
        </w:rPr>
        <w:t>9001:2008</w:t>
      </w:r>
      <w:r w:rsidR="00274557">
        <w:rPr>
          <w:rFonts w:ascii="Verdana" w:eastAsia="Times New Roman" w:hAnsi="Verdana" w:cs="Arial"/>
          <w:color w:val="auto"/>
          <w:sz w:val="20"/>
          <w:szCs w:val="20"/>
          <w:lang w:eastAsia="zh-CN"/>
        </w:rPr>
        <w:t xml:space="preserve"> </w:t>
      </w:r>
      <w:r w:rsidR="00AB19C0">
        <w:rPr>
          <w:rFonts w:ascii="Verdana" w:eastAsia="Times New Roman" w:hAnsi="Verdana" w:cs="Arial"/>
          <w:color w:val="auto"/>
          <w:sz w:val="20"/>
          <w:szCs w:val="20"/>
          <w:lang w:eastAsia="zh-CN"/>
        </w:rPr>
        <w:t xml:space="preserve">και </w:t>
      </w:r>
      <w:r w:rsidR="00AB19C0">
        <w:rPr>
          <w:rFonts w:ascii="Verdana" w:eastAsia="Times New Roman" w:hAnsi="Verdana" w:cs="Arial"/>
          <w:color w:val="auto"/>
          <w:sz w:val="20"/>
          <w:szCs w:val="20"/>
          <w:lang w:val="en-US" w:eastAsia="zh-CN"/>
        </w:rPr>
        <w:t>ISO</w:t>
      </w:r>
      <w:r w:rsidR="00AB19C0" w:rsidRPr="00AB19C0">
        <w:rPr>
          <w:rFonts w:ascii="Verdana" w:eastAsia="Times New Roman" w:hAnsi="Verdana" w:cs="Arial"/>
          <w:color w:val="auto"/>
          <w:sz w:val="20"/>
          <w:szCs w:val="20"/>
          <w:lang w:eastAsia="zh-CN"/>
        </w:rPr>
        <w:t xml:space="preserve"> 14001:</w:t>
      </w:r>
      <w:r w:rsidR="00AB19C0">
        <w:rPr>
          <w:rFonts w:ascii="Verdana" w:eastAsia="Times New Roman" w:hAnsi="Verdana" w:cs="Arial"/>
          <w:color w:val="auto"/>
          <w:sz w:val="20"/>
          <w:szCs w:val="20"/>
          <w:lang w:eastAsia="zh-CN"/>
        </w:rPr>
        <w:t>20</w:t>
      </w:r>
      <w:r w:rsidR="00AB19C0" w:rsidRPr="00AB19C0">
        <w:rPr>
          <w:rFonts w:ascii="Verdana" w:eastAsia="Times New Roman" w:hAnsi="Verdana" w:cs="Arial"/>
          <w:color w:val="auto"/>
          <w:sz w:val="20"/>
          <w:szCs w:val="20"/>
          <w:lang w:eastAsia="zh-CN"/>
        </w:rPr>
        <w:t xml:space="preserve">14 </w:t>
      </w:r>
      <w:r w:rsidR="00274557">
        <w:rPr>
          <w:rFonts w:ascii="Verdana" w:eastAsia="Times New Roman" w:hAnsi="Verdana" w:cs="Arial"/>
          <w:color w:val="auto"/>
          <w:sz w:val="20"/>
          <w:szCs w:val="20"/>
          <w:lang w:eastAsia="zh-CN"/>
        </w:rPr>
        <w:t>ή ισοδύναμ</w:t>
      </w:r>
      <w:r w:rsidR="00AB19C0">
        <w:rPr>
          <w:rFonts w:ascii="Verdana" w:eastAsia="Times New Roman" w:hAnsi="Verdana" w:cs="Arial"/>
          <w:color w:val="auto"/>
          <w:sz w:val="20"/>
          <w:szCs w:val="20"/>
          <w:lang w:eastAsia="zh-CN"/>
        </w:rPr>
        <w:t>α</w:t>
      </w:r>
      <w:r w:rsidR="00A24305" w:rsidRPr="00476508">
        <w:rPr>
          <w:rFonts w:ascii="Verdana" w:eastAsia="Times New Roman" w:hAnsi="Verdana" w:cs="Arial"/>
          <w:color w:val="auto"/>
          <w:sz w:val="20"/>
          <w:szCs w:val="20"/>
          <w:lang w:eastAsia="zh-CN"/>
        </w:rPr>
        <w:t>.</w:t>
      </w:r>
    </w:p>
    <w:p w:rsidR="007D2627" w:rsidRPr="001F443B" w:rsidRDefault="007D2627" w:rsidP="00A06008">
      <w:pPr>
        <w:pStyle w:val="Default"/>
        <w:spacing w:before="120" w:line="360" w:lineRule="auto"/>
        <w:jc w:val="both"/>
        <w:rPr>
          <w:rFonts w:ascii="Verdana" w:eastAsia="Times New Roman" w:hAnsi="Verdana" w:cs="Arial"/>
          <w:i/>
          <w:color w:val="auto"/>
          <w:sz w:val="20"/>
          <w:szCs w:val="20"/>
          <w:u w:val="single"/>
          <w:lang w:eastAsia="zh-CN"/>
        </w:rPr>
      </w:pPr>
      <w:r w:rsidRPr="001F443B">
        <w:rPr>
          <w:rFonts w:ascii="Verdana" w:eastAsia="Times New Roman" w:hAnsi="Verdana" w:cs="Arial"/>
          <w:i/>
          <w:color w:val="auto"/>
          <w:sz w:val="20"/>
          <w:szCs w:val="20"/>
          <w:u w:val="single"/>
          <w:lang w:eastAsia="zh-CN"/>
        </w:rPr>
        <w:t>ΣΗΜΑΝΤΙΚΗ ΣΗΜΕΙΩΣΗ</w:t>
      </w:r>
      <w:r w:rsidR="001F443B" w:rsidRPr="001F443B">
        <w:rPr>
          <w:rFonts w:ascii="Verdana" w:eastAsia="Times New Roman" w:hAnsi="Verdana" w:cs="Arial"/>
          <w:i/>
          <w:color w:val="auto"/>
          <w:sz w:val="20"/>
          <w:szCs w:val="20"/>
          <w:u w:val="single"/>
          <w:lang w:eastAsia="zh-CN"/>
        </w:rPr>
        <w:t xml:space="preserve"> 3</w:t>
      </w:r>
      <w:r w:rsidRPr="001F443B">
        <w:rPr>
          <w:rFonts w:ascii="Verdana" w:eastAsia="Times New Roman" w:hAnsi="Verdana" w:cs="Arial"/>
          <w:i/>
          <w:color w:val="auto"/>
          <w:sz w:val="20"/>
          <w:szCs w:val="20"/>
          <w:u w:val="single"/>
          <w:lang w:eastAsia="zh-CN"/>
        </w:rPr>
        <w:t>:</w:t>
      </w:r>
      <w:r w:rsidR="00C140D5" w:rsidRPr="001F443B">
        <w:rPr>
          <w:rFonts w:ascii="Verdana" w:eastAsia="Times New Roman" w:hAnsi="Verdana" w:cs="Arial"/>
          <w:i/>
          <w:color w:val="auto"/>
          <w:sz w:val="20"/>
          <w:szCs w:val="20"/>
          <w:u w:val="single"/>
          <w:lang w:eastAsia="zh-CN"/>
        </w:rPr>
        <w:t xml:space="preserve"> </w:t>
      </w:r>
    </w:p>
    <w:p w:rsidR="001C1AB4" w:rsidRPr="001F443B" w:rsidRDefault="001C1AB4" w:rsidP="00A06008">
      <w:pPr>
        <w:pStyle w:val="Default"/>
        <w:spacing w:before="120" w:line="360" w:lineRule="auto"/>
        <w:jc w:val="both"/>
        <w:rPr>
          <w:rFonts w:ascii="Verdana" w:eastAsia="Times New Roman" w:hAnsi="Verdana" w:cs="Arial"/>
          <w:i/>
          <w:color w:val="auto"/>
          <w:sz w:val="20"/>
          <w:szCs w:val="20"/>
          <w:lang w:eastAsia="zh-CN"/>
        </w:rPr>
      </w:pPr>
      <w:r w:rsidRPr="001F443B">
        <w:rPr>
          <w:rFonts w:ascii="Verdana" w:eastAsia="Times New Roman" w:hAnsi="Verdana" w:cs="Arial"/>
          <w:i/>
          <w:color w:val="auto"/>
          <w:sz w:val="20"/>
          <w:szCs w:val="20"/>
          <w:lang w:eastAsia="zh-CN"/>
        </w:rPr>
        <w:t>Σε περίπτωση Κοινοπραξίας ή Ένωσης Εργοληπτικών Εταιριών τα παραπάνω υπό</w:t>
      </w:r>
      <w:r w:rsidR="00B32FCB">
        <w:rPr>
          <w:rFonts w:ascii="Verdana" w:eastAsia="Times New Roman" w:hAnsi="Verdana" w:cs="Arial"/>
          <w:i/>
          <w:color w:val="auto"/>
          <w:sz w:val="20"/>
          <w:szCs w:val="20"/>
          <w:lang w:eastAsia="zh-CN"/>
        </w:rPr>
        <w:t xml:space="preserve"> 1) έως 3</w:t>
      </w:r>
      <w:r w:rsidRPr="001F443B">
        <w:rPr>
          <w:rFonts w:ascii="Verdana" w:eastAsia="Times New Roman" w:hAnsi="Verdana" w:cs="Arial"/>
          <w:i/>
          <w:color w:val="auto"/>
          <w:sz w:val="20"/>
          <w:szCs w:val="20"/>
          <w:lang w:eastAsia="zh-CN"/>
        </w:rPr>
        <w:t xml:space="preserve">) κριτήρια τεχνικής ικανότητας θα πρέπει να </w:t>
      </w:r>
      <w:r w:rsidR="00D57E4C">
        <w:rPr>
          <w:rFonts w:ascii="Verdana" w:eastAsia="Times New Roman" w:hAnsi="Verdana" w:cs="Arial"/>
          <w:i/>
          <w:color w:val="auto"/>
          <w:sz w:val="20"/>
          <w:szCs w:val="20"/>
          <w:lang w:eastAsia="zh-CN"/>
        </w:rPr>
        <w:t>πληρούνται στο σύνολό τους τουλάχιστον από</w:t>
      </w:r>
      <w:r w:rsidRPr="001F443B">
        <w:rPr>
          <w:rFonts w:ascii="Verdana" w:eastAsia="Times New Roman" w:hAnsi="Verdana" w:cs="Arial"/>
          <w:i/>
          <w:color w:val="auto"/>
          <w:sz w:val="20"/>
          <w:szCs w:val="20"/>
          <w:lang w:eastAsia="zh-CN"/>
        </w:rPr>
        <w:t xml:space="preserve"> </w:t>
      </w:r>
      <w:r w:rsidR="00D57E4C">
        <w:rPr>
          <w:rFonts w:ascii="Verdana" w:eastAsia="Times New Roman" w:hAnsi="Verdana" w:cs="Arial"/>
          <w:i/>
          <w:color w:val="auto"/>
          <w:sz w:val="20"/>
          <w:szCs w:val="20"/>
          <w:lang w:eastAsia="zh-CN"/>
        </w:rPr>
        <w:t>το</w:t>
      </w:r>
      <w:r w:rsidRPr="001F443B">
        <w:rPr>
          <w:rFonts w:ascii="Verdana" w:eastAsia="Times New Roman" w:hAnsi="Verdana" w:cs="Arial"/>
          <w:i/>
          <w:color w:val="auto"/>
          <w:sz w:val="20"/>
          <w:szCs w:val="20"/>
          <w:lang w:eastAsia="zh-CN"/>
        </w:rPr>
        <w:t xml:space="preserve"> μέλος </w:t>
      </w:r>
      <w:r w:rsidR="00D57E4C">
        <w:rPr>
          <w:rFonts w:ascii="Verdana" w:eastAsia="Times New Roman" w:hAnsi="Verdana" w:cs="Arial"/>
          <w:i/>
          <w:color w:val="auto"/>
          <w:sz w:val="20"/>
          <w:szCs w:val="20"/>
          <w:lang w:eastAsia="zh-CN"/>
        </w:rPr>
        <w:t>της που κατέχει το μεγαλύτερο ποσοστό στη σύμπραξη (</w:t>
      </w:r>
      <w:r w:rsidR="00D57E4C">
        <w:rPr>
          <w:rFonts w:ascii="Verdana" w:eastAsia="Times New Roman" w:hAnsi="Verdana" w:cs="Arial"/>
          <w:i/>
          <w:color w:val="auto"/>
          <w:sz w:val="20"/>
          <w:szCs w:val="20"/>
          <w:lang w:val="en-US" w:eastAsia="zh-CN"/>
        </w:rPr>
        <w:t>Leader</w:t>
      </w:r>
      <w:r w:rsidR="00D57E4C">
        <w:rPr>
          <w:rFonts w:ascii="Verdana" w:eastAsia="Times New Roman" w:hAnsi="Verdana" w:cs="Arial"/>
          <w:i/>
          <w:color w:val="auto"/>
          <w:sz w:val="20"/>
          <w:szCs w:val="20"/>
          <w:lang w:eastAsia="zh-CN"/>
        </w:rPr>
        <w:t>)</w:t>
      </w:r>
      <w:r w:rsidRPr="001F443B">
        <w:rPr>
          <w:rFonts w:ascii="Verdana" w:eastAsia="Times New Roman" w:hAnsi="Verdana" w:cs="Arial"/>
          <w:i/>
          <w:color w:val="auto"/>
          <w:sz w:val="20"/>
          <w:szCs w:val="20"/>
          <w:lang w:eastAsia="zh-CN"/>
        </w:rPr>
        <w:t xml:space="preserve">. </w:t>
      </w:r>
    </w:p>
    <w:p w:rsidR="00E41D04" w:rsidRPr="00E41D04" w:rsidRDefault="00E41D04" w:rsidP="00A06008">
      <w:pPr>
        <w:pStyle w:val="Default"/>
        <w:spacing w:before="120" w:line="360" w:lineRule="auto"/>
        <w:jc w:val="both"/>
        <w:rPr>
          <w:rFonts w:ascii="Verdana" w:eastAsia="Times New Roman" w:hAnsi="Verdana" w:cs="Arial"/>
          <w:color w:val="auto"/>
          <w:sz w:val="20"/>
          <w:szCs w:val="20"/>
          <w:lang w:eastAsia="zh-CN"/>
        </w:rPr>
      </w:pPr>
    </w:p>
    <w:p w:rsidR="00E41D04" w:rsidRPr="00293B5A" w:rsidRDefault="00F60F62" w:rsidP="00A06008">
      <w:pPr>
        <w:pStyle w:val="2"/>
        <w:spacing w:before="120"/>
        <w:ind w:left="1134" w:hanging="1134"/>
        <w:jc w:val="both"/>
        <w:rPr>
          <w:rFonts w:ascii="Verdana" w:hAnsi="Verdana"/>
        </w:rPr>
      </w:pPr>
      <w:bookmarkStart w:id="42" w:name="_Άρθρο_16:_Δικαιολογητικά"/>
      <w:bookmarkStart w:id="43" w:name="_Toc488649958"/>
      <w:bookmarkEnd w:id="42"/>
      <w:r>
        <w:rPr>
          <w:rFonts w:ascii="Verdana" w:hAnsi="Verdana"/>
        </w:rPr>
        <w:t>Άρθρο 16</w:t>
      </w:r>
      <w:r w:rsidR="00E41D04" w:rsidRPr="00293B5A">
        <w:rPr>
          <w:rFonts w:ascii="Verdana" w:hAnsi="Verdana"/>
        </w:rPr>
        <w:t xml:space="preserve">: Δικαιολογητικά </w:t>
      </w:r>
      <w:r w:rsidR="009F0DA5">
        <w:rPr>
          <w:rFonts w:ascii="Verdana" w:hAnsi="Verdana"/>
        </w:rPr>
        <w:t>Συμμετοχής</w:t>
      </w:r>
      <w:bookmarkEnd w:id="43"/>
    </w:p>
    <w:p w:rsidR="004456A6" w:rsidRPr="00731839" w:rsidRDefault="009F0DA5" w:rsidP="00D33A46">
      <w:pPr>
        <w:pStyle w:val="afd"/>
        <w:numPr>
          <w:ilvl w:val="1"/>
          <w:numId w:val="30"/>
        </w:numPr>
        <w:spacing w:before="120" w:line="360" w:lineRule="auto"/>
        <w:jc w:val="both"/>
        <w:rPr>
          <w:rFonts w:ascii="Verdana" w:hAnsi="Verdana"/>
          <w:b/>
          <w:u w:val="single"/>
        </w:rPr>
      </w:pPr>
      <w:r w:rsidRPr="00731839">
        <w:rPr>
          <w:rFonts w:ascii="Verdana" w:hAnsi="Verdana"/>
          <w:b/>
          <w:u w:val="single"/>
        </w:rPr>
        <w:t>Δικαιολογητικά</w:t>
      </w:r>
      <w:r w:rsidR="00AF7FA0" w:rsidRPr="00731839">
        <w:rPr>
          <w:rFonts w:ascii="Verdana" w:hAnsi="Verdana"/>
          <w:b/>
          <w:u w:val="single"/>
        </w:rPr>
        <w:t xml:space="preserve"> Ποιοτικής Επιλογής </w:t>
      </w:r>
      <w:r w:rsidRPr="00731839">
        <w:rPr>
          <w:rFonts w:ascii="Verdana" w:hAnsi="Verdana"/>
          <w:b/>
          <w:u w:val="single"/>
        </w:rPr>
        <w:t xml:space="preserve"> </w:t>
      </w:r>
    </w:p>
    <w:p w:rsidR="00E41D04" w:rsidRPr="00E41D04" w:rsidRDefault="008523DF" w:rsidP="00A06008">
      <w:pPr>
        <w:pStyle w:val="Default"/>
        <w:spacing w:before="120" w:line="360" w:lineRule="auto"/>
        <w:jc w:val="both"/>
        <w:rPr>
          <w:rFonts w:ascii="Verdana" w:eastAsia="Times New Roman" w:hAnsi="Verdana" w:cs="Arial"/>
          <w:color w:val="auto"/>
          <w:sz w:val="20"/>
          <w:szCs w:val="20"/>
          <w:lang w:eastAsia="zh-CN"/>
        </w:rPr>
      </w:pPr>
      <w:r w:rsidRPr="004F4B5C">
        <w:rPr>
          <w:rFonts w:ascii="Verdana" w:eastAsia="Times New Roman" w:hAnsi="Verdana" w:cs="Arial"/>
          <w:b/>
          <w:color w:val="auto"/>
          <w:sz w:val="20"/>
          <w:szCs w:val="20"/>
          <w:lang w:eastAsia="zh-CN"/>
        </w:rPr>
        <w:t>Α</w:t>
      </w:r>
      <w:r w:rsidR="00000EBE" w:rsidRPr="004F4B5C">
        <w:rPr>
          <w:rFonts w:ascii="Verdana" w:eastAsia="Times New Roman" w:hAnsi="Verdana" w:cs="Arial"/>
          <w:b/>
          <w:color w:val="auto"/>
          <w:sz w:val="20"/>
          <w:szCs w:val="20"/>
          <w:lang w:eastAsia="zh-CN"/>
        </w:rPr>
        <w:t>)</w:t>
      </w:r>
      <w:r w:rsidR="001F443B">
        <w:rPr>
          <w:rFonts w:ascii="Verdana" w:eastAsia="Times New Roman" w:hAnsi="Verdana" w:cs="Arial"/>
          <w:color w:val="auto"/>
          <w:sz w:val="20"/>
          <w:szCs w:val="20"/>
          <w:lang w:eastAsia="zh-CN"/>
        </w:rPr>
        <w:tab/>
      </w:r>
      <w:r w:rsidR="00E41D04" w:rsidRPr="00E41D04">
        <w:rPr>
          <w:rFonts w:ascii="Verdana" w:eastAsia="Times New Roman" w:hAnsi="Verdana" w:cs="Arial"/>
          <w:color w:val="auto"/>
          <w:sz w:val="20"/>
          <w:szCs w:val="20"/>
          <w:lang w:eastAsia="zh-CN"/>
        </w:rPr>
        <w:t>Κάθε Εργοληπτική Επιχείρηση που συμμετέχει στο Διαγωνισμό, μεμονωμένα ή ως μέλος Κοινοπραξίας</w:t>
      </w:r>
      <w:r w:rsidR="00000EBE">
        <w:rPr>
          <w:rFonts w:ascii="Verdana" w:eastAsia="Times New Roman" w:hAnsi="Verdana" w:cs="Arial"/>
          <w:color w:val="auto"/>
          <w:sz w:val="20"/>
          <w:szCs w:val="20"/>
          <w:lang w:eastAsia="zh-CN"/>
        </w:rPr>
        <w:t xml:space="preserve"> ή Ένωσης</w:t>
      </w:r>
      <w:r w:rsidR="00E41D04" w:rsidRPr="00E41D04">
        <w:rPr>
          <w:rFonts w:ascii="Verdana" w:eastAsia="Times New Roman" w:hAnsi="Verdana" w:cs="Arial"/>
          <w:color w:val="auto"/>
          <w:sz w:val="20"/>
          <w:szCs w:val="20"/>
          <w:lang w:eastAsia="zh-CN"/>
        </w:rPr>
        <w:t>, οφείλει να αποδείξε</w:t>
      </w:r>
      <w:r w:rsidR="00277C37">
        <w:rPr>
          <w:rFonts w:ascii="Verdana" w:eastAsia="Times New Roman" w:hAnsi="Verdana" w:cs="Arial"/>
          <w:color w:val="auto"/>
          <w:sz w:val="20"/>
          <w:szCs w:val="20"/>
          <w:lang w:eastAsia="zh-CN"/>
        </w:rPr>
        <w:t>ι ότι διαθέτει τα προσόντα της παραγράφου</w:t>
      </w:r>
      <w:r w:rsidR="00E41D04" w:rsidRPr="00E41D04">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2B1688">
        <w:rPr>
          <w:rFonts w:ascii="Verdana" w:eastAsia="Times New Roman" w:hAnsi="Verdana" w:cs="Arial"/>
          <w:color w:val="auto"/>
          <w:sz w:val="20"/>
          <w:szCs w:val="20"/>
          <w:lang w:eastAsia="zh-CN"/>
        </w:rPr>
        <w:instrText xml:space="preserve"> REF _Ref487356811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15.1</w:t>
      </w:r>
      <w:r w:rsidR="00246443">
        <w:rPr>
          <w:rFonts w:ascii="Verdana" w:eastAsia="Times New Roman" w:hAnsi="Verdana" w:cs="Arial"/>
          <w:color w:val="auto"/>
          <w:sz w:val="20"/>
          <w:szCs w:val="20"/>
          <w:lang w:eastAsia="zh-CN"/>
        </w:rPr>
        <w:fldChar w:fldCharType="end"/>
      </w:r>
      <w:r w:rsidR="00E41D04" w:rsidRPr="00E41D04">
        <w:rPr>
          <w:rFonts w:ascii="Verdana" w:eastAsia="Times New Roman" w:hAnsi="Verdana" w:cs="Arial"/>
          <w:color w:val="auto"/>
          <w:sz w:val="20"/>
          <w:szCs w:val="20"/>
          <w:lang w:eastAsia="zh-CN"/>
        </w:rPr>
        <w:t xml:space="preserve">, προσκομίζοντας σε πρωτότυπο 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00E41D04" w:rsidRPr="00E41D04">
        <w:rPr>
          <w:rFonts w:ascii="Verdana" w:eastAsia="Times New Roman" w:hAnsi="Verdana" w:cs="Arial"/>
          <w:color w:val="auto"/>
          <w:sz w:val="20"/>
          <w:szCs w:val="20"/>
          <w:lang w:eastAsia="zh-CN"/>
        </w:rPr>
        <w:t xml:space="preserve">δικαιολογητικά και έγγραφα: </w:t>
      </w:r>
    </w:p>
    <w:p w:rsidR="00F80C81" w:rsidRDefault="00E41D04"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Συστατικά έγγραφα</w:t>
      </w:r>
      <w:r w:rsidRPr="00E41D04">
        <w:rPr>
          <w:rFonts w:ascii="Verdana" w:eastAsia="Times New Roman" w:hAnsi="Verdana" w:cs="Arial"/>
          <w:color w:val="auto"/>
          <w:sz w:val="20"/>
          <w:szCs w:val="20"/>
          <w:lang w:eastAsia="zh-CN"/>
        </w:rPr>
        <w:t xml:space="preserve"> νομικού προσώπου, όπως παρακάτω:</w:t>
      </w:r>
    </w:p>
    <w:p w:rsidR="00F80C81" w:rsidRPr="00F80C81" w:rsidRDefault="00C71D49"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(α) </w:t>
      </w:r>
      <w:r w:rsidR="00917C0B">
        <w:rPr>
          <w:rFonts w:ascii="Verdana" w:eastAsia="Times New Roman" w:hAnsi="Verdana" w:cs="Arial"/>
          <w:color w:val="auto"/>
          <w:sz w:val="20"/>
          <w:szCs w:val="20"/>
          <w:lang w:eastAsia="zh-CN"/>
        </w:rPr>
        <w:t>επίσημο ή ν</w:t>
      </w:r>
      <w:r w:rsidR="00F80C81" w:rsidRPr="00F80C81">
        <w:rPr>
          <w:rFonts w:ascii="Verdana" w:eastAsia="Times New Roman" w:hAnsi="Verdana" w:cs="Arial"/>
          <w:color w:val="auto"/>
          <w:sz w:val="20"/>
          <w:szCs w:val="20"/>
          <w:lang w:eastAsia="zh-CN"/>
        </w:rPr>
        <w:t>όμιμα επικυ</w:t>
      </w:r>
      <w:r w:rsidR="00917C0B">
        <w:rPr>
          <w:rFonts w:ascii="Verdana" w:eastAsia="Times New Roman" w:hAnsi="Verdana" w:cs="Arial"/>
          <w:color w:val="auto"/>
          <w:sz w:val="20"/>
          <w:szCs w:val="20"/>
          <w:lang w:eastAsia="zh-CN"/>
        </w:rPr>
        <w:t xml:space="preserve">ρωμένο αντίγραφο του ισχύοντος </w:t>
      </w:r>
      <w:r w:rsidR="00917C0B" w:rsidRPr="00917C0B">
        <w:rPr>
          <w:rFonts w:ascii="Verdana" w:eastAsia="Times New Roman" w:hAnsi="Verdana" w:cs="Arial"/>
          <w:b/>
          <w:color w:val="auto"/>
          <w:sz w:val="20"/>
          <w:szCs w:val="20"/>
          <w:lang w:eastAsia="zh-CN"/>
        </w:rPr>
        <w:t>Κωδικοποιημένου Κ</w:t>
      </w:r>
      <w:r w:rsidR="00F80C81" w:rsidRPr="00917C0B">
        <w:rPr>
          <w:rFonts w:ascii="Verdana" w:eastAsia="Times New Roman" w:hAnsi="Verdana" w:cs="Arial"/>
          <w:b/>
          <w:color w:val="auto"/>
          <w:sz w:val="20"/>
          <w:szCs w:val="20"/>
          <w:lang w:eastAsia="zh-CN"/>
        </w:rPr>
        <w:t>αταστατικού</w:t>
      </w:r>
      <w:r w:rsidR="00F80C81" w:rsidRPr="00F80C81">
        <w:rPr>
          <w:rFonts w:ascii="Verdana" w:eastAsia="Times New Roman" w:hAnsi="Verdana" w:cs="Arial"/>
          <w:color w:val="auto"/>
          <w:sz w:val="20"/>
          <w:szCs w:val="20"/>
          <w:lang w:eastAsia="zh-CN"/>
        </w:rPr>
        <w:t xml:space="preserve"> της εταιρείας, </w:t>
      </w:r>
    </w:p>
    <w:p w:rsidR="00F80C81" w:rsidRPr="00F80C81" w:rsidRDefault="00C71D49" w:rsidP="00A06008">
      <w:pPr>
        <w:pStyle w:val="Default"/>
        <w:spacing w:before="120" w:line="360" w:lineRule="auto"/>
        <w:ind w:left="720"/>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(β) </w:t>
      </w:r>
      <w:r w:rsidR="00917C0B">
        <w:rPr>
          <w:rFonts w:ascii="Verdana" w:eastAsia="Times New Roman" w:hAnsi="Verdana" w:cs="Arial"/>
          <w:color w:val="auto"/>
          <w:sz w:val="20"/>
          <w:szCs w:val="20"/>
          <w:lang w:eastAsia="zh-CN"/>
        </w:rPr>
        <w:t xml:space="preserve">το </w:t>
      </w:r>
      <w:r w:rsidR="00917C0B" w:rsidRPr="00917C0B">
        <w:rPr>
          <w:rFonts w:ascii="Verdana" w:eastAsia="Times New Roman" w:hAnsi="Verdana" w:cs="Arial"/>
          <w:b/>
          <w:color w:val="auto"/>
          <w:sz w:val="20"/>
          <w:szCs w:val="20"/>
          <w:lang w:eastAsia="zh-CN"/>
        </w:rPr>
        <w:t>Τ</w:t>
      </w:r>
      <w:r w:rsidR="00F80C81" w:rsidRPr="00917C0B">
        <w:rPr>
          <w:rFonts w:ascii="Verdana" w:eastAsia="Times New Roman" w:hAnsi="Verdana" w:cs="Arial"/>
          <w:b/>
          <w:color w:val="auto"/>
          <w:sz w:val="20"/>
          <w:szCs w:val="20"/>
          <w:lang w:eastAsia="zh-CN"/>
        </w:rPr>
        <w:t>εύχος του ΦΕΚ</w:t>
      </w:r>
      <w:r w:rsidR="00F80C81" w:rsidRPr="00F80C81">
        <w:rPr>
          <w:rFonts w:ascii="Verdana" w:eastAsia="Times New Roman" w:hAnsi="Verdana" w:cs="Arial"/>
          <w:color w:val="auto"/>
          <w:sz w:val="20"/>
          <w:szCs w:val="20"/>
          <w:lang w:eastAsia="zh-CN"/>
        </w:rPr>
        <w:t xml:space="preserve">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w:t>
      </w:r>
    </w:p>
    <w:p w:rsidR="00092566" w:rsidRDefault="00C71D49" w:rsidP="00A06008">
      <w:pPr>
        <w:pStyle w:val="Default"/>
        <w:spacing w:before="120" w:line="360" w:lineRule="auto"/>
        <w:ind w:left="720"/>
        <w:jc w:val="both"/>
        <w:rPr>
          <w:rFonts w:ascii="Verdana" w:eastAsia="Times New Roman" w:hAnsi="Verdana" w:cs="Arial"/>
          <w:color w:val="auto"/>
          <w:sz w:val="20"/>
          <w:szCs w:val="20"/>
          <w:lang w:eastAsia="zh-CN"/>
        </w:rPr>
      </w:pPr>
      <w:bookmarkStart w:id="44" w:name="_Hlk487371648"/>
      <w:r>
        <w:rPr>
          <w:rFonts w:ascii="Verdana" w:eastAsia="Times New Roman" w:hAnsi="Verdana" w:cs="Arial"/>
          <w:color w:val="auto"/>
          <w:sz w:val="20"/>
          <w:szCs w:val="20"/>
          <w:lang w:eastAsia="zh-CN"/>
        </w:rPr>
        <w:t xml:space="preserve">(γ) </w:t>
      </w:r>
      <w:r w:rsidR="00917C0B" w:rsidRPr="00917C0B">
        <w:rPr>
          <w:rFonts w:ascii="Verdana" w:eastAsia="Times New Roman" w:hAnsi="Verdana" w:cs="Arial"/>
          <w:b/>
          <w:color w:val="auto"/>
          <w:sz w:val="20"/>
          <w:szCs w:val="20"/>
          <w:lang w:eastAsia="zh-CN"/>
        </w:rPr>
        <w:t>Υπεύθυνη Δ</w:t>
      </w:r>
      <w:r w:rsidR="00092566" w:rsidRPr="00917C0B">
        <w:rPr>
          <w:rFonts w:ascii="Verdana" w:eastAsia="Times New Roman" w:hAnsi="Verdana" w:cs="Arial"/>
          <w:b/>
          <w:color w:val="auto"/>
          <w:sz w:val="20"/>
          <w:szCs w:val="20"/>
          <w:lang w:eastAsia="zh-CN"/>
        </w:rPr>
        <w:t>ήλωση</w:t>
      </w:r>
      <w:r w:rsidR="00092566">
        <w:rPr>
          <w:rFonts w:ascii="Verdana" w:eastAsia="Times New Roman" w:hAnsi="Verdana" w:cs="Arial"/>
          <w:color w:val="auto"/>
          <w:sz w:val="20"/>
          <w:szCs w:val="20"/>
          <w:lang w:eastAsia="zh-CN"/>
        </w:rPr>
        <w:t xml:space="preserve"> του νόμιμου εκπροσώπου</w:t>
      </w:r>
      <w:r w:rsidR="00F80C81" w:rsidRPr="00F80C81">
        <w:rPr>
          <w:rFonts w:ascii="Verdana" w:eastAsia="Times New Roman" w:hAnsi="Verdana" w:cs="Arial"/>
          <w:color w:val="auto"/>
          <w:sz w:val="20"/>
          <w:szCs w:val="20"/>
          <w:lang w:eastAsia="zh-CN"/>
        </w:rPr>
        <w:t xml:space="preserve">, </w:t>
      </w:r>
      <w:r w:rsidR="00092566">
        <w:rPr>
          <w:rFonts w:ascii="Verdana" w:eastAsia="Times New Roman" w:hAnsi="Verdana" w:cs="Arial"/>
          <w:color w:val="auto"/>
          <w:sz w:val="20"/>
          <w:szCs w:val="20"/>
          <w:lang w:eastAsia="zh-CN"/>
        </w:rPr>
        <w:t>με την οποία να δηλώνεται</w:t>
      </w:r>
      <w:r w:rsidR="00F80C81" w:rsidRPr="00F80C81">
        <w:rPr>
          <w:rFonts w:ascii="Verdana" w:eastAsia="Times New Roman" w:hAnsi="Verdana" w:cs="Arial"/>
          <w:color w:val="auto"/>
          <w:sz w:val="20"/>
          <w:szCs w:val="20"/>
          <w:lang w:eastAsia="zh-CN"/>
        </w:rPr>
        <w:t xml:space="preserve"> ότι </w:t>
      </w:r>
      <w:r w:rsidR="00092566">
        <w:rPr>
          <w:rFonts w:ascii="Verdana" w:eastAsia="Times New Roman" w:hAnsi="Verdana" w:cs="Arial"/>
          <w:color w:val="auto"/>
          <w:sz w:val="20"/>
          <w:szCs w:val="20"/>
          <w:lang w:eastAsia="zh-CN"/>
        </w:rPr>
        <w:t>η εταιρία</w:t>
      </w:r>
      <w:r w:rsidR="00F80C81" w:rsidRPr="00F80C81">
        <w:rPr>
          <w:rFonts w:ascii="Verdana" w:eastAsia="Times New Roman" w:hAnsi="Verdana" w:cs="Arial"/>
          <w:color w:val="auto"/>
          <w:sz w:val="20"/>
          <w:szCs w:val="20"/>
          <w:lang w:eastAsia="zh-CN"/>
        </w:rPr>
        <w:t xml:space="preserve"> </w:t>
      </w:r>
      <w:r w:rsidR="00522C5B" w:rsidRPr="0092796A">
        <w:rPr>
          <w:rStyle w:val="FontStyle51"/>
          <w:rFonts w:ascii="Verdana" w:hAnsi="Verdana"/>
          <w:sz w:val="20"/>
          <w:szCs w:val="20"/>
        </w:rPr>
        <w:t xml:space="preserve">δεν 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που προκύπτει από παρόμοια διαδικασία, </w:t>
      </w:r>
      <w:r w:rsidR="00522C5B" w:rsidRPr="0092796A">
        <w:rPr>
          <w:rStyle w:val="FontStyle51"/>
          <w:rFonts w:ascii="Verdana" w:hAnsi="Verdana"/>
          <w:sz w:val="20"/>
          <w:szCs w:val="20"/>
        </w:rPr>
        <w:lastRenderedPageBreak/>
        <w:t>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rsidR="00092566" w:rsidRPr="00917C0B" w:rsidRDefault="00092566" w:rsidP="00A06008">
      <w:pPr>
        <w:pStyle w:val="Default"/>
        <w:spacing w:before="120" w:line="360" w:lineRule="auto"/>
        <w:ind w:firstLine="720"/>
        <w:jc w:val="both"/>
        <w:rPr>
          <w:rFonts w:ascii="Verdana" w:eastAsia="Times New Roman" w:hAnsi="Verdana" w:cs="Arial"/>
          <w:b/>
          <w:i/>
          <w:color w:val="auto"/>
          <w:sz w:val="20"/>
          <w:szCs w:val="20"/>
          <w:u w:val="single"/>
          <w:lang w:eastAsia="zh-CN"/>
        </w:rPr>
      </w:pPr>
      <w:r w:rsidRPr="00917C0B">
        <w:rPr>
          <w:rFonts w:ascii="Verdana" w:eastAsia="Times New Roman" w:hAnsi="Verdana" w:cs="Arial"/>
          <w:b/>
          <w:i/>
          <w:color w:val="auto"/>
          <w:sz w:val="20"/>
          <w:szCs w:val="20"/>
          <w:u w:val="single"/>
          <w:lang w:eastAsia="zh-CN"/>
        </w:rPr>
        <w:t>ΣΗΜΑΝΤΙΚΗ ΣΗΜΕΙΩΣΗ 4</w:t>
      </w:r>
      <w:r w:rsidR="000E525A" w:rsidRPr="00917C0B">
        <w:rPr>
          <w:rFonts w:ascii="Verdana" w:eastAsia="Times New Roman" w:hAnsi="Verdana" w:cs="Arial"/>
          <w:b/>
          <w:i/>
          <w:color w:val="auto"/>
          <w:sz w:val="20"/>
          <w:szCs w:val="20"/>
          <w:u w:val="single"/>
          <w:lang w:eastAsia="zh-CN"/>
        </w:rPr>
        <w:t>:</w:t>
      </w:r>
    </w:p>
    <w:p w:rsidR="004C621F" w:rsidRPr="00917C0B" w:rsidRDefault="00092566" w:rsidP="00A06008">
      <w:pPr>
        <w:pStyle w:val="Default"/>
        <w:spacing w:before="120" w:line="360" w:lineRule="auto"/>
        <w:ind w:left="720"/>
        <w:jc w:val="both"/>
        <w:rPr>
          <w:rFonts w:ascii="Verdana" w:eastAsia="Times New Roman" w:hAnsi="Verdana" w:cs="Arial"/>
          <w:i/>
          <w:color w:val="auto"/>
          <w:sz w:val="20"/>
          <w:szCs w:val="20"/>
          <w:lang w:eastAsia="zh-CN"/>
        </w:rPr>
      </w:pPr>
      <w:r w:rsidRPr="00917C0B">
        <w:rPr>
          <w:rFonts w:ascii="Verdana" w:eastAsia="Times New Roman" w:hAnsi="Verdana" w:cs="Arial"/>
          <w:i/>
          <w:color w:val="auto"/>
          <w:sz w:val="20"/>
          <w:szCs w:val="20"/>
          <w:lang w:eastAsia="zh-CN"/>
        </w:rPr>
        <w:t xml:space="preserve">Επισημαίνεται ότι τα </w:t>
      </w:r>
      <w:r w:rsidR="00FC69B6" w:rsidRPr="00917C0B">
        <w:rPr>
          <w:rFonts w:ascii="Verdana" w:eastAsia="Times New Roman" w:hAnsi="Verdana" w:cs="Arial"/>
          <w:i/>
          <w:color w:val="auto"/>
          <w:sz w:val="20"/>
          <w:szCs w:val="20"/>
          <w:lang w:eastAsia="zh-CN"/>
        </w:rPr>
        <w:t>αντίστοιχα</w:t>
      </w:r>
      <w:r w:rsidRPr="00917C0B">
        <w:rPr>
          <w:rFonts w:ascii="Verdana" w:eastAsia="Times New Roman" w:hAnsi="Verdana" w:cs="Arial"/>
          <w:i/>
          <w:color w:val="auto"/>
          <w:sz w:val="20"/>
          <w:szCs w:val="20"/>
          <w:lang w:eastAsia="zh-CN"/>
        </w:rPr>
        <w:t xml:space="preserve"> πιστοποιητικά</w:t>
      </w:r>
      <w:r w:rsidR="00FC69B6" w:rsidRPr="00917C0B">
        <w:rPr>
          <w:rFonts w:ascii="Verdana" w:eastAsia="Times New Roman" w:hAnsi="Verdana" w:cs="Arial"/>
          <w:i/>
          <w:color w:val="auto"/>
          <w:sz w:val="20"/>
          <w:szCs w:val="20"/>
          <w:lang w:eastAsia="zh-CN"/>
        </w:rPr>
        <w:t xml:space="preserve"> (μη πτώχευσης, εκκαθάρισης κλπ)</w:t>
      </w:r>
      <w:r w:rsidRPr="00917C0B">
        <w:rPr>
          <w:rFonts w:ascii="Verdana" w:eastAsia="Times New Roman" w:hAnsi="Verdana" w:cs="Arial"/>
          <w:i/>
          <w:color w:val="auto"/>
          <w:sz w:val="20"/>
          <w:szCs w:val="20"/>
          <w:lang w:eastAsia="zh-CN"/>
        </w:rPr>
        <w:t xml:space="preserve"> που εκδίδονται από τις αρμόδιες αρχές της χώρας εγκατάστασης της εταιρίας θα πρέπει να προσκομιστούν</w:t>
      </w:r>
      <w:r w:rsidR="00EE7939" w:rsidRPr="00917C0B">
        <w:rPr>
          <w:rFonts w:ascii="Verdana" w:eastAsia="Times New Roman" w:hAnsi="Verdana" w:cs="Arial"/>
          <w:i/>
          <w:color w:val="auto"/>
          <w:sz w:val="20"/>
          <w:szCs w:val="20"/>
          <w:lang w:eastAsia="zh-CN"/>
        </w:rPr>
        <w:t xml:space="preserve"> (μαζί με τα λοιπά δικαιολογητικά που θα ζητηθούν)</w:t>
      </w:r>
      <w:r w:rsidRPr="00917C0B">
        <w:rPr>
          <w:rFonts w:ascii="Verdana" w:eastAsia="Times New Roman" w:hAnsi="Verdana" w:cs="Arial"/>
          <w:i/>
          <w:color w:val="auto"/>
          <w:sz w:val="20"/>
          <w:szCs w:val="20"/>
          <w:lang w:eastAsia="zh-CN"/>
        </w:rPr>
        <w:t xml:space="preserve"> </w:t>
      </w:r>
      <w:r w:rsidR="00522C5B" w:rsidRPr="00917C0B">
        <w:rPr>
          <w:rFonts w:ascii="Verdana" w:eastAsia="Times New Roman" w:hAnsi="Verdana" w:cs="Arial"/>
          <w:i/>
          <w:color w:val="auto"/>
          <w:sz w:val="20"/>
          <w:szCs w:val="20"/>
          <w:lang w:eastAsia="zh-CN"/>
        </w:rPr>
        <w:t xml:space="preserve">από τον </w:t>
      </w:r>
      <w:r w:rsidR="00FC69B6" w:rsidRPr="00917C0B">
        <w:rPr>
          <w:rFonts w:ascii="Verdana" w:eastAsia="Times New Roman" w:hAnsi="Verdana" w:cs="Arial"/>
          <w:i/>
          <w:color w:val="auto"/>
          <w:sz w:val="20"/>
          <w:szCs w:val="20"/>
          <w:lang w:eastAsia="zh-CN"/>
        </w:rPr>
        <w:t xml:space="preserve">προσωρινό </w:t>
      </w:r>
      <w:r w:rsidR="00522C5B" w:rsidRPr="00917C0B">
        <w:rPr>
          <w:rFonts w:ascii="Verdana" w:eastAsia="Times New Roman" w:hAnsi="Verdana" w:cs="Arial"/>
          <w:i/>
          <w:color w:val="auto"/>
          <w:sz w:val="20"/>
          <w:szCs w:val="20"/>
          <w:lang w:eastAsia="zh-CN"/>
        </w:rPr>
        <w:t xml:space="preserve">Ανάδοχο </w:t>
      </w:r>
      <w:r w:rsidR="00CE42B9" w:rsidRPr="00917C0B">
        <w:rPr>
          <w:rFonts w:ascii="Verdana" w:eastAsia="Times New Roman" w:hAnsi="Verdana" w:cs="Arial"/>
          <w:i/>
          <w:color w:val="auto"/>
          <w:sz w:val="20"/>
          <w:szCs w:val="20"/>
          <w:lang w:eastAsia="zh-CN"/>
        </w:rPr>
        <w:t xml:space="preserve">μια ημέρα πριν την υπογραφή της Σύμβασης </w:t>
      </w:r>
      <w:r w:rsidR="00913C91" w:rsidRPr="00917C0B">
        <w:rPr>
          <w:rFonts w:ascii="Verdana" w:eastAsia="Times New Roman" w:hAnsi="Verdana" w:cs="Arial"/>
          <w:i/>
          <w:color w:val="auto"/>
          <w:sz w:val="20"/>
          <w:szCs w:val="20"/>
          <w:lang w:eastAsia="zh-CN"/>
        </w:rPr>
        <w:t xml:space="preserve">και να </w:t>
      </w:r>
      <w:r w:rsidR="00CE42B9" w:rsidRPr="00917C0B">
        <w:rPr>
          <w:rFonts w:ascii="Verdana" w:eastAsia="Times New Roman" w:hAnsi="Verdana" w:cs="Arial"/>
          <w:i/>
          <w:color w:val="auto"/>
          <w:sz w:val="20"/>
          <w:szCs w:val="20"/>
          <w:lang w:eastAsia="zh-CN"/>
        </w:rPr>
        <w:t>παραμένουν σε</w:t>
      </w:r>
      <w:r w:rsidRPr="00917C0B">
        <w:rPr>
          <w:rFonts w:ascii="Verdana" w:eastAsia="Times New Roman" w:hAnsi="Verdana" w:cs="Arial"/>
          <w:i/>
          <w:color w:val="auto"/>
          <w:sz w:val="20"/>
          <w:szCs w:val="20"/>
          <w:lang w:eastAsia="zh-CN"/>
        </w:rPr>
        <w:t xml:space="preserve"> ισχύ </w:t>
      </w:r>
      <w:r w:rsidR="00CE42B9" w:rsidRPr="00917C0B">
        <w:rPr>
          <w:rFonts w:ascii="Verdana" w:eastAsia="Times New Roman" w:hAnsi="Verdana" w:cs="Arial"/>
          <w:i/>
          <w:color w:val="auto"/>
          <w:sz w:val="20"/>
          <w:szCs w:val="20"/>
          <w:lang w:eastAsia="zh-CN"/>
        </w:rPr>
        <w:t>κατά την ημέρα της υπογραφής</w:t>
      </w:r>
      <w:r w:rsidR="00EE7939" w:rsidRPr="00917C0B">
        <w:rPr>
          <w:rFonts w:ascii="Verdana" w:eastAsia="Times New Roman" w:hAnsi="Verdana" w:cs="Arial"/>
          <w:i/>
          <w:color w:val="auto"/>
          <w:sz w:val="20"/>
          <w:szCs w:val="20"/>
          <w:lang w:eastAsia="zh-CN"/>
        </w:rPr>
        <w:t xml:space="preserve"> της</w:t>
      </w:r>
      <w:r w:rsidRPr="00917C0B">
        <w:rPr>
          <w:rFonts w:ascii="Verdana" w:eastAsia="Times New Roman" w:hAnsi="Verdana" w:cs="Arial"/>
          <w:i/>
          <w:color w:val="auto"/>
          <w:sz w:val="20"/>
          <w:szCs w:val="20"/>
          <w:lang w:eastAsia="zh-CN"/>
        </w:rPr>
        <w:t>.</w:t>
      </w:r>
      <w:r w:rsidR="00913C91" w:rsidRPr="00917C0B">
        <w:rPr>
          <w:rFonts w:ascii="Verdana" w:eastAsia="Times New Roman" w:hAnsi="Verdana" w:cs="Arial"/>
          <w:i/>
          <w:color w:val="auto"/>
          <w:sz w:val="20"/>
          <w:szCs w:val="20"/>
          <w:lang w:eastAsia="zh-CN"/>
        </w:rPr>
        <w:t xml:space="preserve"> </w:t>
      </w:r>
      <w:r w:rsidR="00F80C81" w:rsidRPr="00917C0B">
        <w:rPr>
          <w:rFonts w:ascii="Verdana" w:eastAsia="Times New Roman" w:hAnsi="Verdana" w:cs="Arial"/>
          <w:i/>
          <w:color w:val="auto"/>
          <w:sz w:val="20"/>
          <w:szCs w:val="20"/>
          <w:lang w:eastAsia="zh-CN"/>
        </w:rPr>
        <w:t xml:space="preserve">Εάν </w:t>
      </w:r>
      <w:r w:rsidR="00913C91" w:rsidRPr="00917C0B">
        <w:rPr>
          <w:rFonts w:ascii="Verdana" w:eastAsia="Times New Roman" w:hAnsi="Verdana" w:cs="Arial"/>
          <w:i/>
          <w:color w:val="auto"/>
          <w:sz w:val="20"/>
          <w:szCs w:val="20"/>
          <w:lang w:eastAsia="zh-CN"/>
        </w:rPr>
        <w:t>αυτά τα</w:t>
      </w:r>
      <w:r w:rsidR="00F80C81" w:rsidRPr="00917C0B">
        <w:rPr>
          <w:rFonts w:ascii="Verdana" w:eastAsia="Times New Roman" w:hAnsi="Verdana" w:cs="Arial"/>
          <w:i/>
          <w:color w:val="auto"/>
          <w:sz w:val="20"/>
          <w:szCs w:val="20"/>
          <w:lang w:eastAsia="zh-CN"/>
        </w:rPr>
        <w:t xml:space="preserve">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rsidR="00225861" w:rsidRDefault="00225861"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D040AA">
        <w:rPr>
          <w:rFonts w:ascii="Verdana" w:eastAsia="Times New Roman" w:hAnsi="Verdana" w:cs="Arial"/>
          <w:b/>
          <w:color w:val="auto"/>
          <w:sz w:val="20"/>
          <w:szCs w:val="20"/>
          <w:lang w:eastAsia="zh-CN"/>
        </w:rPr>
        <w:t>Απόσπασμα ποινικού μητρώου</w:t>
      </w:r>
      <w:r w:rsidRPr="003F1DCD">
        <w:rPr>
          <w:rFonts w:ascii="Verdana" w:eastAsia="Times New Roman" w:hAnsi="Verdana" w:cs="Arial"/>
          <w:color w:val="auto"/>
          <w:sz w:val="20"/>
          <w:szCs w:val="20"/>
          <w:lang w:eastAsia="zh-CN"/>
        </w:rPr>
        <w:t xml:space="preserve"> ή ελλ</w:t>
      </w:r>
      <w:bookmarkEnd w:id="44"/>
      <w:r w:rsidRPr="003F1DCD">
        <w:rPr>
          <w:rFonts w:ascii="Verdana" w:eastAsia="Times New Roman" w:hAnsi="Verdana" w:cs="Arial"/>
          <w:color w:val="auto"/>
          <w:sz w:val="20"/>
          <w:szCs w:val="20"/>
          <w:lang w:eastAsia="zh-CN"/>
        </w:rPr>
        <w:t>είψει αυτού ισότιμο έγγραφο το οποίο εκδίδεται από Δικαστική ή Διοικητική Αρχή της χώρας καταγωγής ή της χώρας προέλευσης τους και από το οποίο εμφαίνεται ότι πληρούνται οι α</w:t>
      </w:r>
      <w:r w:rsidRPr="003F1DCD">
        <w:rPr>
          <w:rFonts w:ascii="Verdana" w:eastAsia="Times New Roman" w:hAnsi="Verdana" w:cs="Arial"/>
          <w:color w:val="auto"/>
          <w:sz w:val="20"/>
          <w:szCs w:val="20"/>
          <w:lang w:eastAsia="zh-CN"/>
        </w:rPr>
        <w:softHyphen/>
        <w:t>παιτήσεις</w:t>
      </w:r>
      <w:r>
        <w:rPr>
          <w:rFonts w:ascii="Verdana" w:eastAsia="Times New Roman" w:hAnsi="Verdana" w:cs="Arial"/>
          <w:color w:val="auto"/>
          <w:sz w:val="20"/>
          <w:szCs w:val="20"/>
          <w:lang w:eastAsia="zh-CN"/>
        </w:rPr>
        <w:t xml:space="preserve"> της παρ. </w:t>
      </w:r>
      <w:r w:rsidR="006E55C9">
        <w:fldChar w:fldCharType="begin"/>
      </w:r>
      <w:r w:rsidR="006E55C9">
        <w:instrText xml:space="preserve"> REF _Ref487356811 \r \h  \* MERGEFORMAT </w:instrText>
      </w:r>
      <w:r w:rsidR="006E55C9">
        <w:fldChar w:fldCharType="separate"/>
      </w:r>
      <w:r w:rsidR="00121D75" w:rsidRPr="00121D75">
        <w:rPr>
          <w:rFonts w:ascii="Verdana" w:eastAsia="Times New Roman" w:hAnsi="Verdana" w:cs="Arial"/>
          <w:color w:val="auto"/>
          <w:sz w:val="20"/>
          <w:szCs w:val="20"/>
          <w:lang w:eastAsia="zh-CN"/>
        </w:rPr>
        <w:t>15.1</w:t>
      </w:r>
      <w:r w:rsidR="006E55C9">
        <w:fldChar w:fldCharType="end"/>
      </w:r>
      <w:r>
        <w:rPr>
          <w:rFonts w:ascii="Verdana" w:eastAsia="Times New Roman" w:hAnsi="Verdana" w:cs="Arial"/>
          <w:color w:val="auto"/>
          <w:sz w:val="20"/>
          <w:szCs w:val="20"/>
          <w:lang w:eastAsia="zh-CN"/>
        </w:rPr>
        <w:t xml:space="preserve"> </w:t>
      </w:r>
      <w:proofErr w:type="spellStart"/>
      <w:r>
        <w:rPr>
          <w:rFonts w:ascii="Verdana" w:eastAsia="Times New Roman" w:hAnsi="Verdana" w:cs="Arial"/>
          <w:color w:val="auto"/>
          <w:sz w:val="20"/>
          <w:szCs w:val="20"/>
          <w:lang w:eastAsia="zh-CN"/>
        </w:rPr>
        <w:t>περ</w:t>
      </w:r>
      <w:proofErr w:type="spellEnd"/>
      <w:r>
        <w:rPr>
          <w:rFonts w:ascii="Verdana" w:eastAsia="Times New Roman" w:hAnsi="Verdana" w:cs="Arial"/>
          <w:color w:val="auto"/>
          <w:sz w:val="20"/>
          <w:szCs w:val="20"/>
          <w:lang w:eastAsia="zh-CN"/>
        </w:rPr>
        <w:t xml:space="preserve">. </w:t>
      </w:r>
      <w:r w:rsidR="006E55C9">
        <w:fldChar w:fldCharType="begin"/>
      </w:r>
      <w:r w:rsidR="006E55C9">
        <w:instrText xml:space="preserve"> REF _Ref487361370 \r \h  \* MERGEFORMAT </w:instrText>
      </w:r>
      <w:r w:rsidR="006E55C9">
        <w:fldChar w:fldCharType="separate"/>
      </w:r>
      <w:r w:rsidR="00121D75">
        <w:t>2</w:t>
      </w:r>
      <w:r w:rsidR="006E55C9">
        <w:fldChar w:fldCharType="end"/>
      </w:r>
      <w:r>
        <w:rPr>
          <w:rFonts w:ascii="Verdana" w:eastAsia="Times New Roman" w:hAnsi="Verdana" w:cs="Arial"/>
          <w:color w:val="auto"/>
          <w:sz w:val="20"/>
          <w:szCs w:val="20"/>
          <w:lang w:eastAsia="zh-CN"/>
        </w:rPr>
        <w:t xml:space="preserve">. </w:t>
      </w:r>
      <w:r w:rsidRPr="003F1DCD">
        <w:rPr>
          <w:rFonts w:ascii="Verdana" w:eastAsia="Times New Roman" w:hAnsi="Verdana" w:cs="Arial"/>
          <w:color w:val="auto"/>
          <w:sz w:val="20"/>
          <w:szCs w:val="20"/>
          <w:lang w:eastAsia="zh-CN"/>
        </w:rPr>
        <w:t>Σε περίπτωση που το ποινικό μητρώο δεν είναι λευκό, υποβάλλεται ένορκη δήλωση ενώπιον συμβολαιογράφου, στην οποία διευκρινίζονται τα αδικήματα για τα οποία έχουν καταλογισθεί οι καταδίκες που μνημονεύονται στο απόσπασμα</w:t>
      </w:r>
      <w:r>
        <w:rPr>
          <w:rFonts w:ascii="Verdana" w:eastAsia="Times New Roman" w:hAnsi="Verdana" w:cs="Arial"/>
          <w:color w:val="auto"/>
          <w:sz w:val="20"/>
          <w:szCs w:val="20"/>
          <w:lang w:eastAsia="zh-CN"/>
        </w:rPr>
        <w:t>.</w:t>
      </w:r>
    </w:p>
    <w:p w:rsidR="00225861" w:rsidRDefault="00225861"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Πιστοποιητικό Ασφαλιστικής Ενημερότητας</w:t>
      </w:r>
      <w:r>
        <w:rPr>
          <w:rFonts w:ascii="Verdana" w:eastAsia="Times New Roman" w:hAnsi="Verdana" w:cs="Arial"/>
          <w:color w:val="auto"/>
          <w:sz w:val="20"/>
          <w:szCs w:val="20"/>
          <w:lang w:eastAsia="zh-CN"/>
        </w:rPr>
        <w:t xml:space="preserve"> </w:t>
      </w:r>
      <w:r w:rsidRPr="006A47BE">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57224">
        <w:rPr>
          <w:rFonts w:ascii="Verdana" w:eastAsia="Times New Roman" w:hAnsi="Verdana" w:cs="Arial"/>
          <w:color w:val="auto"/>
          <w:sz w:val="20"/>
          <w:szCs w:val="20"/>
          <w:lang w:eastAsia="zh-CN"/>
        </w:rPr>
        <w:t>εκδήλωσης ενδιαφέροντος</w:t>
      </w:r>
      <w:r w:rsidRPr="006A47BE">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ο Διαγωνιζόμενος </w:t>
      </w:r>
      <w:r w:rsidRPr="006A47BE">
        <w:rPr>
          <w:rFonts w:ascii="Verdana" w:eastAsia="Times New Roman" w:hAnsi="Verdana" w:cs="Arial"/>
          <w:color w:val="auto"/>
          <w:sz w:val="20"/>
          <w:szCs w:val="20"/>
          <w:lang w:eastAsia="zh-CN"/>
        </w:rPr>
        <w:t>είναι ενήμερ</w:t>
      </w:r>
      <w:r w:rsidR="00FC69B6">
        <w:rPr>
          <w:rFonts w:ascii="Verdana" w:eastAsia="Times New Roman" w:hAnsi="Verdana" w:cs="Arial"/>
          <w:color w:val="auto"/>
          <w:sz w:val="20"/>
          <w:szCs w:val="20"/>
          <w:lang w:eastAsia="zh-CN"/>
        </w:rPr>
        <w:t>ος</w:t>
      </w:r>
      <w:r w:rsidRPr="00000EBE">
        <w:rPr>
          <w:rFonts w:ascii="Verdana" w:eastAsia="Times New Roman" w:hAnsi="Verdana" w:cs="Arial"/>
          <w:color w:val="auto"/>
          <w:sz w:val="20"/>
          <w:szCs w:val="20"/>
          <w:lang w:eastAsia="zh-CN"/>
        </w:rPr>
        <w:t xml:space="preserve"> ως προς τις υποχρεώσεις του</w:t>
      </w:r>
      <w:r w:rsidRPr="006A47BE">
        <w:rPr>
          <w:rFonts w:ascii="Verdana" w:eastAsia="Times New Roman" w:hAnsi="Verdana" w:cs="Arial"/>
          <w:color w:val="auto"/>
          <w:sz w:val="20"/>
          <w:szCs w:val="20"/>
          <w:lang w:eastAsia="zh-CN"/>
        </w:rPr>
        <w:t xml:space="preserve"> που αφορούν τις εισφορές κοινωνικής ασφάλισης (κύριας και επικουρικής).</w:t>
      </w:r>
    </w:p>
    <w:p w:rsidR="00000EBE" w:rsidRDefault="00000EBE"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0E525A">
        <w:rPr>
          <w:rFonts w:ascii="Verdana" w:eastAsia="Times New Roman" w:hAnsi="Verdana" w:cs="Arial"/>
          <w:b/>
          <w:color w:val="auto"/>
          <w:sz w:val="20"/>
          <w:szCs w:val="20"/>
          <w:lang w:eastAsia="zh-CN"/>
        </w:rPr>
        <w:t xml:space="preserve">Πιστοποιητικό </w:t>
      </w:r>
      <w:r w:rsidR="000E525A" w:rsidRPr="000E525A">
        <w:rPr>
          <w:rFonts w:ascii="Verdana" w:eastAsia="Times New Roman" w:hAnsi="Verdana" w:cs="Arial"/>
          <w:b/>
          <w:color w:val="auto"/>
          <w:sz w:val="20"/>
          <w:szCs w:val="20"/>
          <w:lang w:eastAsia="zh-CN"/>
        </w:rPr>
        <w:t>Φορολογικής Ενημερότητας</w:t>
      </w:r>
      <w:r w:rsidR="000E525A">
        <w:rPr>
          <w:rFonts w:ascii="Verdana" w:eastAsia="Times New Roman" w:hAnsi="Verdana" w:cs="Arial"/>
          <w:color w:val="auto"/>
          <w:sz w:val="20"/>
          <w:szCs w:val="20"/>
          <w:lang w:eastAsia="zh-CN"/>
        </w:rPr>
        <w:t xml:space="preserve"> </w:t>
      </w:r>
      <w:r w:rsidRPr="00861F41">
        <w:rPr>
          <w:rFonts w:ascii="Verdana" w:eastAsia="Times New Roman" w:hAnsi="Verdana" w:cs="Arial"/>
          <w:color w:val="auto"/>
          <w:sz w:val="20"/>
          <w:szCs w:val="20"/>
          <w:lang w:eastAsia="zh-CN"/>
        </w:rPr>
        <w:t>που εκδίδεται από την αρμόδια αρχή, από το οποίο να προκύπτει ότι</w:t>
      </w:r>
      <w:r>
        <w:rPr>
          <w:rFonts w:ascii="Verdana" w:eastAsia="Times New Roman" w:hAnsi="Verdana" w:cs="Arial"/>
          <w:color w:val="auto"/>
          <w:sz w:val="20"/>
          <w:szCs w:val="20"/>
          <w:lang w:eastAsia="zh-CN"/>
        </w:rPr>
        <w:t xml:space="preserve"> κατά την ημερομηνία </w:t>
      </w:r>
      <w:r w:rsidR="00044948">
        <w:rPr>
          <w:rFonts w:ascii="Verdana" w:eastAsia="Times New Roman" w:hAnsi="Verdana" w:cs="Arial"/>
          <w:color w:val="auto"/>
          <w:sz w:val="20"/>
          <w:szCs w:val="20"/>
          <w:lang w:eastAsia="zh-CN"/>
        </w:rPr>
        <w:t>εκδήλωσης ενδιαφέροντος</w:t>
      </w:r>
      <w:r w:rsidR="00044948" w:rsidRPr="006A47BE">
        <w:rPr>
          <w:rFonts w:ascii="Verdana" w:eastAsia="Times New Roman" w:hAnsi="Verdana" w:cs="Arial"/>
          <w:color w:val="auto"/>
          <w:sz w:val="20"/>
          <w:szCs w:val="20"/>
          <w:lang w:eastAsia="zh-CN"/>
        </w:rPr>
        <w:t xml:space="preserve"> </w:t>
      </w:r>
      <w:r w:rsidR="0039134F">
        <w:rPr>
          <w:rFonts w:ascii="Verdana" w:eastAsia="Times New Roman" w:hAnsi="Verdana" w:cs="Arial"/>
          <w:color w:val="auto"/>
          <w:sz w:val="20"/>
          <w:szCs w:val="20"/>
          <w:lang w:eastAsia="zh-CN"/>
        </w:rPr>
        <w:t xml:space="preserve">ο Διαγωνιζόμενος </w:t>
      </w:r>
      <w:r w:rsidRPr="00861F41">
        <w:rPr>
          <w:rFonts w:ascii="Verdana" w:eastAsia="Times New Roman" w:hAnsi="Verdana" w:cs="Arial"/>
          <w:color w:val="auto"/>
          <w:sz w:val="20"/>
          <w:szCs w:val="20"/>
          <w:lang w:eastAsia="zh-CN"/>
        </w:rPr>
        <w:t>είναι ενήμερ</w:t>
      </w:r>
      <w:r w:rsidR="00044948">
        <w:rPr>
          <w:rFonts w:ascii="Verdana" w:eastAsia="Times New Roman" w:hAnsi="Verdana" w:cs="Arial"/>
          <w:color w:val="auto"/>
          <w:sz w:val="20"/>
          <w:szCs w:val="20"/>
          <w:lang w:eastAsia="zh-CN"/>
        </w:rPr>
        <w:t>ος</w:t>
      </w:r>
      <w:r w:rsidR="0039134F">
        <w:rPr>
          <w:rFonts w:ascii="Verdana" w:eastAsia="Times New Roman" w:hAnsi="Verdana" w:cs="Arial"/>
          <w:color w:val="auto"/>
          <w:sz w:val="20"/>
          <w:szCs w:val="20"/>
          <w:lang w:eastAsia="zh-CN"/>
        </w:rPr>
        <w:t xml:space="preserve"> </w:t>
      </w:r>
      <w:r w:rsidRPr="00000EBE">
        <w:rPr>
          <w:rFonts w:ascii="Verdana" w:eastAsia="Times New Roman" w:hAnsi="Verdana" w:cs="Arial"/>
          <w:color w:val="auto"/>
          <w:sz w:val="20"/>
          <w:szCs w:val="20"/>
          <w:lang w:eastAsia="zh-CN"/>
        </w:rPr>
        <w:t>ως προς τις φορολογικές τ</w:t>
      </w:r>
      <w:r w:rsidR="0039134F">
        <w:rPr>
          <w:rFonts w:ascii="Verdana" w:eastAsia="Times New Roman" w:hAnsi="Verdana" w:cs="Arial"/>
          <w:color w:val="auto"/>
          <w:sz w:val="20"/>
          <w:szCs w:val="20"/>
          <w:lang w:eastAsia="zh-CN"/>
        </w:rPr>
        <w:t>ης</w:t>
      </w:r>
      <w:r w:rsidRPr="00861F41">
        <w:rPr>
          <w:rFonts w:ascii="Verdana" w:eastAsia="Times New Roman" w:hAnsi="Verdana" w:cs="Arial"/>
          <w:color w:val="auto"/>
          <w:sz w:val="20"/>
          <w:szCs w:val="20"/>
          <w:lang w:eastAsia="zh-CN"/>
        </w:rPr>
        <w:t xml:space="preserve"> υποχρεώσεις.</w:t>
      </w:r>
    </w:p>
    <w:p w:rsidR="00A66D1C" w:rsidRDefault="007861A7"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 xml:space="preserve">Προκειμένου περί </w:t>
      </w:r>
      <w:proofErr w:type="spellStart"/>
      <w:r w:rsidRPr="007861A7">
        <w:rPr>
          <w:rFonts w:ascii="Verdana" w:eastAsia="Times New Roman" w:hAnsi="Verdana" w:cs="Arial"/>
          <w:color w:val="auto"/>
          <w:sz w:val="20"/>
          <w:szCs w:val="20"/>
          <w:lang w:eastAsia="zh-CN"/>
        </w:rPr>
        <w:t>Εργ</w:t>
      </w:r>
      <w:proofErr w:type="spellEnd"/>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w:t>
      </w:r>
      <w:proofErr w:type="spellStart"/>
      <w:r w:rsidRPr="007861A7">
        <w:rPr>
          <w:rFonts w:ascii="Verdana" w:eastAsia="Times New Roman" w:hAnsi="Verdana" w:cs="Arial"/>
          <w:color w:val="auto"/>
          <w:sz w:val="20"/>
          <w:szCs w:val="20"/>
          <w:lang w:eastAsia="zh-CN"/>
        </w:rPr>
        <w:t>Επ</w:t>
      </w:r>
      <w:proofErr w:type="spellEnd"/>
      <w:r w:rsidR="00044948">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εγγεγραμμένης στο ΜΕΕΠ ή προερχόμενης από χώρες που τηρούνται κατάλογοι αναγν</w:t>
      </w:r>
      <w:r w:rsidR="0079565B">
        <w:rPr>
          <w:rFonts w:ascii="Verdana" w:eastAsia="Times New Roman" w:hAnsi="Verdana" w:cs="Arial"/>
          <w:color w:val="auto"/>
          <w:sz w:val="20"/>
          <w:szCs w:val="20"/>
          <w:lang w:eastAsia="zh-CN"/>
        </w:rPr>
        <w:t>ω</w:t>
      </w:r>
      <w:r w:rsidR="0079565B">
        <w:rPr>
          <w:rFonts w:ascii="Verdana" w:eastAsia="Times New Roman" w:hAnsi="Verdana" w:cs="Arial"/>
          <w:color w:val="auto"/>
          <w:sz w:val="20"/>
          <w:szCs w:val="20"/>
          <w:lang w:eastAsia="zh-CN"/>
        </w:rPr>
        <w:softHyphen/>
        <w:t>ρισμένων εργοληπτών, πρωτότυπη</w:t>
      </w:r>
      <w:r w:rsidRPr="007861A7">
        <w:rPr>
          <w:rFonts w:ascii="Verdana" w:eastAsia="Times New Roman" w:hAnsi="Verdana" w:cs="Arial"/>
          <w:color w:val="auto"/>
          <w:sz w:val="20"/>
          <w:szCs w:val="20"/>
          <w:lang w:eastAsia="zh-CN"/>
        </w:rPr>
        <w:t xml:space="preserve"> ή επικυρωμέν</w:t>
      </w:r>
      <w:r w:rsidR="0079565B">
        <w:rPr>
          <w:rFonts w:ascii="Verdana" w:eastAsia="Times New Roman" w:hAnsi="Verdana" w:cs="Arial"/>
          <w:color w:val="auto"/>
          <w:sz w:val="20"/>
          <w:szCs w:val="20"/>
          <w:lang w:eastAsia="zh-CN"/>
        </w:rPr>
        <w:t>η,</w:t>
      </w:r>
      <w:r w:rsidRPr="007861A7">
        <w:rPr>
          <w:rFonts w:ascii="Verdana" w:eastAsia="Times New Roman" w:hAnsi="Verdana" w:cs="Arial"/>
          <w:color w:val="auto"/>
          <w:sz w:val="20"/>
          <w:szCs w:val="20"/>
          <w:lang w:eastAsia="zh-CN"/>
        </w:rPr>
        <w:t xml:space="preserve"> από την αρμόδια</w:t>
      </w:r>
      <w:r w:rsidR="0079565B">
        <w:rPr>
          <w:rFonts w:ascii="Verdana" w:eastAsia="Times New Roman" w:hAnsi="Verdana" w:cs="Arial"/>
          <w:color w:val="auto"/>
          <w:sz w:val="20"/>
          <w:szCs w:val="20"/>
          <w:lang w:eastAsia="zh-CN"/>
        </w:rPr>
        <w:t xml:space="preserve"> </w:t>
      </w:r>
      <w:r w:rsidR="0079565B" w:rsidRPr="007861A7">
        <w:rPr>
          <w:rFonts w:ascii="Verdana" w:eastAsia="Times New Roman" w:hAnsi="Verdana" w:cs="Arial"/>
          <w:color w:val="auto"/>
          <w:sz w:val="20"/>
          <w:szCs w:val="20"/>
          <w:lang w:eastAsia="zh-CN"/>
        </w:rPr>
        <w:t>αρχή</w:t>
      </w:r>
      <w:r w:rsidR="0079565B">
        <w:rPr>
          <w:rFonts w:ascii="Verdana" w:eastAsia="Times New Roman" w:hAnsi="Verdana" w:cs="Arial"/>
          <w:color w:val="auto"/>
          <w:sz w:val="20"/>
          <w:szCs w:val="20"/>
          <w:lang w:eastAsia="zh-CN"/>
        </w:rPr>
        <w:t xml:space="preserve">, </w:t>
      </w:r>
      <w:r w:rsidR="0079565B" w:rsidRPr="0079565B">
        <w:rPr>
          <w:rFonts w:ascii="Verdana" w:eastAsia="Times New Roman" w:hAnsi="Verdana" w:cs="Arial"/>
          <w:b/>
          <w:color w:val="auto"/>
          <w:sz w:val="20"/>
          <w:szCs w:val="20"/>
          <w:lang w:eastAsia="zh-CN"/>
        </w:rPr>
        <w:t>Ενημερότητα Πτυχίου</w:t>
      </w:r>
      <w:r w:rsidRPr="0079565B">
        <w:rPr>
          <w:rFonts w:ascii="Verdana" w:eastAsia="Times New Roman" w:hAnsi="Verdana" w:cs="Arial"/>
          <w:b/>
          <w:color w:val="auto"/>
          <w:sz w:val="20"/>
          <w:szCs w:val="20"/>
          <w:lang w:eastAsia="zh-CN"/>
        </w:rPr>
        <w:t xml:space="preserve"> </w:t>
      </w:r>
      <w:r w:rsidR="0079565B" w:rsidRPr="0079565B">
        <w:rPr>
          <w:rFonts w:ascii="Verdana" w:eastAsia="Times New Roman" w:hAnsi="Verdana" w:cs="Arial"/>
          <w:b/>
          <w:color w:val="auto"/>
          <w:sz w:val="20"/>
          <w:szCs w:val="20"/>
          <w:lang w:eastAsia="zh-CN"/>
        </w:rPr>
        <w:t xml:space="preserve">ή </w:t>
      </w:r>
      <w:r w:rsidR="00044948">
        <w:rPr>
          <w:rFonts w:ascii="Verdana" w:eastAsia="Times New Roman" w:hAnsi="Verdana" w:cs="Arial"/>
          <w:b/>
          <w:color w:val="auto"/>
          <w:sz w:val="20"/>
          <w:szCs w:val="20"/>
          <w:lang w:eastAsia="zh-CN"/>
        </w:rPr>
        <w:t>Πιστοποιητικό Ε</w:t>
      </w:r>
      <w:r w:rsidRPr="0079565B">
        <w:rPr>
          <w:rFonts w:ascii="Verdana" w:eastAsia="Times New Roman" w:hAnsi="Verdana" w:cs="Arial"/>
          <w:b/>
          <w:color w:val="auto"/>
          <w:sz w:val="20"/>
          <w:szCs w:val="20"/>
          <w:lang w:eastAsia="zh-CN"/>
        </w:rPr>
        <w:t>γγραφής</w:t>
      </w:r>
      <w:r w:rsidRPr="007861A7">
        <w:rPr>
          <w:rFonts w:ascii="Verdana" w:eastAsia="Times New Roman" w:hAnsi="Verdana" w:cs="Arial"/>
          <w:color w:val="auto"/>
          <w:sz w:val="20"/>
          <w:szCs w:val="20"/>
          <w:lang w:eastAsia="zh-CN"/>
        </w:rPr>
        <w:t xml:space="preserve"> σε αυτούς. Στο πιστοποιητικό θα μνημονεύονται τα δικαιολογητικά βάσει των οποίων έγινε η εγγραφή στον </w:t>
      </w:r>
      <w:r w:rsidRPr="007861A7">
        <w:rPr>
          <w:rFonts w:ascii="Verdana" w:eastAsia="Times New Roman" w:hAnsi="Verdana" w:cs="Arial"/>
          <w:color w:val="auto"/>
          <w:sz w:val="20"/>
          <w:szCs w:val="20"/>
          <w:lang w:eastAsia="zh-CN"/>
        </w:rPr>
        <w:lastRenderedPageBreak/>
        <w:t>κατάλογο, καθώς και η κατάταξη που προκύπτει από τον κα</w:t>
      </w:r>
      <w:r w:rsidRPr="007861A7">
        <w:rPr>
          <w:rFonts w:ascii="Verdana" w:eastAsia="Times New Roman" w:hAnsi="Verdana" w:cs="Arial"/>
          <w:color w:val="auto"/>
          <w:sz w:val="20"/>
          <w:szCs w:val="20"/>
          <w:lang w:eastAsia="zh-CN"/>
        </w:rPr>
        <w:softHyphen/>
        <w:t xml:space="preserve">τάλογο αυτό, ώστε να προκύπτει η τάξη όπως ορίζεται </w:t>
      </w:r>
      <w:r w:rsidR="0079565B">
        <w:rPr>
          <w:rFonts w:ascii="Verdana" w:eastAsia="Times New Roman" w:hAnsi="Verdana" w:cs="Arial"/>
          <w:color w:val="auto"/>
          <w:sz w:val="20"/>
          <w:szCs w:val="20"/>
          <w:lang w:eastAsia="zh-CN"/>
        </w:rPr>
        <w:t xml:space="preserve">στο </w:t>
      </w:r>
      <w:hyperlink w:anchor="_Άρθρο_14:_Δικαιούμενοι" w:history="1">
        <w:r w:rsidR="0079565B" w:rsidRPr="0079565B">
          <w:rPr>
            <w:rStyle w:val="-"/>
            <w:rFonts w:ascii="Verdana" w:eastAsia="Times New Roman" w:hAnsi="Verdana" w:cs="Arial"/>
            <w:sz w:val="20"/>
            <w:szCs w:val="20"/>
            <w:lang w:eastAsia="zh-CN"/>
          </w:rPr>
          <w:t>Άρθρο 14</w:t>
        </w:r>
      </w:hyperlink>
      <w:r w:rsidRPr="007861A7">
        <w:rPr>
          <w:rFonts w:ascii="Verdana" w:eastAsia="Times New Roman" w:hAnsi="Verdana" w:cs="Arial"/>
          <w:color w:val="auto"/>
          <w:sz w:val="20"/>
          <w:szCs w:val="20"/>
          <w:lang w:eastAsia="zh-CN"/>
        </w:rPr>
        <w:t xml:space="preserve"> της παρούσας. </w:t>
      </w:r>
    </w:p>
    <w:p w:rsidR="00225861" w:rsidRDefault="007861A7" w:rsidP="00A66D1C">
      <w:pPr>
        <w:pStyle w:val="Default"/>
        <w:spacing w:before="120" w:line="360" w:lineRule="auto"/>
        <w:ind w:left="720"/>
        <w:jc w:val="both"/>
        <w:rPr>
          <w:rFonts w:ascii="Verdana" w:eastAsia="Times New Roman" w:hAnsi="Verdana" w:cs="Arial"/>
          <w:color w:val="auto"/>
          <w:sz w:val="20"/>
          <w:szCs w:val="20"/>
          <w:lang w:eastAsia="zh-CN"/>
        </w:rPr>
      </w:pPr>
      <w:r w:rsidRPr="007861A7">
        <w:rPr>
          <w:rFonts w:ascii="Verdana" w:eastAsia="Times New Roman" w:hAnsi="Verdana" w:cs="Arial"/>
          <w:color w:val="auto"/>
          <w:sz w:val="20"/>
          <w:szCs w:val="20"/>
          <w:lang w:eastAsia="zh-CN"/>
        </w:rPr>
        <w:t xml:space="preserve">Προκειμένου περί </w:t>
      </w:r>
      <w:proofErr w:type="spellStart"/>
      <w:r w:rsidRPr="007861A7">
        <w:rPr>
          <w:rFonts w:ascii="Verdana" w:eastAsia="Times New Roman" w:hAnsi="Verdana" w:cs="Arial"/>
          <w:color w:val="auto"/>
          <w:sz w:val="20"/>
          <w:szCs w:val="20"/>
          <w:lang w:eastAsia="zh-CN"/>
        </w:rPr>
        <w:t>Εργ</w:t>
      </w:r>
      <w:proofErr w:type="spellEnd"/>
      <w:r w:rsidR="00A66D1C">
        <w:rPr>
          <w:rFonts w:ascii="Verdana" w:eastAsia="Times New Roman" w:hAnsi="Verdana" w:cs="Arial"/>
          <w:color w:val="auto"/>
          <w:sz w:val="20"/>
          <w:szCs w:val="20"/>
          <w:lang w:eastAsia="zh-CN"/>
        </w:rPr>
        <w:t xml:space="preserve">. </w:t>
      </w:r>
      <w:proofErr w:type="spellStart"/>
      <w:r w:rsidRPr="007861A7">
        <w:rPr>
          <w:rFonts w:ascii="Verdana" w:eastAsia="Times New Roman" w:hAnsi="Verdana" w:cs="Arial"/>
          <w:color w:val="auto"/>
          <w:sz w:val="20"/>
          <w:szCs w:val="20"/>
          <w:lang w:eastAsia="zh-CN"/>
        </w:rPr>
        <w:t>Επι</w:t>
      </w:r>
      <w:proofErr w:type="spellEnd"/>
      <w:r w:rsidR="00A66D1C">
        <w:rPr>
          <w:rFonts w:ascii="Verdana" w:eastAsia="Times New Roman" w:hAnsi="Verdana" w:cs="Arial"/>
          <w:color w:val="auto"/>
          <w:sz w:val="20"/>
          <w:szCs w:val="20"/>
          <w:lang w:eastAsia="zh-CN"/>
        </w:rPr>
        <w:t>.</w:t>
      </w:r>
      <w:r w:rsidRPr="007861A7">
        <w:rPr>
          <w:rFonts w:ascii="Verdana" w:eastAsia="Times New Roman" w:hAnsi="Verdana" w:cs="Arial"/>
          <w:color w:val="auto"/>
          <w:sz w:val="20"/>
          <w:szCs w:val="20"/>
          <w:lang w:eastAsia="zh-CN"/>
        </w:rPr>
        <w:t xml:space="preserve"> προερχόμενης από χώρα όπου δεν τηρούνται κατάλογοι αναγνωρισμένων εργοληπτών, απαιτείται βεβαίωση εγγραφής στο επαγγελματικό μητρώο της χώρας προέλευσης της από την οποία θα προκύπτει  ότι πληροί τις ίδιες προϋποθέσεις, υπό τις οποίες γίνονται δεκτές στη διαδικασία οι αντίστοιχες με αυτές Εργοληπτική Επιχείρηση ανωτέρω.</w:t>
      </w:r>
    </w:p>
    <w:p w:rsidR="00FC69B6" w:rsidRPr="0024168C" w:rsidRDefault="00FC69B6"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A66D1C">
        <w:rPr>
          <w:rFonts w:ascii="Verdana" w:eastAsia="Times New Roman" w:hAnsi="Verdana" w:cs="Arial"/>
          <w:b/>
          <w:color w:val="auto"/>
          <w:sz w:val="20"/>
          <w:szCs w:val="20"/>
          <w:lang w:eastAsia="zh-CN"/>
        </w:rPr>
        <w:t>Υπεύθυνη Δήλωση</w:t>
      </w:r>
      <w:r>
        <w:rPr>
          <w:rFonts w:ascii="Verdana" w:eastAsia="Times New Roman" w:hAnsi="Verdana" w:cs="Arial"/>
          <w:color w:val="auto"/>
          <w:sz w:val="20"/>
          <w:szCs w:val="20"/>
          <w:lang w:eastAsia="zh-CN"/>
        </w:rPr>
        <w:t xml:space="preserve"> του νόμιμου εκπροσώπου του Διαγωνιζόμενου</w:t>
      </w:r>
      <w:r w:rsidR="00F472DD">
        <w:rPr>
          <w:rFonts w:ascii="Verdana" w:eastAsia="Times New Roman" w:hAnsi="Verdana" w:cs="Arial"/>
          <w:color w:val="auto"/>
          <w:sz w:val="20"/>
          <w:szCs w:val="20"/>
          <w:lang w:eastAsia="zh-CN"/>
        </w:rPr>
        <w:t xml:space="preserve"> (ή σε περίπτωση σύμπραξης των νομίμων εκπροσώπων των μελών της)</w:t>
      </w:r>
      <w:r>
        <w:rPr>
          <w:rFonts w:ascii="Verdana" w:eastAsia="Times New Roman" w:hAnsi="Verdana" w:cs="Arial"/>
          <w:color w:val="auto"/>
          <w:sz w:val="20"/>
          <w:szCs w:val="20"/>
          <w:lang w:eastAsia="zh-CN"/>
        </w:rPr>
        <w:t xml:space="preserve"> </w:t>
      </w:r>
      <w:r w:rsidRPr="0024168C">
        <w:rPr>
          <w:rFonts w:ascii="Verdana" w:eastAsia="Times New Roman" w:hAnsi="Verdana" w:cs="Arial"/>
          <w:color w:val="auto"/>
          <w:sz w:val="20"/>
          <w:szCs w:val="20"/>
          <w:lang w:eastAsia="zh-CN"/>
        </w:rPr>
        <w:t xml:space="preserve">ότι </w:t>
      </w:r>
      <w:r w:rsidR="00011B5F" w:rsidRPr="0024168C">
        <w:rPr>
          <w:rFonts w:ascii="Verdana" w:eastAsia="Times New Roman" w:hAnsi="Verdana" w:cs="Arial"/>
          <w:color w:val="auto"/>
          <w:sz w:val="20"/>
          <w:szCs w:val="20"/>
          <w:lang w:eastAsia="zh-CN"/>
        </w:rPr>
        <w:t>δεν συντρέχουν οι</w:t>
      </w:r>
      <w:r w:rsidR="00F472DD" w:rsidRPr="0024168C">
        <w:rPr>
          <w:rFonts w:ascii="Verdana" w:eastAsia="Times New Roman" w:hAnsi="Verdana" w:cs="Arial"/>
          <w:color w:val="auto"/>
          <w:sz w:val="20"/>
          <w:szCs w:val="20"/>
          <w:lang w:eastAsia="zh-CN"/>
        </w:rPr>
        <w:t xml:space="preserve"> περιπτώσεις 5</w:t>
      </w:r>
      <w:r w:rsidR="001645B5" w:rsidRPr="001645B5">
        <w:rPr>
          <w:rFonts w:ascii="Verdana" w:eastAsia="Times New Roman" w:hAnsi="Verdana" w:cs="Arial"/>
          <w:color w:val="auto"/>
          <w:sz w:val="20"/>
          <w:szCs w:val="20"/>
          <w:lang w:eastAsia="zh-CN"/>
        </w:rPr>
        <w:t>,</w:t>
      </w:r>
      <w:r w:rsidR="00F472DD" w:rsidRPr="0024168C">
        <w:rPr>
          <w:rFonts w:ascii="Verdana" w:eastAsia="Times New Roman" w:hAnsi="Verdana" w:cs="Arial"/>
          <w:color w:val="auto"/>
          <w:sz w:val="20"/>
          <w:szCs w:val="20"/>
          <w:lang w:eastAsia="zh-CN"/>
        </w:rPr>
        <w:t xml:space="preserve"> 6</w:t>
      </w:r>
      <w:r w:rsidR="001645B5" w:rsidRPr="001645B5">
        <w:rPr>
          <w:rFonts w:ascii="Verdana" w:eastAsia="Times New Roman" w:hAnsi="Verdana" w:cs="Arial"/>
          <w:color w:val="auto"/>
          <w:sz w:val="20"/>
          <w:szCs w:val="20"/>
          <w:lang w:eastAsia="zh-CN"/>
        </w:rPr>
        <w:t xml:space="preserve"> </w:t>
      </w:r>
      <w:r w:rsidR="001645B5">
        <w:rPr>
          <w:rFonts w:ascii="Verdana" w:eastAsia="Times New Roman" w:hAnsi="Verdana" w:cs="Arial"/>
          <w:color w:val="auto"/>
          <w:sz w:val="20"/>
          <w:szCs w:val="20"/>
          <w:lang w:eastAsia="zh-CN"/>
        </w:rPr>
        <w:t>και 7</w:t>
      </w:r>
      <w:r w:rsidR="00F472DD" w:rsidRPr="0024168C">
        <w:rPr>
          <w:rFonts w:ascii="Verdana" w:eastAsia="Times New Roman" w:hAnsi="Verdana" w:cs="Arial"/>
          <w:color w:val="auto"/>
          <w:sz w:val="20"/>
          <w:szCs w:val="20"/>
          <w:lang w:eastAsia="zh-CN"/>
        </w:rPr>
        <w:t xml:space="preserve"> της παρα.15.1.</w:t>
      </w:r>
    </w:p>
    <w:p w:rsidR="00C16AB9" w:rsidRPr="00F80C81" w:rsidRDefault="00C16AB9"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Επίσημο αντίγραφο από το </w:t>
      </w:r>
      <w:r w:rsidR="00A66D1C" w:rsidRPr="00A66D1C">
        <w:rPr>
          <w:rFonts w:ascii="Verdana" w:eastAsia="Times New Roman" w:hAnsi="Verdana" w:cs="Arial"/>
          <w:b/>
          <w:color w:val="auto"/>
          <w:sz w:val="20"/>
          <w:szCs w:val="20"/>
          <w:lang w:eastAsia="zh-CN"/>
        </w:rPr>
        <w:t>Β</w:t>
      </w:r>
      <w:r w:rsidR="00A66D1C">
        <w:rPr>
          <w:rFonts w:ascii="Verdana" w:eastAsia="Times New Roman" w:hAnsi="Verdana" w:cs="Arial"/>
          <w:b/>
          <w:color w:val="auto"/>
          <w:sz w:val="20"/>
          <w:szCs w:val="20"/>
          <w:lang w:eastAsia="zh-CN"/>
        </w:rPr>
        <w:t>ιβλίο Π</w:t>
      </w:r>
      <w:r w:rsidRPr="00F35524">
        <w:rPr>
          <w:rFonts w:ascii="Verdana" w:eastAsia="Times New Roman" w:hAnsi="Verdana" w:cs="Arial"/>
          <w:b/>
          <w:color w:val="auto"/>
          <w:sz w:val="20"/>
          <w:szCs w:val="20"/>
          <w:lang w:eastAsia="zh-CN"/>
        </w:rPr>
        <w:t xml:space="preserve">ρακτικών </w:t>
      </w:r>
      <w:r w:rsidRPr="00A66D1C">
        <w:rPr>
          <w:rFonts w:ascii="Verdana" w:eastAsia="Times New Roman" w:hAnsi="Verdana" w:cs="Arial"/>
          <w:color w:val="auto"/>
          <w:sz w:val="20"/>
          <w:szCs w:val="20"/>
          <w:lang w:eastAsia="zh-CN"/>
        </w:rPr>
        <w:t xml:space="preserve">του Διοικητικού Συμβουλίου </w:t>
      </w:r>
      <w:r w:rsidRPr="00F80C81">
        <w:rPr>
          <w:rFonts w:ascii="Verdana" w:eastAsia="Times New Roman" w:hAnsi="Verdana" w:cs="Arial"/>
          <w:color w:val="auto"/>
          <w:sz w:val="20"/>
          <w:szCs w:val="20"/>
          <w:lang w:eastAsia="zh-CN"/>
        </w:rPr>
        <w:t>της εταιρείας ή του αρμόδιου οργάνου της, στο οποίο θα εγκρίνεται η συμμετοχή στον παρόντα Διαγωνισμό με το οποίο θα ορίζονται ένας ή περισσότεροι εκπρόσωποι για την</w:t>
      </w:r>
      <w:r w:rsidR="00A66D1C">
        <w:rPr>
          <w:rFonts w:ascii="Verdana" w:eastAsia="Times New Roman" w:hAnsi="Verdana" w:cs="Arial"/>
          <w:color w:val="auto"/>
          <w:sz w:val="20"/>
          <w:szCs w:val="20"/>
          <w:lang w:eastAsia="zh-CN"/>
        </w:rPr>
        <w:t xml:space="preserve"> υποβολή του φακέλου εκδήλωσης ενδιαφέροντος, την υποβολή της οικονομικής προσφοράς</w:t>
      </w:r>
      <w:r w:rsidRPr="00F80C81">
        <w:rPr>
          <w:rFonts w:ascii="Verdana" w:eastAsia="Times New Roman" w:hAnsi="Verdana" w:cs="Arial"/>
          <w:color w:val="auto"/>
          <w:sz w:val="20"/>
          <w:szCs w:val="20"/>
          <w:lang w:eastAsia="zh-CN"/>
        </w:rPr>
        <w:t xml:space="preserve"> και την υπογραφή κάθε σχετικού εγγράφου για το Διαγωνισμό </w:t>
      </w:r>
      <w:r w:rsidR="004F4B5C">
        <w:rPr>
          <w:rFonts w:ascii="Verdana" w:eastAsia="Times New Roman" w:hAnsi="Verdana" w:cs="Arial"/>
          <w:color w:val="auto"/>
          <w:sz w:val="20"/>
          <w:szCs w:val="20"/>
          <w:lang w:eastAsia="zh-CN"/>
        </w:rPr>
        <w:t xml:space="preserve">καθώς </w:t>
      </w:r>
      <w:r w:rsidRPr="00F80C81">
        <w:rPr>
          <w:rFonts w:ascii="Verdana" w:eastAsia="Times New Roman" w:hAnsi="Verdana" w:cs="Arial"/>
          <w:color w:val="auto"/>
          <w:sz w:val="20"/>
          <w:szCs w:val="20"/>
          <w:lang w:eastAsia="zh-CN"/>
        </w:rPr>
        <w:t>και ο</w:t>
      </w:r>
      <w:r w:rsidR="004F4B5C">
        <w:rPr>
          <w:rFonts w:ascii="Verdana" w:eastAsia="Times New Roman" w:hAnsi="Verdana" w:cs="Arial"/>
          <w:color w:val="auto"/>
          <w:sz w:val="20"/>
          <w:szCs w:val="20"/>
          <w:lang w:eastAsia="zh-CN"/>
        </w:rPr>
        <w:t xml:space="preserve"> ορισμός αντικλήτου</w:t>
      </w:r>
      <w:r w:rsidRPr="00F80C81">
        <w:rPr>
          <w:rFonts w:ascii="Verdana" w:eastAsia="Times New Roman" w:hAnsi="Verdana" w:cs="Arial"/>
          <w:color w:val="auto"/>
          <w:sz w:val="20"/>
          <w:szCs w:val="20"/>
          <w:lang w:eastAsia="zh-CN"/>
        </w:rPr>
        <w:t xml:space="preserve">. </w:t>
      </w:r>
      <w:r w:rsidR="004D6FB6">
        <w:rPr>
          <w:rFonts w:ascii="Verdana" w:eastAsia="Times New Roman" w:hAnsi="Verdana" w:cs="Arial"/>
          <w:color w:val="auto"/>
          <w:sz w:val="20"/>
          <w:szCs w:val="20"/>
          <w:lang w:eastAsia="zh-CN"/>
        </w:rPr>
        <w:t xml:space="preserve">Επισημαίνεται ότι πέραν της πιο πάνω απόφασης σε περίπτωση </w:t>
      </w:r>
      <w:r w:rsidR="006E6A37">
        <w:rPr>
          <w:rFonts w:ascii="Verdana" w:eastAsia="Times New Roman" w:hAnsi="Verdana" w:cs="Arial"/>
          <w:color w:val="auto"/>
          <w:sz w:val="20"/>
          <w:szCs w:val="20"/>
          <w:lang w:eastAsia="zh-CN"/>
        </w:rPr>
        <w:t>Κοινοπραξίας ή Ένωσης ο ορισμός του αντικλήτου του Διαγωνιζόμενου θα γίνεται σύμφωνα με τα αναφερόμενα στην περίπτωση Γ) κατωτέρω.</w:t>
      </w:r>
    </w:p>
    <w:p w:rsidR="00C16AB9" w:rsidRDefault="00C16AB9" w:rsidP="00D33A46">
      <w:pPr>
        <w:pStyle w:val="Default"/>
        <w:numPr>
          <w:ilvl w:val="0"/>
          <w:numId w:val="6"/>
        </w:numPr>
        <w:spacing w:before="120" w:line="360" w:lineRule="auto"/>
        <w:jc w:val="both"/>
        <w:rPr>
          <w:rFonts w:ascii="Verdana" w:eastAsia="Times New Roman" w:hAnsi="Verdana" w:cs="Arial"/>
          <w:color w:val="auto"/>
          <w:sz w:val="20"/>
          <w:szCs w:val="20"/>
          <w:lang w:eastAsia="zh-CN"/>
        </w:rPr>
      </w:pPr>
      <w:r w:rsidRPr="00F35524">
        <w:rPr>
          <w:rFonts w:ascii="Verdana" w:eastAsia="Times New Roman" w:hAnsi="Verdana" w:cs="Arial"/>
          <w:b/>
          <w:color w:val="auto"/>
          <w:sz w:val="20"/>
          <w:szCs w:val="20"/>
          <w:lang w:eastAsia="zh-CN"/>
        </w:rPr>
        <w:t>Υπεύθυνη δήλωση</w:t>
      </w:r>
      <w:r w:rsidRPr="00F80C81">
        <w:rPr>
          <w:rFonts w:ascii="Verdana" w:eastAsia="Times New Roman" w:hAnsi="Verdana" w:cs="Arial"/>
          <w:color w:val="auto"/>
          <w:sz w:val="20"/>
          <w:szCs w:val="20"/>
          <w:lang w:eastAsia="zh-CN"/>
        </w:rPr>
        <w:t xml:space="preserve"> του εκπροσώπου και αντικλήτου που </w:t>
      </w:r>
      <w:r w:rsidR="000F4364">
        <w:rPr>
          <w:rFonts w:ascii="Verdana" w:eastAsia="Times New Roman" w:hAnsi="Verdana" w:cs="Arial"/>
          <w:color w:val="auto"/>
          <w:sz w:val="20"/>
          <w:szCs w:val="20"/>
          <w:lang w:eastAsia="zh-CN"/>
        </w:rPr>
        <w:t>ορίζεται</w:t>
      </w:r>
      <w:r w:rsidR="004F4B5C">
        <w:rPr>
          <w:rFonts w:ascii="Verdana" w:eastAsia="Times New Roman" w:hAnsi="Verdana" w:cs="Arial"/>
          <w:color w:val="auto"/>
          <w:sz w:val="20"/>
          <w:szCs w:val="20"/>
          <w:lang w:eastAsia="zh-CN"/>
        </w:rPr>
        <w:t xml:space="preserve"> με απόφαση</w:t>
      </w:r>
      <w:r w:rsidRPr="00F80C81">
        <w:rPr>
          <w:rFonts w:ascii="Verdana" w:eastAsia="Times New Roman" w:hAnsi="Verdana" w:cs="Arial"/>
          <w:color w:val="auto"/>
          <w:sz w:val="20"/>
          <w:szCs w:val="20"/>
          <w:lang w:eastAsia="zh-CN"/>
        </w:rPr>
        <w:t xml:space="preserve"> το αρμόδιο όργανο του Υποψηφίου, με την οποία αυτός αποδέχεται το διορισμό του ως εκπρόσωπος χωρίς όρους ή επιφυλάξεις. </w:t>
      </w:r>
    </w:p>
    <w:p w:rsidR="00213880" w:rsidRPr="00F80C81" w:rsidRDefault="00213880" w:rsidP="00213880">
      <w:pPr>
        <w:pStyle w:val="Default"/>
        <w:spacing w:before="120" w:line="360" w:lineRule="auto"/>
        <w:ind w:left="720"/>
        <w:jc w:val="both"/>
        <w:rPr>
          <w:rFonts w:ascii="Verdana" w:eastAsia="Times New Roman" w:hAnsi="Verdana" w:cs="Arial"/>
          <w:color w:val="auto"/>
          <w:sz w:val="20"/>
          <w:szCs w:val="20"/>
          <w:lang w:eastAsia="zh-CN"/>
        </w:rPr>
      </w:pPr>
    </w:p>
    <w:p w:rsidR="008523DF" w:rsidRPr="006A47BE" w:rsidRDefault="008523DF" w:rsidP="00A06008">
      <w:pPr>
        <w:pStyle w:val="Default"/>
        <w:spacing w:before="120" w:line="360" w:lineRule="auto"/>
        <w:jc w:val="both"/>
        <w:rPr>
          <w:rFonts w:ascii="Verdana" w:hAnsi="Verdana" w:cs="Arial"/>
        </w:rPr>
      </w:pPr>
      <w:r w:rsidRPr="004F4B5C">
        <w:rPr>
          <w:rFonts w:ascii="Verdana" w:eastAsia="Times New Roman" w:hAnsi="Verdana" w:cs="Arial"/>
          <w:b/>
          <w:color w:val="auto"/>
          <w:sz w:val="20"/>
          <w:szCs w:val="20"/>
          <w:lang w:eastAsia="zh-CN"/>
        </w:rPr>
        <w:t>Β)</w:t>
      </w:r>
      <w:r>
        <w:rPr>
          <w:rFonts w:ascii="Verdana" w:eastAsia="Times New Roman" w:hAnsi="Verdana" w:cs="Arial"/>
          <w:color w:val="auto"/>
          <w:sz w:val="20"/>
          <w:szCs w:val="20"/>
          <w:lang w:eastAsia="zh-CN"/>
        </w:rPr>
        <w:t xml:space="preserve"> </w:t>
      </w:r>
      <w:r w:rsidRPr="00F80C81">
        <w:rPr>
          <w:rFonts w:ascii="Verdana" w:eastAsia="Times New Roman" w:hAnsi="Verdana" w:cs="Arial"/>
          <w:color w:val="auto"/>
          <w:sz w:val="20"/>
          <w:szCs w:val="20"/>
          <w:lang w:eastAsia="zh-CN"/>
        </w:rPr>
        <w:t xml:space="preserve">Τα </w:t>
      </w:r>
      <w:r w:rsidRPr="008523DF">
        <w:rPr>
          <w:rFonts w:ascii="Verdana" w:eastAsia="Times New Roman" w:hAnsi="Verdana" w:cs="Arial"/>
          <w:b/>
          <w:color w:val="auto"/>
          <w:sz w:val="20"/>
          <w:szCs w:val="20"/>
          <w:lang w:eastAsia="zh-CN"/>
        </w:rPr>
        <w:t>αλλοδαπά νομικά πρόσωπα</w:t>
      </w:r>
      <w:r w:rsidRPr="00F80C81">
        <w:rPr>
          <w:rFonts w:ascii="Verdana" w:eastAsia="Times New Roman" w:hAnsi="Verdana" w:cs="Arial"/>
          <w:color w:val="auto"/>
          <w:sz w:val="20"/>
          <w:szCs w:val="20"/>
          <w:lang w:eastAsia="zh-CN"/>
        </w:rPr>
        <w:t xml:space="preserve"> θα</w:t>
      </w:r>
      <w:r w:rsidR="00C17F52">
        <w:rPr>
          <w:rFonts w:ascii="Verdana" w:eastAsia="Times New Roman" w:hAnsi="Verdana" w:cs="Arial"/>
          <w:color w:val="auto"/>
          <w:sz w:val="20"/>
          <w:szCs w:val="20"/>
          <w:lang w:eastAsia="zh-CN"/>
        </w:rPr>
        <w:t xml:space="preserve"> πρέπει</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επιπλέον</w:t>
      </w:r>
      <w:r w:rsidR="00A66D1C">
        <w:rPr>
          <w:rFonts w:ascii="Verdana" w:eastAsia="Times New Roman" w:hAnsi="Verdana" w:cs="Arial"/>
          <w:color w:val="auto"/>
          <w:sz w:val="20"/>
          <w:szCs w:val="20"/>
          <w:lang w:eastAsia="zh-CN"/>
        </w:rPr>
        <w:t>,</w:t>
      </w:r>
      <w:r w:rsidR="00C17F52">
        <w:rPr>
          <w:rFonts w:ascii="Verdana" w:eastAsia="Times New Roman" w:hAnsi="Verdana" w:cs="Arial"/>
          <w:color w:val="auto"/>
          <w:sz w:val="20"/>
          <w:szCs w:val="20"/>
          <w:lang w:eastAsia="zh-CN"/>
        </w:rPr>
        <w:t xml:space="preserve"> να</w:t>
      </w:r>
      <w:r w:rsidRPr="00F80C81">
        <w:rPr>
          <w:rFonts w:ascii="Verdana" w:eastAsia="Times New Roman" w:hAnsi="Verdana" w:cs="Arial"/>
          <w:color w:val="auto"/>
          <w:sz w:val="20"/>
          <w:szCs w:val="20"/>
          <w:lang w:eastAsia="zh-CN"/>
        </w:rPr>
        <w:t xml:space="preserve"> προσκομίσουν αντίστοιχα τα ανωτέρω </w:t>
      </w:r>
      <w:r>
        <w:rPr>
          <w:rFonts w:ascii="Verdana" w:eastAsia="Times New Roman" w:hAnsi="Verdana" w:cs="Arial"/>
          <w:color w:val="auto"/>
          <w:sz w:val="20"/>
          <w:szCs w:val="20"/>
          <w:lang w:eastAsia="zh-CN"/>
        </w:rPr>
        <w:t xml:space="preserve">υπό Α) </w:t>
      </w:r>
      <w:r w:rsidRPr="00F80C81">
        <w:rPr>
          <w:rFonts w:ascii="Verdana" w:eastAsia="Times New Roman" w:hAnsi="Verdana" w:cs="Arial"/>
          <w:color w:val="auto"/>
          <w:sz w:val="20"/>
          <w:szCs w:val="20"/>
          <w:lang w:eastAsia="zh-CN"/>
        </w:rPr>
        <w:t xml:space="preserve">έγγραφα μεταφρασμένα από το Υπουργείο Εξωτερικών Προξενική Αρχή η Δικηγόρο. </w:t>
      </w:r>
      <w:r w:rsidRPr="006A47BE">
        <w:rPr>
          <w:rFonts w:ascii="Verdana" w:eastAsia="Times New Roman" w:hAnsi="Verdana" w:cs="Arial"/>
          <w:color w:val="auto"/>
          <w:sz w:val="20"/>
          <w:szCs w:val="20"/>
          <w:lang w:eastAsia="zh-CN"/>
        </w:rPr>
        <w:t>Αν σε κάποιο κράτος δεν εκδίδονται τα παραπάνω έγγραφα ή πιστοποιητικά</w:t>
      </w:r>
      <w:r w:rsidR="00C71D49">
        <w:rPr>
          <w:rFonts w:ascii="Verdana" w:eastAsia="Times New Roman" w:hAnsi="Verdana" w:cs="Arial"/>
          <w:color w:val="auto"/>
          <w:sz w:val="20"/>
          <w:szCs w:val="20"/>
          <w:lang w:eastAsia="zh-CN"/>
        </w:rPr>
        <w:t xml:space="preserve"> </w:t>
      </w:r>
      <w:r w:rsidR="00C71D49" w:rsidRPr="00A91950">
        <w:rPr>
          <w:rFonts w:ascii="Verdana" w:eastAsia="Times New Roman" w:hAnsi="Verdana" w:cs="Arial"/>
          <w:i/>
          <w:color w:val="auto"/>
          <w:sz w:val="20"/>
          <w:szCs w:val="20"/>
          <w:lang w:eastAsia="zh-CN"/>
        </w:rPr>
        <w:t>[πλην των αντίστοιχων εγγράφων σύστασης υπό Α)1.(α) και (β) του νομικού προσώπου που θα πρέπει σε κάθε περίπτωση να προσκομισθούν</w:t>
      </w:r>
      <w:r w:rsidR="00A91950" w:rsidRPr="00A91950">
        <w:rPr>
          <w:rFonts w:ascii="Verdana" w:eastAsia="Times New Roman" w:hAnsi="Verdana" w:cs="Arial"/>
          <w:i/>
          <w:color w:val="auto"/>
          <w:sz w:val="20"/>
          <w:szCs w:val="20"/>
          <w:lang w:eastAsia="zh-CN"/>
        </w:rPr>
        <w:t>]</w:t>
      </w:r>
      <w:r w:rsidR="00A91950">
        <w:rPr>
          <w:rFonts w:ascii="Verdana" w:eastAsia="Times New Roman" w:hAnsi="Verdana" w:cs="Arial"/>
          <w:color w:val="auto"/>
          <w:sz w:val="20"/>
          <w:szCs w:val="20"/>
          <w:lang w:eastAsia="zh-CN"/>
        </w:rPr>
        <w:t>,</w:t>
      </w:r>
      <w:r w:rsidRPr="006A47BE">
        <w:rPr>
          <w:rFonts w:ascii="Verdana" w:eastAsia="Times New Roman" w:hAnsi="Verdana" w:cs="Arial"/>
          <w:color w:val="auto"/>
          <w:sz w:val="20"/>
          <w:szCs w:val="20"/>
          <w:lang w:eastAsia="zh-CN"/>
        </w:rPr>
        <w:t xml:space="preserve"> αυτά μπορεί να αντικατασταθούν με ένορκη δή</w:t>
      </w:r>
      <w:r w:rsidRPr="006A47BE">
        <w:rPr>
          <w:rFonts w:ascii="Verdana" w:eastAsia="Times New Roman" w:hAnsi="Verdana" w:cs="Arial"/>
          <w:color w:val="auto"/>
          <w:sz w:val="20"/>
          <w:szCs w:val="20"/>
          <w:lang w:eastAsia="zh-CN"/>
        </w:rPr>
        <w:softHyphen/>
        <w:t xml:space="preserve">λωση ή όπου δεν προβλέπεται τέτοια, από επίσημη δήλωση που γίνεται από τους ενδιαφερόμενους ενώπιον Δικαστικής ή Διοικητικής Αρχής, Συμβολαιογράφου ή του αρμόδιου Επαγγελματικού Οργανισμού της χώρας καταγωγής ή της χώρας προέλευσης. Στη δήλωση αυτή θα πρέπει κατ' αρχήν να αναφέρεται η αδυναμία έκδοσης των </w:t>
      </w:r>
      <w:r w:rsidRPr="006A47BE">
        <w:rPr>
          <w:rFonts w:ascii="Verdana" w:eastAsia="Times New Roman" w:hAnsi="Verdana" w:cs="Arial"/>
          <w:color w:val="auto"/>
          <w:sz w:val="20"/>
          <w:szCs w:val="20"/>
          <w:lang w:eastAsia="zh-CN"/>
        </w:rPr>
        <w:lastRenderedPageBreak/>
        <w:t>σχετικών δικαιολογητικών από την αντίστοιχη χώρα. Αν διαπιστω</w:t>
      </w:r>
      <w:r w:rsidRPr="006A47BE">
        <w:rPr>
          <w:rFonts w:ascii="Verdana" w:eastAsia="Times New Roman" w:hAnsi="Verdana" w:cs="Arial"/>
          <w:color w:val="auto"/>
          <w:sz w:val="20"/>
          <w:szCs w:val="20"/>
          <w:lang w:eastAsia="zh-CN"/>
        </w:rPr>
        <w:softHyphen/>
        <w:t>θεί με οποιονδήποτε τρόπο ότι στην εν λόγω χώρα εκδίδονται τα υπόψη πιστοποιητικά τότε η διαγωνιζόμενη αποκλείεται από τη δη</w:t>
      </w:r>
      <w:r w:rsidRPr="006A47BE">
        <w:rPr>
          <w:rFonts w:ascii="Verdana" w:eastAsia="Times New Roman" w:hAnsi="Verdana" w:cs="Arial"/>
          <w:color w:val="auto"/>
          <w:sz w:val="20"/>
          <w:szCs w:val="20"/>
          <w:lang w:eastAsia="zh-CN"/>
        </w:rPr>
        <w:softHyphen/>
        <w:t>μοπρασία.</w:t>
      </w:r>
    </w:p>
    <w:p w:rsidR="00F80C81" w:rsidRPr="00F80C81" w:rsidRDefault="00C71D49" w:rsidP="00A06008">
      <w:pPr>
        <w:pStyle w:val="Default"/>
        <w:spacing w:before="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Γ</w:t>
      </w:r>
      <w:r w:rsidR="00830639" w:rsidRPr="006E6A37">
        <w:rPr>
          <w:rFonts w:ascii="Verdana" w:eastAsia="Times New Roman" w:hAnsi="Verdana" w:cs="Arial"/>
          <w:b/>
          <w:color w:val="auto"/>
          <w:sz w:val="20"/>
          <w:szCs w:val="20"/>
          <w:lang w:eastAsia="zh-CN"/>
        </w:rPr>
        <w:t>)</w:t>
      </w:r>
      <w:r w:rsidR="00830639" w:rsidRPr="006E6A37">
        <w:rPr>
          <w:rFonts w:ascii="Verdana" w:eastAsia="Times New Roman" w:hAnsi="Verdana" w:cs="Arial"/>
          <w:color w:val="auto"/>
          <w:sz w:val="20"/>
          <w:szCs w:val="20"/>
          <w:lang w:eastAsia="zh-CN"/>
        </w:rPr>
        <w:t xml:space="preserve"> </w:t>
      </w:r>
      <w:r w:rsidR="00F80C81" w:rsidRPr="006E6A37">
        <w:rPr>
          <w:rFonts w:ascii="Verdana" w:eastAsia="Times New Roman" w:hAnsi="Verdana" w:cs="Arial"/>
          <w:color w:val="auto"/>
          <w:sz w:val="20"/>
          <w:szCs w:val="20"/>
          <w:lang w:eastAsia="zh-CN"/>
        </w:rPr>
        <w:t xml:space="preserve">Σε περίπτωση </w:t>
      </w:r>
      <w:r w:rsidR="00FA1F47" w:rsidRPr="006E6A37">
        <w:rPr>
          <w:rFonts w:ascii="Verdana" w:eastAsia="Times New Roman" w:hAnsi="Verdana" w:cs="Arial"/>
          <w:b/>
          <w:color w:val="auto"/>
          <w:sz w:val="20"/>
          <w:szCs w:val="20"/>
          <w:lang w:eastAsia="zh-CN"/>
        </w:rPr>
        <w:t xml:space="preserve">Κοινοπραξίας ή </w:t>
      </w:r>
      <w:r w:rsidR="00F80C81" w:rsidRPr="006E6A37">
        <w:rPr>
          <w:rFonts w:ascii="Verdana" w:eastAsia="Times New Roman" w:hAnsi="Verdana" w:cs="Arial"/>
          <w:b/>
          <w:color w:val="auto"/>
          <w:sz w:val="20"/>
          <w:szCs w:val="20"/>
          <w:lang w:eastAsia="zh-CN"/>
        </w:rPr>
        <w:t>Ένωσης</w:t>
      </w:r>
      <w:r w:rsidR="00F80C81" w:rsidRPr="006E6A37">
        <w:rPr>
          <w:rFonts w:ascii="Verdana" w:eastAsia="Times New Roman" w:hAnsi="Verdana" w:cs="Arial"/>
          <w:color w:val="auto"/>
          <w:sz w:val="20"/>
          <w:szCs w:val="20"/>
          <w:lang w:eastAsia="zh-CN"/>
        </w:rPr>
        <w:t xml:space="preserve"> </w:t>
      </w:r>
      <w:r w:rsidR="00FA1F47" w:rsidRPr="006E6A37">
        <w:rPr>
          <w:rFonts w:ascii="Verdana" w:eastAsia="Times New Roman" w:hAnsi="Verdana" w:cs="Arial"/>
          <w:color w:val="auto"/>
          <w:sz w:val="20"/>
          <w:szCs w:val="20"/>
          <w:lang w:eastAsia="zh-CN"/>
        </w:rPr>
        <w:t>Εργοληπτικών Επιχειρήσεων</w:t>
      </w:r>
      <w:r w:rsidR="006E6A37" w:rsidRPr="006E6A37">
        <w:rPr>
          <w:rFonts w:ascii="Verdana" w:eastAsia="Times New Roman" w:hAnsi="Verdana" w:cs="Arial"/>
          <w:color w:val="auto"/>
          <w:sz w:val="20"/>
          <w:szCs w:val="20"/>
          <w:lang w:eastAsia="zh-CN"/>
        </w:rPr>
        <w:t xml:space="preserve">, τα </w:t>
      </w:r>
      <w:r w:rsidR="006E6A37">
        <w:rPr>
          <w:rFonts w:ascii="Verdana" w:eastAsia="Times New Roman" w:hAnsi="Verdana" w:cs="Arial"/>
          <w:color w:val="auto"/>
          <w:sz w:val="20"/>
          <w:szCs w:val="20"/>
          <w:lang w:eastAsia="zh-CN"/>
        </w:rPr>
        <w:t>υπό ανωτέρω Α) έγγραφα θα</w:t>
      </w:r>
      <w:r w:rsidR="006E6A37" w:rsidRPr="006E6A37">
        <w:rPr>
          <w:rFonts w:ascii="Verdana" w:eastAsia="Times New Roman" w:hAnsi="Verdana" w:cs="Arial"/>
          <w:color w:val="auto"/>
          <w:sz w:val="20"/>
          <w:szCs w:val="20"/>
          <w:lang w:eastAsia="zh-CN"/>
        </w:rPr>
        <w:t xml:space="preserve"> πρέπει να υποβληθούν </w:t>
      </w:r>
      <w:r w:rsidR="00192E3F">
        <w:rPr>
          <w:rFonts w:ascii="Verdana" w:eastAsia="Times New Roman" w:hAnsi="Verdana" w:cs="Arial"/>
          <w:color w:val="auto"/>
          <w:sz w:val="20"/>
          <w:szCs w:val="20"/>
          <w:lang w:eastAsia="zh-CN"/>
        </w:rPr>
        <w:t>για τον Διαγωνιζόμενο (</w:t>
      </w:r>
      <w:r w:rsidR="000F4364">
        <w:rPr>
          <w:rFonts w:ascii="Verdana" w:eastAsia="Times New Roman" w:hAnsi="Verdana" w:cs="Arial"/>
          <w:color w:val="auto"/>
          <w:sz w:val="20"/>
          <w:szCs w:val="20"/>
          <w:lang w:eastAsia="zh-CN"/>
        </w:rPr>
        <w:t>όποια συνάδουν με τη μορφή του σύμπραξης</w:t>
      </w:r>
      <w:r w:rsidR="00192E3F">
        <w:rPr>
          <w:rFonts w:ascii="Verdana" w:eastAsia="Times New Roman" w:hAnsi="Verdana" w:cs="Arial"/>
          <w:color w:val="auto"/>
          <w:sz w:val="20"/>
          <w:szCs w:val="20"/>
          <w:lang w:eastAsia="zh-CN"/>
        </w:rPr>
        <w:t xml:space="preserve">) και επιπλέον </w:t>
      </w:r>
      <w:r w:rsidR="006E6A37">
        <w:rPr>
          <w:rFonts w:ascii="Verdana" w:eastAsia="Times New Roman" w:hAnsi="Verdana" w:cs="Arial"/>
          <w:color w:val="auto"/>
          <w:sz w:val="20"/>
          <w:szCs w:val="20"/>
          <w:lang w:eastAsia="zh-CN"/>
        </w:rPr>
        <w:t>για</w:t>
      </w:r>
      <w:r w:rsidR="006E6A37" w:rsidRPr="006E6A37">
        <w:rPr>
          <w:rFonts w:ascii="Verdana" w:eastAsia="Times New Roman" w:hAnsi="Verdana" w:cs="Arial"/>
          <w:color w:val="auto"/>
          <w:sz w:val="20"/>
          <w:szCs w:val="20"/>
          <w:lang w:eastAsia="zh-CN"/>
        </w:rPr>
        <w:t xml:space="preserve"> καθένα από τα μέλη τ</w:t>
      </w:r>
      <w:r w:rsidR="00192E3F">
        <w:rPr>
          <w:rFonts w:ascii="Verdana" w:eastAsia="Times New Roman" w:hAnsi="Verdana" w:cs="Arial"/>
          <w:color w:val="auto"/>
          <w:sz w:val="20"/>
          <w:szCs w:val="20"/>
          <w:lang w:eastAsia="zh-CN"/>
        </w:rPr>
        <w:t>ου</w:t>
      </w:r>
      <w:r w:rsidR="006E6A37" w:rsidRPr="006E6A37">
        <w:rPr>
          <w:rFonts w:ascii="Verdana" w:eastAsia="Times New Roman" w:hAnsi="Verdana" w:cs="Arial"/>
          <w:color w:val="auto"/>
          <w:sz w:val="20"/>
          <w:szCs w:val="20"/>
          <w:lang w:eastAsia="zh-CN"/>
        </w:rPr>
        <w:t xml:space="preserve">. </w:t>
      </w:r>
      <w:r w:rsidR="006E6A37">
        <w:rPr>
          <w:rFonts w:ascii="Verdana" w:eastAsia="Times New Roman" w:hAnsi="Verdana" w:cs="Arial"/>
          <w:color w:val="auto"/>
          <w:sz w:val="20"/>
          <w:szCs w:val="20"/>
          <w:lang w:eastAsia="zh-CN"/>
        </w:rPr>
        <w:t>Επ</w:t>
      </w:r>
      <w:r w:rsidR="00A33F25">
        <w:rPr>
          <w:rFonts w:ascii="Verdana" w:eastAsia="Times New Roman" w:hAnsi="Verdana" w:cs="Arial"/>
          <w:color w:val="auto"/>
          <w:sz w:val="20"/>
          <w:szCs w:val="20"/>
          <w:lang w:eastAsia="zh-CN"/>
        </w:rPr>
        <w:t>ίσης</w:t>
      </w:r>
      <w:r w:rsidR="006E6A37">
        <w:rPr>
          <w:rFonts w:ascii="Verdana" w:eastAsia="Times New Roman" w:hAnsi="Verdana" w:cs="Arial"/>
          <w:color w:val="auto"/>
          <w:sz w:val="20"/>
          <w:szCs w:val="20"/>
          <w:lang w:eastAsia="zh-CN"/>
        </w:rPr>
        <w:t xml:space="preserve">, </w:t>
      </w:r>
      <w:r w:rsidR="00FA1F47">
        <w:rPr>
          <w:rFonts w:ascii="Verdana" w:eastAsia="Times New Roman" w:hAnsi="Verdana" w:cs="Arial"/>
          <w:color w:val="auto"/>
          <w:sz w:val="20"/>
          <w:szCs w:val="20"/>
          <w:lang w:eastAsia="zh-CN"/>
        </w:rPr>
        <w:t xml:space="preserve">θα </w:t>
      </w:r>
      <w:r w:rsidR="00F80C81" w:rsidRPr="00F80C81">
        <w:rPr>
          <w:rFonts w:ascii="Verdana" w:eastAsia="Times New Roman" w:hAnsi="Verdana" w:cs="Arial"/>
          <w:color w:val="auto"/>
          <w:sz w:val="20"/>
          <w:szCs w:val="20"/>
          <w:lang w:eastAsia="zh-CN"/>
        </w:rPr>
        <w:t xml:space="preserve">πρέπει να προσκομιστεί το συμφωνητικό </w:t>
      </w:r>
      <w:r w:rsidR="00A637A4">
        <w:rPr>
          <w:rFonts w:ascii="Verdana" w:eastAsia="Times New Roman" w:hAnsi="Verdana" w:cs="Arial"/>
          <w:color w:val="auto"/>
          <w:sz w:val="20"/>
          <w:szCs w:val="20"/>
          <w:lang w:eastAsia="zh-CN"/>
        </w:rPr>
        <w:t xml:space="preserve">της σύστασης </w:t>
      </w:r>
      <w:r w:rsidR="006E6A37">
        <w:rPr>
          <w:rFonts w:ascii="Verdana" w:eastAsia="Times New Roman" w:hAnsi="Verdana" w:cs="Arial"/>
          <w:color w:val="auto"/>
          <w:sz w:val="20"/>
          <w:szCs w:val="20"/>
          <w:lang w:eastAsia="zh-CN"/>
        </w:rPr>
        <w:t xml:space="preserve">της </w:t>
      </w:r>
      <w:r w:rsidR="00F80C81" w:rsidRPr="00F80C81">
        <w:rPr>
          <w:rFonts w:ascii="Verdana" w:eastAsia="Times New Roman" w:hAnsi="Verdana" w:cs="Arial"/>
          <w:color w:val="auto"/>
          <w:sz w:val="20"/>
          <w:szCs w:val="20"/>
          <w:lang w:eastAsia="zh-CN"/>
        </w:rPr>
        <w:t xml:space="preserve">Κοινοπραξίας </w:t>
      </w:r>
      <w:r w:rsidR="00E938C5">
        <w:rPr>
          <w:rFonts w:ascii="Verdana" w:eastAsia="Times New Roman" w:hAnsi="Verdana" w:cs="Arial"/>
          <w:color w:val="auto"/>
          <w:sz w:val="20"/>
          <w:szCs w:val="20"/>
          <w:lang w:eastAsia="zh-CN"/>
        </w:rPr>
        <w:t>ή το ιδιωτικό συμφωνητικό της</w:t>
      </w:r>
      <w:r w:rsidR="006E6A37">
        <w:rPr>
          <w:rFonts w:ascii="Verdana" w:eastAsia="Times New Roman" w:hAnsi="Verdana" w:cs="Arial"/>
          <w:color w:val="auto"/>
          <w:sz w:val="20"/>
          <w:szCs w:val="20"/>
          <w:lang w:eastAsia="zh-CN"/>
        </w:rPr>
        <w:t xml:space="preserve"> Ένωσης από το οποίο ν</w:t>
      </w:r>
      <w:r w:rsidR="00E938C5">
        <w:rPr>
          <w:rFonts w:ascii="Verdana" w:eastAsia="Times New Roman" w:hAnsi="Verdana" w:cs="Arial"/>
          <w:color w:val="auto"/>
          <w:sz w:val="20"/>
          <w:szCs w:val="20"/>
          <w:lang w:eastAsia="zh-CN"/>
        </w:rPr>
        <w:t>α προκύπτει ο Επικεφαλής (</w:t>
      </w:r>
      <w:r w:rsidR="00E938C5">
        <w:rPr>
          <w:rFonts w:ascii="Verdana" w:eastAsia="Times New Roman" w:hAnsi="Verdana" w:cs="Arial"/>
          <w:color w:val="auto"/>
          <w:sz w:val="20"/>
          <w:szCs w:val="20"/>
          <w:lang w:val="en-US" w:eastAsia="zh-CN"/>
        </w:rPr>
        <w:t>L</w:t>
      </w:r>
      <w:proofErr w:type="spellStart"/>
      <w:r w:rsidR="00F80C81" w:rsidRPr="00F80C81">
        <w:rPr>
          <w:rFonts w:ascii="Verdana" w:eastAsia="Times New Roman" w:hAnsi="Verdana" w:cs="Arial"/>
          <w:color w:val="auto"/>
          <w:sz w:val="20"/>
          <w:szCs w:val="20"/>
          <w:lang w:eastAsia="zh-CN"/>
        </w:rPr>
        <w:t>eader</w:t>
      </w:r>
      <w:proofErr w:type="spellEnd"/>
      <w:r w:rsidR="00F80C81" w:rsidRPr="00F80C81">
        <w:rPr>
          <w:rFonts w:ascii="Verdana" w:eastAsia="Times New Roman" w:hAnsi="Verdana" w:cs="Arial"/>
          <w:color w:val="auto"/>
          <w:sz w:val="20"/>
          <w:szCs w:val="20"/>
          <w:lang w:eastAsia="zh-CN"/>
        </w:rPr>
        <w:t xml:space="preserve">) της </w:t>
      </w:r>
      <w:r w:rsidR="00FA1F47">
        <w:rPr>
          <w:rFonts w:ascii="Verdana" w:eastAsia="Times New Roman" w:hAnsi="Verdana" w:cs="Arial"/>
          <w:color w:val="auto"/>
          <w:sz w:val="20"/>
          <w:szCs w:val="20"/>
          <w:lang w:eastAsia="zh-CN"/>
        </w:rPr>
        <w:t xml:space="preserve">Κοινοπραξίας ή </w:t>
      </w:r>
      <w:r w:rsidR="00E938C5">
        <w:rPr>
          <w:rFonts w:ascii="Verdana" w:eastAsia="Times New Roman" w:hAnsi="Verdana" w:cs="Arial"/>
          <w:color w:val="auto"/>
          <w:sz w:val="20"/>
          <w:szCs w:val="20"/>
          <w:lang w:eastAsia="zh-CN"/>
        </w:rPr>
        <w:t xml:space="preserve">της </w:t>
      </w:r>
      <w:r w:rsidR="00FA1F47" w:rsidRPr="00F80C81">
        <w:rPr>
          <w:rFonts w:ascii="Verdana" w:eastAsia="Times New Roman" w:hAnsi="Verdana" w:cs="Arial"/>
          <w:color w:val="auto"/>
          <w:sz w:val="20"/>
          <w:szCs w:val="20"/>
          <w:lang w:eastAsia="zh-CN"/>
        </w:rPr>
        <w:t xml:space="preserve">Ένωσης </w:t>
      </w:r>
      <w:r w:rsidR="00E938C5">
        <w:rPr>
          <w:rFonts w:ascii="Verdana" w:eastAsia="Times New Roman" w:hAnsi="Verdana" w:cs="Arial"/>
          <w:color w:val="auto"/>
          <w:sz w:val="20"/>
          <w:szCs w:val="20"/>
          <w:lang w:eastAsia="zh-CN"/>
        </w:rPr>
        <w:t xml:space="preserve">και </w:t>
      </w:r>
      <w:r w:rsidR="00F80C81" w:rsidRPr="00F80C81">
        <w:rPr>
          <w:rFonts w:ascii="Verdana" w:eastAsia="Times New Roman" w:hAnsi="Verdana" w:cs="Arial"/>
          <w:color w:val="auto"/>
          <w:sz w:val="20"/>
          <w:szCs w:val="20"/>
          <w:lang w:eastAsia="zh-CN"/>
        </w:rPr>
        <w:t>με τ</w:t>
      </w:r>
      <w:r w:rsidR="006E6A37">
        <w:rPr>
          <w:rFonts w:ascii="Verdana" w:eastAsia="Times New Roman" w:hAnsi="Verdana" w:cs="Arial"/>
          <w:color w:val="auto"/>
          <w:sz w:val="20"/>
          <w:szCs w:val="20"/>
          <w:lang w:eastAsia="zh-CN"/>
        </w:rPr>
        <w:t>ο οποίο</w:t>
      </w:r>
      <w:r w:rsidR="00F80C81" w:rsidRPr="00F80C81">
        <w:rPr>
          <w:rFonts w:ascii="Verdana" w:eastAsia="Times New Roman" w:hAnsi="Verdana" w:cs="Arial"/>
          <w:color w:val="auto"/>
          <w:sz w:val="20"/>
          <w:szCs w:val="20"/>
          <w:lang w:eastAsia="zh-CN"/>
        </w:rPr>
        <w:t xml:space="preserve"> θα δηλώνονται τουλάχιστον τα ακόλουθα: </w:t>
      </w:r>
    </w:p>
    <w:p w:rsidR="00F80C81" w:rsidRP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 η εκ μέρους των </w:t>
      </w:r>
      <w:proofErr w:type="spellStart"/>
      <w:r w:rsidRPr="00F80C81">
        <w:rPr>
          <w:rFonts w:ascii="Verdana" w:eastAsia="Times New Roman" w:hAnsi="Verdana" w:cs="Arial"/>
          <w:color w:val="auto"/>
          <w:sz w:val="20"/>
          <w:szCs w:val="20"/>
          <w:lang w:eastAsia="zh-CN"/>
        </w:rPr>
        <w:t>Ε</w:t>
      </w:r>
      <w:r w:rsidR="00E938C5">
        <w:rPr>
          <w:rFonts w:ascii="Verdana" w:eastAsia="Times New Roman" w:hAnsi="Verdana" w:cs="Arial"/>
          <w:color w:val="auto"/>
          <w:sz w:val="20"/>
          <w:szCs w:val="20"/>
          <w:lang w:eastAsia="zh-CN"/>
        </w:rPr>
        <w:t>ργ</w:t>
      </w:r>
      <w:proofErr w:type="spellEnd"/>
      <w:r w:rsidRPr="00F80C81">
        <w:rPr>
          <w:rFonts w:ascii="Verdana" w:eastAsia="Times New Roman" w:hAnsi="Verdana" w:cs="Arial"/>
          <w:color w:val="auto"/>
          <w:sz w:val="20"/>
          <w:szCs w:val="20"/>
          <w:lang w:eastAsia="zh-CN"/>
        </w:rPr>
        <w:t xml:space="preserve">. </w:t>
      </w:r>
      <w:proofErr w:type="spellStart"/>
      <w:r w:rsidRPr="00F80C81">
        <w:rPr>
          <w:rFonts w:ascii="Verdana" w:eastAsia="Times New Roman" w:hAnsi="Verdana" w:cs="Arial"/>
          <w:color w:val="auto"/>
          <w:sz w:val="20"/>
          <w:szCs w:val="20"/>
          <w:lang w:eastAsia="zh-CN"/>
        </w:rPr>
        <w:t>Επιχ</w:t>
      </w:r>
      <w:proofErr w:type="spellEnd"/>
      <w:r w:rsidRPr="00F80C81">
        <w:rPr>
          <w:rFonts w:ascii="Verdana" w:eastAsia="Times New Roman" w:hAnsi="Verdana" w:cs="Arial"/>
          <w:color w:val="auto"/>
          <w:sz w:val="20"/>
          <w:szCs w:val="20"/>
          <w:lang w:eastAsia="zh-CN"/>
        </w:rPr>
        <w:t xml:space="preserve">. αποδοχή της από κοινού υποβολής της </w:t>
      </w:r>
      <w:r w:rsidR="00C17F52">
        <w:rPr>
          <w:rFonts w:ascii="Verdana" w:eastAsia="Times New Roman" w:hAnsi="Verdana" w:cs="Arial"/>
          <w:color w:val="auto"/>
          <w:sz w:val="20"/>
          <w:szCs w:val="20"/>
          <w:lang w:eastAsia="zh-CN"/>
        </w:rPr>
        <w:t>εκδήλωσης ε</w:t>
      </w:r>
      <w:r w:rsidRPr="00F80C81">
        <w:rPr>
          <w:rFonts w:ascii="Verdana" w:eastAsia="Times New Roman" w:hAnsi="Verdana" w:cs="Arial"/>
          <w:color w:val="auto"/>
          <w:sz w:val="20"/>
          <w:szCs w:val="20"/>
          <w:lang w:eastAsia="zh-CN"/>
        </w:rPr>
        <w:t>νδιαφέροντος</w:t>
      </w:r>
      <w:r w:rsidR="006E6A37">
        <w:rPr>
          <w:rFonts w:ascii="Verdana" w:eastAsia="Times New Roman" w:hAnsi="Verdana" w:cs="Arial"/>
          <w:color w:val="auto"/>
          <w:sz w:val="20"/>
          <w:szCs w:val="20"/>
          <w:lang w:eastAsia="zh-CN"/>
        </w:rPr>
        <w:t xml:space="preserve"> (στις Κοινοπραξίες αρκεί να προκύπτει από τον σκοπό της σύστασής της)</w:t>
      </w:r>
      <w:r w:rsidRPr="00F80C81">
        <w:rPr>
          <w:rFonts w:ascii="Verdana" w:eastAsia="Times New Roman" w:hAnsi="Verdana" w:cs="Arial"/>
          <w:color w:val="auto"/>
          <w:sz w:val="20"/>
          <w:szCs w:val="20"/>
          <w:lang w:eastAsia="zh-CN"/>
        </w:rPr>
        <w:t xml:space="preserve">, </w:t>
      </w:r>
    </w:p>
    <w:p w:rsidR="00F80C81" w:rsidRP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 τα ποσοστά συμμετοχής του κάθε μέλους στις ως άνω συμπράξεις, </w:t>
      </w:r>
    </w:p>
    <w:p w:rsidR="00F80C81" w:rsidRP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iii) ο κοινός εκπρόσωπος και αντίκλητος των συμπραττόντων ή </w:t>
      </w:r>
      <w:proofErr w:type="spellStart"/>
      <w:r w:rsidRPr="00F80C81">
        <w:rPr>
          <w:rFonts w:ascii="Verdana" w:eastAsia="Times New Roman" w:hAnsi="Verdana" w:cs="Arial"/>
          <w:color w:val="auto"/>
          <w:sz w:val="20"/>
          <w:szCs w:val="20"/>
          <w:lang w:eastAsia="zh-CN"/>
        </w:rPr>
        <w:t>κοινοπρακτούντων</w:t>
      </w:r>
      <w:proofErr w:type="spellEnd"/>
      <w:r w:rsidRPr="00F80C81">
        <w:rPr>
          <w:rFonts w:ascii="Verdana" w:eastAsia="Times New Roman" w:hAnsi="Verdana" w:cs="Arial"/>
          <w:color w:val="auto"/>
          <w:sz w:val="20"/>
          <w:szCs w:val="20"/>
          <w:lang w:eastAsia="zh-CN"/>
        </w:rPr>
        <w:t xml:space="preserve"> προσώπων έναντι της ΟΛΠ ΑΕ και </w:t>
      </w:r>
    </w:p>
    <w:p w:rsidR="00F80C81" w:rsidRDefault="00F80C81" w:rsidP="00A06008">
      <w:pPr>
        <w:pStyle w:val="Default"/>
        <w:spacing w:before="120" w:line="360" w:lineRule="auto"/>
        <w:ind w:left="720"/>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iv) ότι τα μέλη της </w:t>
      </w:r>
      <w:r w:rsidR="004F4B5C">
        <w:rPr>
          <w:rFonts w:ascii="Verdana" w:eastAsia="Times New Roman" w:hAnsi="Verdana" w:cs="Arial"/>
          <w:color w:val="auto"/>
          <w:sz w:val="20"/>
          <w:szCs w:val="20"/>
          <w:lang w:eastAsia="zh-CN"/>
        </w:rPr>
        <w:t>σύμπραξης</w:t>
      </w:r>
      <w:r w:rsidRPr="00F80C81">
        <w:rPr>
          <w:rFonts w:ascii="Verdana" w:eastAsia="Times New Roman" w:hAnsi="Verdana" w:cs="Arial"/>
          <w:color w:val="auto"/>
          <w:sz w:val="20"/>
          <w:szCs w:val="20"/>
          <w:lang w:eastAsia="zh-CN"/>
        </w:rPr>
        <w:t xml:space="preserve"> θα είναι αλληλεγγύως και εις ολόκληρο υπεύθυνα έναντι της ΟΛΠ ΑΕ για την εκτέλεση του Έργου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 </w:t>
      </w:r>
    </w:p>
    <w:p w:rsidR="00213880" w:rsidRPr="00F80C81" w:rsidRDefault="00213880" w:rsidP="00A06008">
      <w:pPr>
        <w:pStyle w:val="Default"/>
        <w:spacing w:before="120" w:line="360" w:lineRule="auto"/>
        <w:ind w:left="720"/>
        <w:jc w:val="both"/>
        <w:rPr>
          <w:rFonts w:ascii="Verdana" w:eastAsia="Times New Roman" w:hAnsi="Verdana" w:cs="Arial"/>
          <w:color w:val="auto"/>
          <w:sz w:val="20"/>
          <w:szCs w:val="20"/>
          <w:lang w:eastAsia="zh-CN"/>
        </w:rPr>
      </w:pPr>
    </w:p>
    <w:p w:rsidR="00F80C81" w:rsidRDefault="006E6A37" w:rsidP="00A06008">
      <w:pPr>
        <w:pStyle w:val="Default"/>
        <w:spacing w:before="120" w:line="360" w:lineRule="auto"/>
        <w:jc w:val="both"/>
        <w:rPr>
          <w:rFonts w:ascii="Verdana" w:eastAsia="Times New Roman" w:hAnsi="Verdana" w:cs="Arial"/>
          <w:color w:val="auto"/>
          <w:sz w:val="20"/>
          <w:szCs w:val="20"/>
          <w:lang w:eastAsia="zh-CN"/>
        </w:rPr>
      </w:pPr>
      <w:r w:rsidRPr="006E6A37">
        <w:rPr>
          <w:rFonts w:ascii="Verdana" w:eastAsia="Times New Roman" w:hAnsi="Verdana" w:cs="Arial"/>
          <w:b/>
          <w:color w:val="auto"/>
          <w:sz w:val="20"/>
          <w:szCs w:val="20"/>
          <w:lang w:eastAsia="zh-CN"/>
        </w:rPr>
        <w:t>Δ</w:t>
      </w:r>
      <w:r w:rsidR="00830639" w:rsidRPr="006E6A37">
        <w:rPr>
          <w:rFonts w:ascii="Verdana" w:eastAsia="Times New Roman" w:hAnsi="Verdana" w:cs="Arial"/>
          <w:b/>
          <w:color w:val="auto"/>
          <w:sz w:val="20"/>
          <w:szCs w:val="20"/>
          <w:lang w:eastAsia="zh-CN"/>
        </w:rPr>
        <w:t>)</w:t>
      </w:r>
      <w:r w:rsidR="00830639">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Σε περίπτωση </w:t>
      </w:r>
      <w:r w:rsidRPr="006E6A37">
        <w:rPr>
          <w:rFonts w:ascii="Verdana" w:eastAsia="Times New Roman" w:hAnsi="Verdana" w:cs="Arial"/>
          <w:b/>
          <w:color w:val="auto"/>
          <w:sz w:val="20"/>
          <w:szCs w:val="20"/>
          <w:lang w:eastAsia="zh-CN"/>
        </w:rPr>
        <w:t>χρήσης Υ</w:t>
      </w:r>
      <w:r w:rsidR="00F80C81" w:rsidRPr="006E6A37">
        <w:rPr>
          <w:rFonts w:ascii="Verdana" w:eastAsia="Times New Roman" w:hAnsi="Verdana" w:cs="Arial"/>
          <w:b/>
          <w:color w:val="auto"/>
          <w:sz w:val="20"/>
          <w:szCs w:val="20"/>
          <w:lang w:eastAsia="zh-CN"/>
        </w:rPr>
        <w:t>περγολάβου</w:t>
      </w:r>
      <w:r w:rsidR="00450060" w:rsidRPr="006E6A37">
        <w:rPr>
          <w:rFonts w:ascii="Verdana" w:eastAsia="Times New Roman" w:hAnsi="Verdana" w:cs="Arial"/>
          <w:b/>
          <w:color w:val="auto"/>
          <w:sz w:val="20"/>
          <w:szCs w:val="20"/>
          <w:lang w:eastAsia="zh-CN"/>
        </w:rPr>
        <w:t>/ων</w:t>
      </w:r>
      <w:r w:rsidR="00F80C81" w:rsidRPr="00F80C81">
        <w:rPr>
          <w:rFonts w:ascii="Verdana" w:eastAsia="Times New Roman" w:hAnsi="Verdana" w:cs="Arial"/>
          <w:color w:val="auto"/>
          <w:sz w:val="20"/>
          <w:szCs w:val="20"/>
          <w:lang w:eastAsia="zh-CN"/>
        </w:rPr>
        <w:t xml:space="preserve"> ο Υποψήφιος πρέπει </w:t>
      </w:r>
      <w:r w:rsidR="00830639">
        <w:rPr>
          <w:rFonts w:ascii="Verdana" w:eastAsia="Times New Roman" w:hAnsi="Verdana" w:cs="Arial"/>
          <w:color w:val="auto"/>
          <w:sz w:val="20"/>
          <w:szCs w:val="20"/>
          <w:lang w:eastAsia="zh-CN"/>
        </w:rPr>
        <w:t xml:space="preserve">επιπλέον των ανωτέρω </w:t>
      </w:r>
      <w:r w:rsidR="00F80C81" w:rsidRPr="00F80C81">
        <w:rPr>
          <w:rFonts w:ascii="Verdana" w:eastAsia="Times New Roman" w:hAnsi="Verdana" w:cs="Arial"/>
          <w:color w:val="auto"/>
          <w:sz w:val="20"/>
          <w:szCs w:val="20"/>
          <w:lang w:eastAsia="zh-CN"/>
        </w:rPr>
        <w:t xml:space="preserve">να υποβάλει δήλωση </w:t>
      </w:r>
      <w:r w:rsidR="00450060">
        <w:rPr>
          <w:rFonts w:ascii="Verdana" w:eastAsia="Times New Roman" w:hAnsi="Verdana" w:cs="Arial"/>
          <w:color w:val="auto"/>
          <w:sz w:val="20"/>
          <w:szCs w:val="20"/>
          <w:lang w:eastAsia="zh-CN"/>
        </w:rPr>
        <w:t>(</w:t>
      </w:r>
      <w:r w:rsidR="00F80C81" w:rsidRPr="00F80C81">
        <w:rPr>
          <w:rFonts w:ascii="Verdana" w:eastAsia="Times New Roman" w:hAnsi="Verdana" w:cs="Arial"/>
          <w:color w:val="auto"/>
          <w:sz w:val="20"/>
          <w:szCs w:val="20"/>
          <w:lang w:eastAsia="zh-CN"/>
        </w:rPr>
        <w:t xml:space="preserve">σύμφωνα με το </w:t>
      </w:r>
      <w:hyperlink w:anchor="_ΚΕΦΑΛΑΙΟ_Δ΄" w:history="1">
        <w:r w:rsidR="00F80C81" w:rsidRPr="006E6A37">
          <w:rPr>
            <w:rStyle w:val="-"/>
            <w:rFonts w:ascii="Verdana" w:eastAsia="Times New Roman" w:hAnsi="Verdana" w:cs="Arial"/>
            <w:sz w:val="20"/>
            <w:szCs w:val="20"/>
            <w:lang w:eastAsia="zh-CN"/>
          </w:rPr>
          <w:t>Κεφάλαιο Δ</w:t>
        </w:r>
      </w:hyperlink>
      <w:r w:rsidR="00F80C81" w:rsidRPr="00F80C81">
        <w:rPr>
          <w:rFonts w:ascii="Verdana" w:eastAsia="Times New Roman" w:hAnsi="Verdana" w:cs="Arial"/>
          <w:color w:val="auto"/>
          <w:sz w:val="20"/>
          <w:szCs w:val="20"/>
          <w:lang w:eastAsia="zh-CN"/>
        </w:rPr>
        <w:t xml:space="preserve"> της παρούσας </w:t>
      </w:r>
      <w:r w:rsidR="00A66D1C">
        <w:rPr>
          <w:rFonts w:ascii="Verdana" w:eastAsia="Times New Roman" w:hAnsi="Verdana" w:cs="Arial"/>
          <w:color w:val="auto"/>
          <w:sz w:val="20"/>
          <w:szCs w:val="20"/>
          <w:lang w:eastAsia="zh-CN"/>
        </w:rPr>
        <w:t>Πρόσκλησης ΕΕ</w:t>
      </w:r>
      <w:r w:rsidR="00F80C81" w:rsidRPr="00F80C81">
        <w:rPr>
          <w:rFonts w:ascii="Verdana" w:eastAsia="Times New Roman" w:hAnsi="Verdana" w:cs="Arial"/>
          <w:color w:val="auto"/>
          <w:sz w:val="20"/>
          <w:szCs w:val="20"/>
          <w:lang w:eastAsia="zh-CN"/>
        </w:rPr>
        <w:t xml:space="preserve"> για ανάθεση μέρους του Έργου </w:t>
      </w:r>
      <w:r w:rsidR="00450060" w:rsidRPr="00F80C81">
        <w:rPr>
          <w:rFonts w:ascii="Verdana" w:eastAsia="Times New Roman" w:hAnsi="Verdana" w:cs="Arial"/>
          <w:color w:val="auto"/>
          <w:sz w:val="20"/>
          <w:szCs w:val="20"/>
          <w:lang w:eastAsia="zh-CN"/>
        </w:rPr>
        <w:t>σε υπεργολάβο</w:t>
      </w:r>
      <w:r w:rsidR="00450060">
        <w:rPr>
          <w:rFonts w:ascii="Verdana" w:eastAsia="Times New Roman" w:hAnsi="Verdana" w:cs="Arial"/>
          <w:color w:val="auto"/>
          <w:sz w:val="20"/>
          <w:szCs w:val="20"/>
          <w:lang w:eastAsia="zh-CN"/>
        </w:rPr>
        <w:t xml:space="preserve"> που, επί ποινή αποκλεισμού του Διαγωνιζόμενου, δ</w:t>
      </w:r>
      <w:r>
        <w:rPr>
          <w:rFonts w:ascii="Verdana" w:eastAsia="Times New Roman" w:hAnsi="Verdana" w:cs="Arial"/>
          <w:color w:val="auto"/>
          <w:sz w:val="20"/>
          <w:szCs w:val="20"/>
          <w:lang w:eastAsia="zh-CN"/>
        </w:rPr>
        <w:t>εν θα δύναται να υπερβαίνει συνολικά το 4</w:t>
      </w:r>
      <w:r w:rsidR="00450060">
        <w:rPr>
          <w:rFonts w:ascii="Verdana" w:eastAsia="Times New Roman" w:hAnsi="Verdana" w:cs="Arial"/>
          <w:color w:val="auto"/>
          <w:sz w:val="20"/>
          <w:szCs w:val="20"/>
          <w:lang w:eastAsia="zh-CN"/>
        </w:rPr>
        <w:t>0% του Έργου</w:t>
      </w:r>
      <w:r w:rsidR="00F80C81" w:rsidRPr="00F80C81">
        <w:rPr>
          <w:rFonts w:ascii="Verdana" w:eastAsia="Times New Roman" w:hAnsi="Verdana" w:cs="Arial"/>
          <w:color w:val="auto"/>
          <w:sz w:val="20"/>
          <w:szCs w:val="20"/>
          <w:lang w:eastAsia="zh-CN"/>
        </w:rPr>
        <w:t>,</w:t>
      </w:r>
      <w:r w:rsidR="00450060">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 xml:space="preserve">και </w:t>
      </w:r>
      <w:r w:rsidR="00450060">
        <w:rPr>
          <w:rFonts w:ascii="Verdana" w:eastAsia="Times New Roman" w:hAnsi="Verdana" w:cs="Arial"/>
          <w:color w:val="auto"/>
          <w:sz w:val="20"/>
          <w:szCs w:val="20"/>
          <w:lang w:eastAsia="zh-CN"/>
        </w:rPr>
        <w:t xml:space="preserve">η οποία </w:t>
      </w:r>
      <w:r>
        <w:rPr>
          <w:rFonts w:ascii="Verdana" w:eastAsia="Times New Roman" w:hAnsi="Verdana" w:cs="Arial"/>
          <w:color w:val="auto"/>
          <w:sz w:val="20"/>
          <w:szCs w:val="20"/>
          <w:lang w:eastAsia="zh-CN"/>
        </w:rPr>
        <w:t xml:space="preserve">δήλωση </w:t>
      </w:r>
      <w:r w:rsidR="00450060">
        <w:rPr>
          <w:rFonts w:ascii="Verdana" w:eastAsia="Times New Roman" w:hAnsi="Verdana" w:cs="Arial"/>
          <w:color w:val="auto"/>
          <w:sz w:val="20"/>
          <w:szCs w:val="20"/>
          <w:lang w:eastAsia="zh-CN"/>
        </w:rPr>
        <w:t>θα περιλαμβάνει</w:t>
      </w:r>
      <w:r w:rsidR="00F80C81" w:rsidRPr="00F80C81">
        <w:rPr>
          <w:rFonts w:ascii="Verdana" w:eastAsia="Times New Roman" w:hAnsi="Verdana" w:cs="Arial"/>
          <w:color w:val="auto"/>
          <w:sz w:val="20"/>
          <w:szCs w:val="20"/>
          <w:lang w:eastAsia="zh-CN"/>
        </w:rPr>
        <w:t xml:space="preserve"> τα στοιχεία του υπεργολάβου</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το τμήμα του Έργου που θα ανατεθεί σε αυτόν</w:t>
      </w:r>
      <w:r w:rsidR="00450060">
        <w:rPr>
          <w:rFonts w:ascii="Verdana" w:eastAsia="Times New Roman" w:hAnsi="Verdana" w:cs="Arial"/>
          <w:color w:val="auto"/>
          <w:sz w:val="20"/>
          <w:szCs w:val="20"/>
          <w:lang w:eastAsia="zh-CN"/>
        </w:rPr>
        <w:t>/ους</w:t>
      </w:r>
      <w:r w:rsidR="00F80C81" w:rsidRPr="00F80C81">
        <w:rPr>
          <w:rFonts w:ascii="Verdana" w:eastAsia="Times New Roman" w:hAnsi="Verdana" w:cs="Arial"/>
          <w:color w:val="auto"/>
          <w:sz w:val="20"/>
          <w:szCs w:val="20"/>
          <w:lang w:eastAsia="zh-CN"/>
        </w:rPr>
        <w:t>, καθώς επίσης δήλωση του</w:t>
      </w:r>
      <w:r w:rsidR="00450060">
        <w:rPr>
          <w:rFonts w:ascii="Verdana" w:eastAsia="Times New Roman" w:hAnsi="Verdana" w:cs="Arial"/>
          <w:color w:val="auto"/>
          <w:sz w:val="20"/>
          <w:szCs w:val="20"/>
          <w:lang w:eastAsia="zh-CN"/>
        </w:rPr>
        <w:t>/τους</w:t>
      </w:r>
      <w:r w:rsidR="00F80C81" w:rsidRPr="00F80C81">
        <w:rPr>
          <w:rFonts w:ascii="Verdana" w:eastAsia="Times New Roman" w:hAnsi="Verdana" w:cs="Arial"/>
          <w:color w:val="auto"/>
          <w:sz w:val="20"/>
          <w:szCs w:val="20"/>
          <w:lang w:eastAsia="zh-CN"/>
        </w:rPr>
        <w:t xml:space="preserve"> υπεργολάβου</w:t>
      </w:r>
      <w:r w:rsidR="00450060">
        <w:rPr>
          <w:rFonts w:ascii="Verdana" w:eastAsia="Times New Roman" w:hAnsi="Verdana" w:cs="Arial"/>
          <w:color w:val="auto"/>
          <w:sz w:val="20"/>
          <w:szCs w:val="20"/>
          <w:lang w:eastAsia="zh-CN"/>
        </w:rPr>
        <w:t>/ων</w:t>
      </w:r>
      <w:r w:rsidR="00F80C81" w:rsidRPr="00F80C81">
        <w:rPr>
          <w:rFonts w:ascii="Verdana" w:eastAsia="Times New Roman" w:hAnsi="Verdana" w:cs="Arial"/>
          <w:color w:val="auto"/>
          <w:sz w:val="20"/>
          <w:szCs w:val="20"/>
          <w:lang w:eastAsia="zh-CN"/>
        </w:rPr>
        <w:t xml:space="preserve"> ότι το αποδέχεται</w:t>
      </w:r>
      <w:r w:rsidR="00450060">
        <w:rPr>
          <w:rFonts w:ascii="Verdana" w:eastAsia="Times New Roman" w:hAnsi="Verdana" w:cs="Arial"/>
          <w:color w:val="auto"/>
          <w:sz w:val="20"/>
          <w:szCs w:val="20"/>
          <w:lang w:eastAsia="zh-CN"/>
        </w:rPr>
        <w:t>/</w:t>
      </w:r>
      <w:proofErr w:type="spellStart"/>
      <w:r w:rsidR="00450060">
        <w:rPr>
          <w:rFonts w:ascii="Verdana" w:eastAsia="Times New Roman" w:hAnsi="Verdana" w:cs="Arial"/>
          <w:color w:val="auto"/>
          <w:sz w:val="20"/>
          <w:szCs w:val="20"/>
          <w:lang w:eastAsia="zh-CN"/>
        </w:rPr>
        <w:t>ονται</w:t>
      </w:r>
      <w:proofErr w:type="spellEnd"/>
      <w:r w:rsidR="00F80C81" w:rsidRPr="00F80C81">
        <w:rPr>
          <w:rFonts w:ascii="Verdana" w:eastAsia="Times New Roman" w:hAnsi="Verdana" w:cs="Arial"/>
          <w:color w:val="auto"/>
          <w:sz w:val="20"/>
          <w:szCs w:val="20"/>
          <w:lang w:eastAsia="zh-CN"/>
        </w:rPr>
        <w:t xml:space="preserve">. </w:t>
      </w:r>
    </w:p>
    <w:p w:rsidR="004A3083" w:rsidRDefault="004A3083" w:rsidP="00A06008">
      <w:pPr>
        <w:pStyle w:val="Default"/>
        <w:spacing w:before="120" w:line="360" w:lineRule="auto"/>
        <w:jc w:val="both"/>
        <w:rPr>
          <w:rFonts w:ascii="Verdana" w:eastAsia="Times New Roman" w:hAnsi="Verdana" w:cs="Arial"/>
          <w:color w:val="auto"/>
          <w:sz w:val="20"/>
          <w:szCs w:val="20"/>
          <w:lang w:eastAsia="zh-CN"/>
        </w:rPr>
      </w:pPr>
    </w:p>
    <w:p w:rsidR="004A3083" w:rsidRDefault="004A3083" w:rsidP="00A06008">
      <w:pPr>
        <w:pStyle w:val="Default"/>
        <w:spacing w:before="120" w:line="360" w:lineRule="auto"/>
        <w:jc w:val="both"/>
        <w:rPr>
          <w:rFonts w:ascii="Verdana" w:eastAsia="Times New Roman" w:hAnsi="Verdana" w:cs="Arial"/>
          <w:color w:val="auto"/>
          <w:sz w:val="20"/>
          <w:szCs w:val="20"/>
          <w:lang w:eastAsia="zh-CN"/>
        </w:rPr>
      </w:pPr>
    </w:p>
    <w:p w:rsidR="004A3083" w:rsidRDefault="004A3083" w:rsidP="00A06008">
      <w:pPr>
        <w:pStyle w:val="Default"/>
        <w:spacing w:before="120" w:line="360" w:lineRule="auto"/>
        <w:jc w:val="both"/>
        <w:rPr>
          <w:rFonts w:ascii="Verdana" w:eastAsia="Times New Roman" w:hAnsi="Verdana" w:cs="Arial"/>
          <w:color w:val="auto"/>
          <w:sz w:val="20"/>
          <w:szCs w:val="20"/>
          <w:lang w:eastAsia="zh-CN"/>
        </w:rPr>
      </w:pPr>
    </w:p>
    <w:p w:rsidR="00F80C81" w:rsidRPr="00731839" w:rsidRDefault="00F80C81" w:rsidP="00D33A46">
      <w:pPr>
        <w:pStyle w:val="afd"/>
        <w:numPr>
          <w:ilvl w:val="1"/>
          <w:numId w:val="30"/>
        </w:numPr>
        <w:spacing w:before="120" w:line="360" w:lineRule="auto"/>
        <w:jc w:val="both"/>
        <w:rPr>
          <w:rFonts w:ascii="Verdana" w:hAnsi="Verdana"/>
          <w:b/>
          <w:u w:val="single"/>
        </w:rPr>
      </w:pPr>
      <w:r w:rsidRPr="00731839">
        <w:rPr>
          <w:rFonts w:ascii="Verdana" w:hAnsi="Verdana"/>
          <w:b/>
          <w:u w:val="single"/>
        </w:rPr>
        <w:lastRenderedPageBreak/>
        <w:t xml:space="preserve">Δικαιολογητικά </w:t>
      </w:r>
      <w:r w:rsidR="00731839">
        <w:rPr>
          <w:rFonts w:ascii="Verdana" w:hAnsi="Verdana"/>
          <w:b/>
          <w:u w:val="single"/>
        </w:rPr>
        <w:t xml:space="preserve">απόδειξης </w:t>
      </w:r>
      <w:r w:rsidRPr="00731839">
        <w:rPr>
          <w:rFonts w:ascii="Verdana" w:hAnsi="Verdana"/>
          <w:b/>
          <w:u w:val="single"/>
        </w:rPr>
        <w:t>Χρηματοδοτικής και Οικονομικής Ικανότητας</w:t>
      </w:r>
      <w:r w:rsidR="002907CB" w:rsidRPr="00731839">
        <w:rPr>
          <w:u w:val="single"/>
          <w:vertAlign w:val="superscript"/>
        </w:rPr>
        <w:footnoteReference w:id="1"/>
      </w:r>
      <w:r w:rsidRPr="00731839">
        <w:rPr>
          <w:rFonts w:ascii="Verdana" w:hAnsi="Verdana"/>
          <w:b/>
          <w:u w:val="single"/>
          <w:vertAlign w:val="superscript"/>
        </w:rPr>
        <w:t xml:space="preserve"> </w:t>
      </w:r>
    </w:p>
    <w:p w:rsidR="00384C7F" w:rsidRDefault="00384C7F" w:rsidP="00A06008">
      <w:pPr>
        <w:pStyle w:val="Default"/>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sidR="00A33F25">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οφείλει να αποδείξε</w:t>
      </w:r>
      <w:r>
        <w:rPr>
          <w:rFonts w:ascii="Verdana" w:eastAsia="Times New Roman" w:hAnsi="Verdana" w:cs="Arial"/>
          <w:color w:val="auto"/>
          <w:sz w:val="20"/>
          <w:szCs w:val="20"/>
          <w:lang w:eastAsia="zh-CN"/>
        </w:rPr>
        <w:t xml:space="preserve">ι ότι διαθέτει τα προσόντα της </w:t>
      </w:r>
      <w:proofErr w:type="spellStart"/>
      <w:r>
        <w:rPr>
          <w:rFonts w:ascii="Verdana" w:eastAsia="Times New Roman" w:hAnsi="Verdana" w:cs="Arial"/>
          <w:color w:val="auto"/>
          <w:sz w:val="20"/>
          <w:szCs w:val="20"/>
          <w:lang w:eastAsia="zh-CN"/>
        </w:rPr>
        <w:t>παρα</w:t>
      </w:r>
      <w:proofErr w:type="spellEnd"/>
      <w:r w:rsidR="002F2F97">
        <w:rPr>
          <w:rFonts w:ascii="Verdana" w:eastAsia="Times New Roman" w:hAnsi="Verdana" w:cs="Arial"/>
          <w:color w:val="auto"/>
          <w:sz w:val="20"/>
          <w:szCs w:val="20"/>
          <w:lang w:eastAsia="zh-CN"/>
        </w:rPr>
        <w:t>.</w:t>
      </w:r>
      <w:r w:rsidRPr="00E41D04">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A33F25">
        <w:rPr>
          <w:rFonts w:ascii="Verdana" w:eastAsia="Times New Roman" w:hAnsi="Verdana" w:cs="Arial"/>
          <w:color w:val="auto"/>
          <w:sz w:val="20"/>
          <w:szCs w:val="20"/>
          <w:lang w:eastAsia="zh-CN"/>
        </w:rPr>
        <w:instrText xml:space="preserve"> REF _Ref487362695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15.2</w:t>
      </w:r>
      <w:r w:rsidR="00246443">
        <w:rPr>
          <w:rFonts w:ascii="Verdana" w:eastAsia="Times New Roman" w:hAnsi="Verdana" w:cs="Arial"/>
          <w:color w:val="auto"/>
          <w:sz w:val="20"/>
          <w:szCs w:val="20"/>
          <w:lang w:eastAsia="zh-CN"/>
        </w:rPr>
        <w:fldChar w:fldCharType="end"/>
      </w:r>
      <w:r w:rsidR="00A33F25">
        <w:rPr>
          <w:rFonts w:ascii="Verdana" w:eastAsia="Times New Roman" w:hAnsi="Verdana" w:cs="Arial"/>
          <w:color w:val="auto"/>
          <w:sz w:val="20"/>
          <w:szCs w:val="20"/>
          <w:lang w:eastAsia="zh-CN"/>
        </w:rPr>
        <w:t xml:space="preserve"> </w:t>
      </w:r>
      <w:r w:rsidRPr="00E41D04">
        <w:rPr>
          <w:rFonts w:ascii="Verdana" w:eastAsia="Times New Roman" w:hAnsi="Verdana" w:cs="Arial"/>
          <w:color w:val="auto"/>
          <w:sz w:val="20"/>
          <w:szCs w:val="20"/>
          <w:lang w:eastAsia="zh-CN"/>
        </w:rPr>
        <w:t xml:space="preserve">προσκομίζοντας σε πρωτότυπο 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Pr="00E41D04">
        <w:rPr>
          <w:rFonts w:ascii="Verdana" w:eastAsia="Times New Roman" w:hAnsi="Verdana" w:cs="Arial"/>
          <w:color w:val="auto"/>
          <w:sz w:val="20"/>
          <w:szCs w:val="20"/>
          <w:lang w:eastAsia="zh-CN"/>
        </w:rPr>
        <w:t>δικαιολογητικά και έγγραφα:</w:t>
      </w:r>
    </w:p>
    <w:p w:rsidR="00F80C81" w:rsidRPr="00F80C81" w:rsidRDefault="00F80C81" w:rsidP="00D33A46">
      <w:pPr>
        <w:pStyle w:val="Default"/>
        <w:numPr>
          <w:ilvl w:val="0"/>
          <w:numId w:val="28"/>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Παρουσίαση του οικονομικού υπόβαθρου της εταιρείας συμπεριλαμβανομένων των επικυρωμένων αντιγράφων των δημοσιευμένων ισολογισμών των τελευταίων </w:t>
      </w:r>
      <w:r w:rsidR="00C17F52">
        <w:rPr>
          <w:rFonts w:ascii="Verdana" w:eastAsia="Times New Roman" w:hAnsi="Verdana" w:cs="Arial"/>
          <w:color w:val="auto"/>
          <w:sz w:val="20"/>
          <w:szCs w:val="20"/>
          <w:lang w:eastAsia="zh-CN"/>
        </w:rPr>
        <w:t>πέντε</w:t>
      </w:r>
      <w:r w:rsidRPr="00F80C81">
        <w:rPr>
          <w:rFonts w:ascii="Verdana" w:eastAsia="Times New Roman" w:hAnsi="Verdana" w:cs="Arial"/>
          <w:color w:val="auto"/>
          <w:sz w:val="20"/>
          <w:szCs w:val="20"/>
          <w:lang w:eastAsia="zh-CN"/>
        </w:rPr>
        <w:t xml:space="preserve"> (</w:t>
      </w:r>
      <w:r w:rsidR="00C17F52">
        <w:rPr>
          <w:rFonts w:ascii="Verdana" w:eastAsia="Times New Roman" w:hAnsi="Verdana" w:cs="Arial"/>
          <w:color w:val="auto"/>
          <w:sz w:val="20"/>
          <w:szCs w:val="20"/>
          <w:lang w:eastAsia="zh-CN"/>
        </w:rPr>
        <w:t>5</w:t>
      </w:r>
      <w:r w:rsidRPr="00F80C81">
        <w:rPr>
          <w:rFonts w:ascii="Verdana" w:eastAsia="Times New Roman" w:hAnsi="Verdana" w:cs="Arial"/>
          <w:color w:val="auto"/>
          <w:sz w:val="20"/>
          <w:szCs w:val="20"/>
          <w:lang w:eastAsia="zh-CN"/>
        </w:rPr>
        <w:t>) οικονομικών χρήσεων από τα οποία να προκύπτει ότι ο μέσος ετήσιος κύκλος εργασιών του υπερβαίνει</w:t>
      </w:r>
      <w:r w:rsidR="00293B5A" w:rsidRPr="00293B5A">
        <w:rPr>
          <w:rFonts w:ascii="Verdana" w:eastAsia="Times New Roman" w:hAnsi="Verdana" w:cs="Arial"/>
          <w:color w:val="auto"/>
          <w:sz w:val="20"/>
          <w:szCs w:val="20"/>
          <w:lang w:eastAsia="zh-CN"/>
        </w:rPr>
        <w:t xml:space="preserve"> </w:t>
      </w:r>
      <w:r w:rsidR="00293B5A">
        <w:rPr>
          <w:rFonts w:ascii="Verdana" w:eastAsia="Times New Roman" w:hAnsi="Verdana" w:cs="Arial"/>
          <w:color w:val="auto"/>
          <w:sz w:val="20"/>
          <w:szCs w:val="20"/>
          <w:lang w:eastAsia="zh-CN"/>
        </w:rPr>
        <w:t xml:space="preserve">το ποσό των </w:t>
      </w:r>
      <w:r w:rsidR="00C17F52">
        <w:rPr>
          <w:rFonts w:ascii="Verdana" w:eastAsia="Times New Roman" w:hAnsi="Verdana" w:cs="Arial"/>
          <w:color w:val="auto"/>
          <w:sz w:val="20"/>
          <w:szCs w:val="20"/>
          <w:lang w:eastAsia="zh-CN"/>
        </w:rPr>
        <w:t>είκοσι πέντε</w:t>
      </w:r>
      <w:r w:rsidR="00293B5A">
        <w:rPr>
          <w:rFonts w:ascii="Verdana" w:eastAsia="Times New Roman" w:hAnsi="Verdana" w:cs="Arial"/>
          <w:color w:val="auto"/>
          <w:sz w:val="20"/>
          <w:szCs w:val="20"/>
          <w:lang w:eastAsia="zh-CN"/>
        </w:rPr>
        <w:t xml:space="preserve"> εκατομμυρίων ευρώ (</w:t>
      </w:r>
      <w:r w:rsidR="00C17F52">
        <w:rPr>
          <w:rFonts w:ascii="Verdana" w:eastAsia="Times New Roman" w:hAnsi="Verdana" w:cs="Arial"/>
          <w:color w:val="auto"/>
          <w:sz w:val="20"/>
          <w:szCs w:val="20"/>
          <w:lang w:eastAsia="zh-CN"/>
        </w:rPr>
        <w:t>25</w:t>
      </w:r>
      <w:r w:rsidR="00293B5A">
        <w:rPr>
          <w:rFonts w:ascii="Verdana" w:eastAsia="Times New Roman" w:hAnsi="Verdana" w:cs="Arial"/>
          <w:color w:val="auto"/>
          <w:sz w:val="20"/>
          <w:szCs w:val="20"/>
          <w:lang w:eastAsia="zh-CN"/>
        </w:rPr>
        <w:t>.000.000€).</w:t>
      </w:r>
      <w:r w:rsidRPr="00F80C81">
        <w:rPr>
          <w:rFonts w:ascii="Verdana" w:eastAsia="Times New Roman" w:hAnsi="Verdana" w:cs="Arial"/>
          <w:color w:val="auto"/>
          <w:sz w:val="20"/>
          <w:szCs w:val="20"/>
          <w:lang w:eastAsia="zh-CN"/>
        </w:rPr>
        <w:t xml:space="preserve"> </w:t>
      </w:r>
    </w:p>
    <w:p w:rsidR="00F80C81" w:rsidRPr="002907CB" w:rsidRDefault="00F80C81" w:rsidP="00D33A46">
      <w:pPr>
        <w:pStyle w:val="Default"/>
        <w:numPr>
          <w:ilvl w:val="0"/>
          <w:numId w:val="28"/>
        </w:numPr>
        <w:spacing w:before="120" w:line="360" w:lineRule="auto"/>
        <w:jc w:val="both"/>
        <w:rPr>
          <w:rFonts w:ascii="Verdana" w:eastAsia="Times New Roman" w:hAnsi="Verdana" w:cs="Arial"/>
          <w:color w:val="auto"/>
          <w:sz w:val="20"/>
          <w:szCs w:val="20"/>
          <w:lang w:eastAsia="zh-CN"/>
        </w:rPr>
      </w:pPr>
      <w:r w:rsidRPr="00A33F25">
        <w:rPr>
          <w:rFonts w:ascii="Verdana" w:eastAsia="Times New Roman" w:hAnsi="Verdana" w:cs="Arial"/>
          <w:color w:val="auto"/>
          <w:sz w:val="20"/>
          <w:szCs w:val="20"/>
          <w:lang w:eastAsia="zh-CN"/>
        </w:rPr>
        <w:t xml:space="preserve">Βεβαίωση τράπεζας για τη δανειοληπτική ικανότητα </w:t>
      </w:r>
      <w:r w:rsidR="0067709D">
        <w:rPr>
          <w:rFonts w:ascii="Verdana" w:eastAsia="Times New Roman" w:hAnsi="Verdana" w:cs="Arial"/>
          <w:color w:val="auto"/>
          <w:sz w:val="20"/>
          <w:szCs w:val="20"/>
          <w:lang w:eastAsia="zh-CN"/>
        </w:rPr>
        <w:t>του Διαγωνιζόμενου</w:t>
      </w:r>
      <w:r w:rsidRPr="00A33F25">
        <w:rPr>
          <w:rFonts w:ascii="Verdana" w:eastAsia="Times New Roman" w:hAnsi="Verdana" w:cs="Arial"/>
          <w:color w:val="auto"/>
          <w:sz w:val="20"/>
          <w:szCs w:val="20"/>
          <w:lang w:eastAsia="zh-CN"/>
        </w:rPr>
        <w:t>. Κρίνεται επαρκής ως απόδειξη πιστοληπτικής ικανότητας, έγγραφο τράπεζας π</w:t>
      </w:r>
      <w:r w:rsidR="0067709D">
        <w:rPr>
          <w:rFonts w:ascii="Verdana" w:eastAsia="Times New Roman" w:hAnsi="Verdana" w:cs="Arial"/>
          <w:color w:val="auto"/>
          <w:sz w:val="20"/>
          <w:szCs w:val="20"/>
          <w:lang w:eastAsia="zh-CN"/>
        </w:rPr>
        <w:t>ου δηλώνει ότι συνεργάζεται με Υ</w:t>
      </w:r>
      <w:r w:rsidRPr="00A33F25">
        <w:rPr>
          <w:rFonts w:ascii="Verdana" w:eastAsia="Times New Roman" w:hAnsi="Verdana" w:cs="Arial"/>
          <w:color w:val="auto"/>
          <w:sz w:val="20"/>
          <w:szCs w:val="20"/>
          <w:lang w:eastAsia="zh-CN"/>
        </w:rPr>
        <w:t>ποψήφιο και θα εξετάσει αίτησή του για χρηματοδότησ</w:t>
      </w:r>
      <w:r w:rsidR="002907CB">
        <w:rPr>
          <w:rFonts w:ascii="Verdana" w:eastAsia="Times New Roman" w:hAnsi="Verdana" w:cs="Arial"/>
          <w:color w:val="auto"/>
          <w:sz w:val="20"/>
          <w:szCs w:val="20"/>
          <w:lang w:eastAsia="zh-CN"/>
        </w:rPr>
        <w:t>ή του ίση με τον προϋπολογισμό του Έργου.</w:t>
      </w:r>
    </w:p>
    <w:p w:rsidR="00F80C81" w:rsidRPr="00731839" w:rsidRDefault="00F80C81" w:rsidP="00D33A46">
      <w:pPr>
        <w:pStyle w:val="afd"/>
        <w:numPr>
          <w:ilvl w:val="1"/>
          <w:numId w:val="30"/>
        </w:numPr>
        <w:spacing w:before="120" w:line="360" w:lineRule="auto"/>
        <w:jc w:val="both"/>
        <w:rPr>
          <w:rFonts w:ascii="Verdana" w:hAnsi="Verdana"/>
          <w:b/>
          <w:u w:val="single"/>
        </w:rPr>
      </w:pPr>
      <w:r w:rsidRPr="00731839">
        <w:rPr>
          <w:rFonts w:ascii="Verdana" w:hAnsi="Verdana"/>
          <w:b/>
          <w:u w:val="single"/>
        </w:rPr>
        <w:t xml:space="preserve">Δικαιολογητικά </w:t>
      </w:r>
      <w:r w:rsidR="0069175F" w:rsidRPr="00731839">
        <w:rPr>
          <w:rFonts w:ascii="Verdana" w:hAnsi="Verdana"/>
          <w:b/>
          <w:u w:val="single"/>
        </w:rPr>
        <w:t xml:space="preserve">απόδειξης </w:t>
      </w:r>
      <w:r w:rsidRPr="00731839">
        <w:rPr>
          <w:rFonts w:ascii="Verdana" w:hAnsi="Verdana"/>
          <w:b/>
          <w:u w:val="single"/>
        </w:rPr>
        <w:t>Τεχνικής Ικανότητας</w:t>
      </w:r>
      <w:r w:rsidR="00FE0B41" w:rsidRPr="00731839">
        <w:rPr>
          <w:rFonts w:ascii="Verdana" w:hAnsi="Verdana"/>
          <w:b/>
          <w:u w:val="single"/>
          <w:vertAlign w:val="superscript"/>
        </w:rPr>
        <w:footnoteReference w:id="2"/>
      </w:r>
      <w:r w:rsidRPr="00731839">
        <w:rPr>
          <w:rFonts w:ascii="Verdana" w:hAnsi="Verdana"/>
          <w:b/>
          <w:u w:val="single"/>
        </w:rPr>
        <w:t xml:space="preserve"> </w:t>
      </w:r>
    </w:p>
    <w:p w:rsidR="00D43BAE" w:rsidRPr="00E41D04" w:rsidRDefault="00D43BAE" w:rsidP="00A06008">
      <w:pPr>
        <w:pStyle w:val="Default"/>
        <w:spacing w:before="120" w:line="360" w:lineRule="auto"/>
        <w:jc w:val="both"/>
        <w:rPr>
          <w:rFonts w:ascii="Verdana" w:eastAsia="Times New Roman" w:hAnsi="Verdana" w:cs="Arial"/>
          <w:color w:val="auto"/>
          <w:sz w:val="20"/>
          <w:szCs w:val="20"/>
          <w:lang w:eastAsia="zh-CN"/>
        </w:rPr>
      </w:pPr>
      <w:r w:rsidRPr="00E41D04">
        <w:rPr>
          <w:rFonts w:ascii="Verdana" w:eastAsia="Times New Roman" w:hAnsi="Verdana" w:cs="Arial"/>
          <w:color w:val="auto"/>
          <w:sz w:val="20"/>
          <w:szCs w:val="20"/>
          <w:lang w:eastAsia="zh-CN"/>
        </w:rPr>
        <w:t xml:space="preserve">Κάθε </w:t>
      </w:r>
      <w:r>
        <w:rPr>
          <w:rFonts w:ascii="Verdana" w:eastAsia="Times New Roman" w:hAnsi="Verdana" w:cs="Arial"/>
          <w:color w:val="auto"/>
          <w:sz w:val="20"/>
          <w:szCs w:val="20"/>
          <w:lang w:eastAsia="zh-CN"/>
        </w:rPr>
        <w:t>Διαγωνιζόμενος</w:t>
      </w:r>
      <w:r w:rsidRPr="00E41D04">
        <w:rPr>
          <w:rFonts w:ascii="Verdana" w:eastAsia="Times New Roman" w:hAnsi="Verdana" w:cs="Arial"/>
          <w:color w:val="auto"/>
          <w:sz w:val="20"/>
          <w:szCs w:val="20"/>
          <w:lang w:eastAsia="zh-CN"/>
        </w:rPr>
        <w:t xml:space="preserve">, οφείλει να αποδείξει ότι διαθέτει τα προσόντα </w:t>
      </w:r>
      <w:r w:rsidR="002E23CB">
        <w:rPr>
          <w:rFonts w:ascii="Verdana" w:eastAsia="Times New Roman" w:hAnsi="Verdana" w:cs="Arial"/>
          <w:color w:val="auto"/>
          <w:sz w:val="20"/>
          <w:szCs w:val="20"/>
          <w:lang w:eastAsia="zh-CN"/>
        </w:rPr>
        <w:t xml:space="preserve">της </w:t>
      </w:r>
      <w:proofErr w:type="spellStart"/>
      <w:r w:rsidR="002E23CB">
        <w:rPr>
          <w:rFonts w:ascii="Verdana" w:eastAsia="Times New Roman" w:hAnsi="Verdana" w:cs="Arial"/>
          <w:color w:val="auto"/>
          <w:sz w:val="20"/>
          <w:szCs w:val="20"/>
          <w:lang w:eastAsia="zh-CN"/>
        </w:rPr>
        <w:t>παρα</w:t>
      </w:r>
      <w:proofErr w:type="spellEnd"/>
      <w:r w:rsidR="002E23CB">
        <w:rPr>
          <w:rFonts w:ascii="Verdana" w:eastAsia="Times New Roman" w:hAnsi="Verdana" w:cs="Arial"/>
          <w:color w:val="auto"/>
          <w:sz w:val="20"/>
          <w:szCs w:val="20"/>
          <w:lang w:eastAsia="zh-CN"/>
        </w:rPr>
        <w:t>.</w:t>
      </w:r>
      <w:r w:rsidR="002F2F97">
        <w:rPr>
          <w:rFonts w:ascii="Verdana" w:eastAsia="Times New Roman" w:hAnsi="Verdana" w:cs="Arial"/>
          <w:color w:val="auto"/>
          <w:sz w:val="20"/>
          <w:szCs w:val="20"/>
          <w:lang w:eastAsia="zh-CN"/>
        </w:rPr>
        <w:t xml:space="preserve"> </w:t>
      </w:r>
      <w:r w:rsidR="00246443">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15.3</w:t>
      </w:r>
      <w:r w:rsidR="00246443">
        <w:rPr>
          <w:rFonts w:ascii="Verdana" w:eastAsia="Times New Roman" w:hAnsi="Verdana" w:cs="Arial"/>
          <w:color w:val="auto"/>
          <w:sz w:val="20"/>
          <w:szCs w:val="20"/>
          <w:lang w:eastAsia="zh-CN"/>
        </w:rPr>
        <w:fldChar w:fldCharType="end"/>
      </w:r>
      <w:r w:rsidRPr="00E41D04">
        <w:rPr>
          <w:rFonts w:ascii="Verdana" w:eastAsia="Times New Roman" w:hAnsi="Verdana" w:cs="Arial"/>
          <w:color w:val="auto"/>
          <w:sz w:val="20"/>
          <w:szCs w:val="20"/>
          <w:lang w:eastAsia="zh-CN"/>
        </w:rPr>
        <w:t xml:space="preserve">, προσκομίζοντας σε πρωτότυπο </w:t>
      </w:r>
      <w:r w:rsidR="002F2F97" w:rsidRPr="00E41D04">
        <w:rPr>
          <w:rFonts w:ascii="Verdana" w:eastAsia="Times New Roman" w:hAnsi="Verdana" w:cs="Arial"/>
          <w:color w:val="auto"/>
          <w:sz w:val="20"/>
          <w:szCs w:val="20"/>
          <w:lang w:eastAsia="zh-CN"/>
        </w:rPr>
        <w:t xml:space="preserve">ή νομίμως επικυρωμένο αντίγραφο, τα παρακάτω </w:t>
      </w:r>
      <w:r w:rsidR="00340B5E">
        <w:rPr>
          <w:rFonts w:ascii="Verdana" w:eastAsia="Times New Roman" w:hAnsi="Verdana" w:cs="Arial"/>
          <w:color w:val="auto"/>
          <w:sz w:val="20"/>
          <w:szCs w:val="20"/>
          <w:lang w:eastAsia="zh-CN"/>
        </w:rPr>
        <w:t xml:space="preserve">εν ισχύ </w:t>
      </w:r>
      <w:r w:rsidR="002F2F97" w:rsidRPr="00E41D04">
        <w:rPr>
          <w:rFonts w:ascii="Verdana" w:eastAsia="Times New Roman" w:hAnsi="Verdana" w:cs="Arial"/>
          <w:color w:val="auto"/>
          <w:sz w:val="20"/>
          <w:szCs w:val="20"/>
          <w:lang w:eastAsia="zh-CN"/>
        </w:rPr>
        <w:t>δικαιολογητικά και έγγραφα</w:t>
      </w:r>
      <w:r w:rsidRPr="00E41D04">
        <w:rPr>
          <w:rFonts w:ascii="Verdana" w:eastAsia="Times New Roman" w:hAnsi="Verdana" w:cs="Arial"/>
          <w:color w:val="auto"/>
          <w:sz w:val="20"/>
          <w:szCs w:val="20"/>
          <w:lang w:eastAsia="zh-CN"/>
        </w:rPr>
        <w:t xml:space="preserve">: </w:t>
      </w:r>
    </w:p>
    <w:p w:rsidR="00F80C81" w:rsidRDefault="00F80C81"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F80C81">
        <w:rPr>
          <w:rFonts w:ascii="Verdana" w:eastAsia="Times New Roman" w:hAnsi="Verdana" w:cs="Arial"/>
          <w:color w:val="auto"/>
          <w:sz w:val="20"/>
          <w:szCs w:val="20"/>
          <w:lang w:eastAsia="zh-CN"/>
        </w:rPr>
        <w:t xml:space="preserve">Κατάλογο </w:t>
      </w:r>
      <w:r w:rsidR="00A56F67">
        <w:rPr>
          <w:rFonts w:ascii="Verdana" w:eastAsia="Times New Roman" w:hAnsi="Verdana" w:cs="Arial"/>
          <w:color w:val="auto"/>
          <w:sz w:val="20"/>
          <w:szCs w:val="20"/>
          <w:lang w:eastAsia="zh-CN"/>
        </w:rPr>
        <w:t>όλων</w:t>
      </w:r>
      <w:r w:rsidR="002F2F97">
        <w:rPr>
          <w:rFonts w:ascii="Verdana" w:eastAsia="Times New Roman" w:hAnsi="Verdana" w:cs="Arial"/>
          <w:color w:val="auto"/>
          <w:sz w:val="20"/>
          <w:szCs w:val="20"/>
          <w:lang w:eastAsia="zh-CN"/>
        </w:rPr>
        <w:t xml:space="preserve"> των</w:t>
      </w:r>
      <w:r w:rsidR="00A56F67">
        <w:rPr>
          <w:rFonts w:ascii="Verdana" w:eastAsia="Times New Roman" w:hAnsi="Verdana" w:cs="Arial"/>
          <w:color w:val="auto"/>
          <w:sz w:val="20"/>
          <w:szCs w:val="20"/>
          <w:lang w:eastAsia="zh-CN"/>
        </w:rPr>
        <w:t xml:space="preserve"> </w:t>
      </w:r>
      <w:r w:rsidR="00DE4CDF">
        <w:rPr>
          <w:rFonts w:ascii="Verdana" w:eastAsia="Times New Roman" w:hAnsi="Verdana" w:cs="Arial"/>
          <w:color w:val="auto"/>
          <w:sz w:val="20"/>
          <w:szCs w:val="20"/>
          <w:lang w:eastAsia="zh-CN"/>
        </w:rPr>
        <w:t>λιμενικών</w:t>
      </w:r>
      <w:r w:rsidR="00302637">
        <w:rPr>
          <w:rFonts w:ascii="Verdana" w:eastAsia="Times New Roman" w:hAnsi="Verdana" w:cs="Arial"/>
          <w:color w:val="auto"/>
          <w:sz w:val="20"/>
          <w:szCs w:val="20"/>
          <w:lang w:eastAsia="zh-CN"/>
        </w:rPr>
        <w:t xml:space="preserve"> έργων της</w:t>
      </w:r>
      <w:r w:rsidR="0012624C">
        <w:rPr>
          <w:rFonts w:ascii="Verdana" w:eastAsia="Times New Roman" w:hAnsi="Verdana" w:cs="Arial"/>
          <w:color w:val="auto"/>
          <w:sz w:val="20"/>
          <w:szCs w:val="20"/>
          <w:lang w:eastAsia="zh-CN"/>
        </w:rPr>
        <w:t xml:space="preserve"> τελευταία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w:t>
      </w:r>
      <w:r w:rsidR="002F2F97">
        <w:rPr>
          <w:rFonts w:ascii="Verdana" w:eastAsia="Times New Roman" w:hAnsi="Verdana" w:cs="Arial"/>
          <w:color w:val="auto"/>
          <w:sz w:val="20"/>
          <w:szCs w:val="20"/>
          <w:lang w:eastAsia="zh-CN"/>
        </w:rPr>
        <w:t>7ετία</w:t>
      </w:r>
      <w:r w:rsidR="00302637">
        <w:rPr>
          <w:rFonts w:ascii="Verdana" w:eastAsia="Times New Roman" w:hAnsi="Verdana" w:cs="Arial"/>
          <w:color w:val="auto"/>
          <w:sz w:val="20"/>
          <w:szCs w:val="20"/>
          <w:lang w:eastAsia="zh-CN"/>
        </w:rPr>
        <w:t>ς</w:t>
      </w:r>
      <w:r w:rsidR="0012624C">
        <w:rPr>
          <w:rFonts w:ascii="Verdana" w:eastAsia="Times New Roman" w:hAnsi="Verdana" w:cs="Arial"/>
          <w:color w:val="auto"/>
          <w:sz w:val="20"/>
          <w:szCs w:val="20"/>
          <w:lang w:eastAsia="zh-CN"/>
        </w:rPr>
        <w:t xml:space="preserve"> συνοδευόμενο </w:t>
      </w:r>
      <w:r w:rsidR="00E81AE1">
        <w:rPr>
          <w:rFonts w:ascii="Verdana" w:eastAsia="Times New Roman" w:hAnsi="Verdana" w:cs="Arial"/>
          <w:color w:val="auto"/>
          <w:sz w:val="20"/>
          <w:szCs w:val="20"/>
          <w:lang w:eastAsia="zh-CN"/>
        </w:rPr>
        <w:t xml:space="preserve">(α) </w:t>
      </w:r>
      <w:r w:rsidR="0012624C">
        <w:rPr>
          <w:rFonts w:ascii="Verdana" w:eastAsia="Times New Roman" w:hAnsi="Verdana" w:cs="Arial"/>
          <w:color w:val="auto"/>
          <w:sz w:val="20"/>
          <w:szCs w:val="20"/>
          <w:lang w:eastAsia="zh-CN"/>
        </w:rPr>
        <w:t xml:space="preserve">από </w:t>
      </w:r>
      <w:r w:rsidR="00302637">
        <w:rPr>
          <w:rFonts w:ascii="Verdana" w:eastAsia="Times New Roman" w:hAnsi="Verdana" w:cs="Arial"/>
          <w:color w:val="auto"/>
          <w:sz w:val="20"/>
          <w:szCs w:val="20"/>
          <w:lang w:eastAsia="zh-CN"/>
        </w:rPr>
        <w:t xml:space="preserve">τα </w:t>
      </w:r>
      <w:r w:rsidR="0012624C">
        <w:rPr>
          <w:rFonts w:ascii="Verdana" w:eastAsia="Times New Roman" w:hAnsi="Verdana" w:cs="Arial"/>
          <w:color w:val="auto"/>
          <w:sz w:val="20"/>
          <w:szCs w:val="20"/>
          <w:lang w:eastAsia="zh-CN"/>
        </w:rPr>
        <w:t>πιστοποιητικά περαίωσης</w:t>
      </w:r>
      <w:r w:rsidR="00302637">
        <w:rPr>
          <w:rFonts w:ascii="Verdana" w:eastAsia="Times New Roman" w:hAnsi="Verdana" w:cs="Arial"/>
          <w:color w:val="auto"/>
          <w:sz w:val="20"/>
          <w:szCs w:val="20"/>
          <w:lang w:eastAsia="zh-CN"/>
        </w:rPr>
        <w:t xml:space="preserve"> ή τα πρωτόκολλα παραλαβής</w:t>
      </w:r>
      <w:r w:rsidR="0012624C">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 xml:space="preserve">(για τα ολοκληρωμένα έργα) </w:t>
      </w:r>
      <w:r w:rsidR="008A6AE0">
        <w:rPr>
          <w:rFonts w:ascii="Verdana" w:eastAsia="Times New Roman" w:hAnsi="Verdana" w:cs="Arial"/>
          <w:color w:val="auto"/>
          <w:sz w:val="20"/>
          <w:szCs w:val="20"/>
          <w:lang w:eastAsia="zh-CN"/>
        </w:rPr>
        <w:t>από τον αντίστοιχο κύριο του έ</w:t>
      </w:r>
      <w:r w:rsidR="0012624C">
        <w:rPr>
          <w:rFonts w:ascii="Verdana" w:eastAsia="Times New Roman" w:hAnsi="Verdana" w:cs="Arial"/>
          <w:color w:val="auto"/>
          <w:sz w:val="20"/>
          <w:szCs w:val="20"/>
          <w:lang w:eastAsia="zh-CN"/>
        </w:rPr>
        <w:t>ργου</w:t>
      </w:r>
      <w:r w:rsidR="00302637">
        <w:rPr>
          <w:rFonts w:ascii="Verdana" w:eastAsia="Times New Roman" w:hAnsi="Verdana" w:cs="Arial"/>
          <w:color w:val="auto"/>
          <w:sz w:val="20"/>
          <w:szCs w:val="20"/>
          <w:lang w:eastAsia="zh-CN"/>
        </w:rPr>
        <w:t xml:space="preserve"> </w:t>
      </w:r>
      <w:r w:rsidR="00E81AE1">
        <w:rPr>
          <w:rFonts w:ascii="Verdana" w:eastAsia="Times New Roman" w:hAnsi="Verdana" w:cs="Arial"/>
          <w:color w:val="auto"/>
          <w:sz w:val="20"/>
          <w:szCs w:val="20"/>
          <w:lang w:eastAsia="zh-CN"/>
        </w:rPr>
        <w:t>και/</w:t>
      </w:r>
      <w:r w:rsidR="00302637">
        <w:rPr>
          <w:rFonts w:ascii="Verdana" w:eastAsia="Times New Roman" w:hAnsi="Verdana" w:cs="Arial"/>
          <w:color w:val="auto"/>
          <w:sz w:val="20"/>
          <w:szCs w:val="20"/>
          <w:lang w:eastAsia="zh-CN"/>
        </w:rPr>
        <w:t>ή</w:t>
      </w:r>
      <w:r w:rsidR="00E81AE1">
        <w:rPr>
          <w:rFonts w:ascii="Verdana" w:eastAsia="Times New Roman" w:hAnsi="Verdana" w:cs="Arial"/>
          <w:color w:val="auto"/>
          <w:sz w:val="20"/>
          <w:szCs w:val="20"/>
          <w:lang w:eastAsia="zh-CN"/>
        </w:rPr>
        <w:t xml:space="preserve"> (β)</w:t>
      </w:r>
      <w:r w:rsidR="00C1607F">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βεβαιώσεις του</w:t>
      </w:r>
      <w:r w:rsidR="00E81AE1">
        <w:rPr>
          <w:rFonts w:ascii="Verdana" w:eastAsia="Times New Roman" w:hAnsi="Verdana" w:cs="Arial"/>
          <w:color w:val="auto"/>
          <w:sz w:val="20"/>
          <w:szCs w:val="20"/>
          <w:lang w:eastAsia="zh-CN"/>
        </w:rPr>
        <w:t xml:space="preserve"> τελευταίου</w:t>
      </w:r>
      <w:r w:rsidR="00302637">
        <w:rPr>
          <w:rFonts w:ascii="Verdana" w:eastAsia="Times New Roman" w:hAnsi="Verdana" w:cs="Arial"/>
          <w:color w:val="auto"/>
          <w:sz w:val="20"/>
          <w:szCs w:val="20"/>
          <w:lang w:eastAsia="zh-CN"/>
        </w:rPr>
        <w:t xml:space="preserve"> για το εκτελεσμένο τμήμα</w:t>
      </w:r>
      <w:r w:rsidR="00E81AE1">
        <w:rPr>
          <w:rFonts w:ascii="Verdana" w:eastAsia="Times New Roman" w:hAnsi="Verdana" w:cs="Arial"/>
          <w:color w:val="auto"/>
          <w:sz w:val="20"/>
          <w:szCs w:val="20"/>
          <w:lang w:eastAsia="zh-CN"/>
        </w:rPr>
        <w:t xml:space="preserve"> των λιμενικών</w:t>
      </w:r>
      <w:r w:rsidR="008A6AE0">
        <w:rPr>
          <w:rFonts w:ascii="Verdana" w:eastAsia="Times New Roman" w:hAnsi="Verdana" w:cs="Arial"/>
          <w:color w:val="auto"/>
          <w:sz w:val="20"/>
          <w:szCs w:val="20"/>
          <w:lang w:eastAsia="zh-CN"/>
        </w:rPr>
        <w:t xml:space="preserve"> του</w:t>
      </w:r>
      <w:r w:rsidR="00E81AE1">
        <w:rPr>
          <w:rFonts w:ascii="Verdana" w:eastAsia="Times New Roman" w:hAnsi="Verdana" w:cs="Arial"/>
          <w:color w:val="auto"/>
          <w:sz w:val="20"/>
          <w:szCs w:val="20"/>
          <w:lang w:eastAsia="zh-CN"/>
        </w:rPr>
        <w:t xml:space="preserve"> έργων που εκτελεί </w:t>
      </w:r>
      <w:r w:rsidR="008A6AE0">
        <w:rPr>
          <w:rFonts w:ascii="Verdana" w:eastAsia="Times New Roman" w:hAnsi="Verdana" w:cs="Arial"/>
          <w:color w:val="auto"/>
          <w:sz w:val="20"/>
          <w:szCs w:val="20"/>
          <w:lang w:eastAsia="zh-CN"/>
        </w:rPr>
        <w:t xml:space="preserve">η εταιρία </w:t>
      </w:r>
      <w:r w:rsidR="00302637">
        <w:rPr>
          <w:rFonts w:ascii="Verdana" w:eastAsia="Times New Roman" w:hAnsi="Verdana" w:cs="Arial"/>
          <w:color w:val="auto"/>
          <w:sz w:val="20"/>
          <w:szCs w:val="20"/>
          <w:lang w:eastAsia="zh-CN"/>
        </w:rPr>
        <w:t>(για τα εν εξελίξει έργα),</w:t>
      </w:r>
      <w:r w:rsidR="008A6AE0">
        <w:rPr>
          <w:rFonts w:ascii="Verdana" w:eastAsia="Times New Roman" w:hAnsi="Verdana" w:cs="Arial"/>
          <w:color w:val="auto"/>
          <w:sz w:val="20"/>
          <w:szCs w:val="20"/>
          <w:lang w:eastAsia="zh-CN"/>
        </w:rPr>
        <w:t xml:space="preserve"> στις οποίες θα πρέπει να περιλαμβάνονται όλα τα απαραίτητα στοιχεία </w:t>
      </w:r>
      <w:r w:rsidR="00C1607F" w:rsidRPr="008A6AE0">
        <w:rPr>
          <w:rFonts w:ascii="Verdana" w:eastAsia="Times New Roman" w:hAnsi="Verdana" w:cs="Arial"/>
          <w:color w:val="auto"/>
          <w:sz w:val="20"/>
          <w:szCs w:val="20"/>
          <w:u w:val="single"/>
          <w:lang w:eastAsia="zh-CN"/>
        </w:rPr>
        <w:t xml:space="preserve">από </w:t>
      </w:r>
      <w:r w:rsidR="008A6AE0">
        <w:rPr>
          <w:rFonts w:ascii="Verdana" w:eastAsia="Times New Roman" w:hAnsi="Verdana" w:cs="Arial"/>
          <w:color w:val="auto"/>
          <w:sz w:val="20"/>
          <w:szCs w:val="20"/>
          <w:u w:val="single"/>
          <w:lang w:eastAsia="zh-CN"/>
        </w:rPr>
        <w:t>τα οποία να προκύπτει</w:t>
      </w:r>
      <w:r w:rsidR="00302637" w:rsidRPr="008A6AE0">
        <w:rPr>
          <w:rFonts w:ascii="Verdana" w:eastAsia="Times New Roman" w:hAnsi="Verdana" w:cs="Arial"/>
          <w:color w:val="auto"/>
          <w:sz w:val="20"/>
          <w:szCs w:val="20"/>
          <w:u w:val="single"/>
          <w:lang w:eastAsia="zh-CN"/>
        </w:rPr>
        <w:t xml:space="preserve"> </w:t>
      </w:r>
      <w:r w:rsidR="008A6AE0" w:rsidRPr="008A6AE0">
        <w:rPr>
          <w:rFonts w:ascii="Verdana" w:eastAsia="Times New Roman" w:hAnsi="Verdana" w:cs="Arial"/>
          <w:color w:val="auto"/>
          <w:sz w:val="20"/>
          <w:szCs w:val="20"/>
          <w:u w:val="single"/>
          <w:lang w:eastAsia="zh-CN"/>
        </w:rPr>
        <w:t>σαφώς</w:t>
      </w:r>
      <w:r w:rsidR="008A6AE0">
        <w:rPr>
          <w:rFonts w:ascii="Verdana" w:eastAsia="Times New Roman" w:hAnsi="Verdana" w:cs="Arial"/>
          <w:color w:val="auto"/>
          <w:sz w:val="20"/>
          <w:szCs w:val="20"/>
          <w:lang w:eastAsia="zh-CN"/>
        </w:rPr>
        <w:t xml:space="preserve"> η</w:t>
      </w:r>
      <w:r w:rsidR="00302637">
        <w:rPr>
          <w:rFonts w:ascii="Verdana" w:eastAsia="Times New Roman" w:hAnsi="Verdana" w:cs="Arial"/>
          <w:color w:val="auto"/>
          <w:sz w:val="20"/>
          <w:szCs w:val="20"/>
          <w:lang w:eastAsia="zh-CN"/>
        </w:rPr>
        <w:t xml:space="preserve"> πλήρωση του κριτηρίου της </w:t>
      </w:r>
      <w:proofErr w:type="spellStart"/>
      <w:r w:rsidR="00302637">
        <w:rPr>
          <w:rFonts w:ascii="Verdana" w:eastAsia="Times New Roman" w:hAnsi="Verdana" w:cs="Arial"/>
          <w:color w:val="auto"/>
          <w:sz w:val="20"/>
          <w:szCs w:val="20"/>
          <w:lang w:eastAsia="zh-CN"/>
        </w:rPr>
        <w:t>περ</w:t>
      </w:r>
      <w:proofErr w:type="spellEnd"/>
      <w:r w:rsidR="00302637">
        <w:rPr>
          <w:rFonts w:ascii="Verdana" w:eastAsia="Times New Roman" w:hAnsi="Verdana" w:cs="Arial"/>
          <w:color w:val="auto"/>
          <w:sz w:val="20"/>
          <w:szCs w:val="20"/>
          <w:lang w:eastAsia="zh-CN"/>
        </w:rPr>
        <w:t xml:space="preserve">. 1 </w:t>
      </w:r>
      <w:r w:rsidR="00C1607F">
        <w:rPr>
          <w:rFonts w:ascii="Verdana" w:eastAsia="Times New Roman" w:hAnsi="Verdana" w:cs="Arial"/>
          <w:color w:val="auto"/>
          <w:sz w:val="20"/>
          <w:szCs w:val="20"/>
          <w:lang w:eastAsia="zh-CN"/>
        </w:rPr>
        <w:t xml:space="preserve"> </w:t>
      </w:r>
      <w:r w:rsidR="00302637">
        <w:rPr>
          <w:rFonts w:ascii="Verdana" w:eastAsia="Times New Roman" w:hAnsi="Verdana" w:cs="Arial"/>
          <w:color w:val="auto"/>
          <w:sz w:val="20"/>
          <w:szCs w:val="20"/>
          <w:lang w:eastAsia="zh-CN"/>
        </w:rPr>
        <w:t>της</w:t>
      </w:r>
      <w:r w:rsidR="00C1607F">
        <w:rPr>
          <w:rFonts w:ascii="Verdana" w:eastAsia="Times New Roman" w:hAnsi="Verdana" w:cs="Arial"/>
          <w:color w:val="auto"/>
          <w:sz w:val="20"/>
          <w:szCs w:val="20"/>
          <w:lang w:eastAsia="zh-CN"/>
        </w:rPr>
        <w:t xml:space="preserve"> παρ. </w:t>
      </w:r>
      <w:r w:rsidR="00246443">
        <w:rPr>
          <w:rFonts w:ascii="Verdana" w:eastAsia="Times New Roman" w:hAnsi="Verdana" w:cs="Arial"/>
          <w:color w:val="auto"/>
          <w:sz w:val="20"/>
          <w:szCs w:val="20"/>
          <w:lang w:eastAsia="zh-CN"/>
        </w:rPr>
        <w:fldChar w:fldCharType="begin"/>
      </w:r>
      <w:r w:rsidR="002F2F97">
        <w:rPr>
          <w:rFonts w:ascii="Verdana" w:eastAsia="Times New Roman" w:hAnsi="Verdana" w:cs="Arial"/>
          <w:color w:val="auto"/>
          <w:sz w:val="20"/>
          <w:szCs w:val="20"/>
          <w:lang w:eastAsia="zh-CN"/>
        </w:rPr>
        <w:instrText xml:space="preserve"> REF _Ref487363590 \r \h </w:instrText>
      </w:r>
      <w:r w:rsidR="00246443">
        <w:rPr>
          <w:rFonts w:ascii="Verdana" w:eastAsia="Times New Roman" w:hAnsi="Verdana" w:cs="Arial"/>
          <w:color w:val="auto"/>
          <w:sz w:val="20"/>
          <w:szCs w:val="20"/>
          <w:lang w:eastAsia="zh-CN"/>
        </w:rPr>
      </w:r>
      <w:r w:rsidR="00246443">
        <w:rPr>
          <w:rFonts w:ascii="Verdana" w:eastAsia="Times New Roman" w:hAnsi="Verdana" w:cs="Arial"/>
          <w:color w:val="auto"/>
          <w:sz w:val="20"/>
          <w:szCs w:val="20"/>
          <w:lang w:eastAsia="zh-CN"/>
        </w:rPr>
        <w:fldChar w:fldCharType="separate"/>
      </w:r>
      <w:r w:rsidR="00121D75">
        <w:rPr>
          <w:rFonts w:ascii="Verdana" w:eastAsia="Times New Roman" w:hAnsi="Verdana" w:cs="Arial"/>
          <w:color w:val="auto"/>
          <w:sz w:val="20"/>
          <w:szCs w:val="20"/>
          <w:lang w:eastAsia="zh-CN"/>
        </w:rPr>
        <w:t>15.3</w:t>
      </w:r>
      <w:r w:rsidR="00246443">
        <w:rPr>
          <w:rFonts w:ascii="Verdana" w:eastAsia="Times New Roman" w:hAnsi="Verdana" w:cs="Arial"/>
          <w:color w:val="auto"/>
          <w:sz w:val="20"/>
          <w:szCs w:val="20"/>
          <w:lang w:eastAsia="zh-CN"/>
        </w:rPr>
        <w:fldChar w:fldCharType="end"/>
      </w:r>
      <w:r w:rsidR="00C1607F">
        <w:rPr>
          <w:rFonts w:ascii="Verdana" w:eastAsia="Times New Roman" w:hAnsi="Verdana" w:cs="Arial"/>
          <w:color w:val="auto"/>
          <w:sz w:val="20"/>
          <w:szCs w:val="20"/>
          <w:lang w:eastAsia="zh-CN"/>
        </w:rPr>
        <w:t>)</w:t>
      </w:r>
      <w:r w:rsidR="0012624C">
        <w:rPr>
          <w:rFonts w:ascii="Verdana" w:eastAsia="Times New Roman" w:hAnsi="Verdana" w:cs="Arial"/>
          <w:color w:val="auto"/>
          <w:sz w:val="20"/>
          <w:szCs w:val="20"/>
          <w:lang w:eastAsia="zh-CN"/>
        </w:rPr>
        <w:t>.</w:t>
      </w:r>
    </w:p>
    <w:p w:rsidR="00421DCD" w:rsidRPr="00D34CDD" w:rsidRDefault="00A80F9A"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 xml:space="preserve">Κατάλογο με το εξειδικευμένο αξιόπιστο απαιτούμενο εξοπλισμό και προσωπικό που διαθέτει η </w:t>
      </w:r>
      <w:proofErr w:type="spellStart"/>
      <w:r w:rsidRPr="00D34CDD">
        <w:rPr>
          <w:rFonts w:ascii="Verdana" w:eastAsia="Times New Roman" w:hAnsi="Verdana" w:cs="Arial"/>
          <w:color w:val="auto"/>
          <w:sz w:val="20"/>
          <w:szCs w:val="20"/>
          <w:lang w:eastAsia="zh-CN"/>
        </w:rPr>
        <w:t>Εργ</w:t>
      </w:r>
      <w:proofErr w:type="spellEnd"/>
      <w:r w:rsidR="008D264E"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roofErr w:type="spellStart"/>
      <w:r w:rsidR="008D264E" w:rsidRPr="00D34CDD">
        <w:rPr>
          <w:rFonts w:ascii="Verdana" w:eastAsia="Times New Roman" w:hAnsi="Verdana" w:cs="Arial"/>
          <w:color w:val="auto"/>
          <w:sz w:val="20"/>
          <w:szCs w:val="20"/>
          <w:lang w:eastAsia="zh-CN"/>
        </w:rPr>
        <w:t>Επ</w:t>
      </w:r>
      <w:proofErr w:type="spellEnd"/>
      <w:r w:rsidRPr="00D34CDD">
        <w:rPr>
          <w:rFonts w:ascii="Verdana" w:eastAsia="Times New Roman" w:hAnsi="Verdana" w:cs="Arial"/>
          <w:color w:val="auto"/>
          <w:sz w:val="20"/>
          <w:szCs w:val="20"/>
          <w:lang w:eastAsia="zh-CN"/>
        </w:rPr>
        <w:t xml:space="preserve">. Για την τεκμηρίωση </w:t>
      </w:r>
      <w:r w:rsidR="00C1607F" w:rsidRPr="00D34CDD">
        <w:rPr>
          <w:rFonts w:ascii="Verdana" w:eastAsia="Times New Roman" w:hAnsi="Verdana" w:cs="Arial"/>
          <w:color w:val="auto"/>
          <w:sz w:val="20"/>
          <w:szCs w:val="20"/>
          <w:lang w:eastAsia="zh-CN"/>
        </w:rPr>
        <w:t xml:space="preserve">διαθεσιμότητας </w:t>
      </w:r>
      <w:r w:rsidRPr="00D34CDD">
        <w:rPr>
          <w:rFonts w:ascii="Verdana" w:eastAsia="Times New Roman" w:hAnsi="Verdana" w:cs="Arial"/>
          <w:color w:val="auto"/>
          <w:sz w:val="20"/>
          <w:szCs w:val="20"/>
          <w:lang w:eastAsia="zh-CN"/>
        </w:rPr>
        <w:t xml:space="preserve">του </w:t>
      </w:r>
      <w:r w:rsidR="00C1607F" w:rsidRPr="00D34CDD">
        <w:rPr>
          <w:rFonts w:ascii="Verdana" w:eastAsia="Times New Roman" w:hAnsi="Verdana" w:cs="Arial"/>
          <w:color w:val="auto"/>
          <w:sz w:val="20"/>
          <w:szCs w:val="20"/>
          <w:lang w:eastAsia="zh-CN"/>
        </w:rPr>
        <w:t xml:space="preserve">απαραίτητου προσωπικού και του </w:t>
      </w:r>
      <w:r w:rsidRPr="00D34CDD">
        <w:rPr>
          <w:rFonts w:ascii="Verdana" w:eastAsia="Times New Roman" w:hAnsi="Verdana" w:cs="Arial"/>
          <w:color w:val="auto"/>
          <w:sz w:val="20"/>
          <w:szCs w:val="20"/>
          <w:lang w:eastAsia="zh-CN"/>
        </w:rPr>
        <w:t>λιμενικού εξοπλισμού</w:t>
      </w:r>
      <w:r w:rsidR="00C1607F" w:rsidRPr="00D34CDD">
        <w:rPr>
          <w:rFonts w:ascii="Verdana" w:eastAsia="Times New Roman" w:hAnsi="Verdana" w:cs="Arial"/>
          <w:color w:val="auto"/>
          <w:sz w:val="20"/>
          <w:szCs w:val="20"/>
          <w:lang w:eastAsia="zh-CN"/>
        </w:rPr>
        <w:t xml:space="preserve"> που αναφέρεται στην </w:t>
      </w:r>
      <w:r w:rsidR="00340B5E" w:rsidRPr="00D34CDD">
        <w:rPr>
          <w:rFonts w:ascii="Verdana" w:eastAsia="Times New Roman" w:hAnsi="Verdana" w:cs="Arial"/>
          <w:color w:val="auto"/>
          <w:sz w:val="20"/>
          <w:szCs w:val="20"/>
          <w:lang w:eastAsia="zh-CN"/>
        </w:rPr>
        <w:t xml:space="preserve">παρ. </w:t>
      </w:r>
      <w:r w:rsidR="006E55C9">
        <w:fldChar w:fldCharType="begin"/>
      </w:r>
      <w:r w:rsidR="006E55C9">
        <w:instrText xml:space="preserve"> REF _Ref487363590 \r \h  \* MERGEFORMAT </w:instrText>
      </w:r>
      <w:r w:rsidR="006E55C9">
        <w:fldChar w:fldCharType="separate"/>
      </w:r>
      <w:r w:rsidR="00121D75" w:rsidRPr="00121D75">
        <w:rPr>
          <w:rFonts w:ascii="Verdana" w:eastAsia="Times New Roman" w:hAnsi="Verdana" w:cs="Arial"/>
          <w:color w:val="auto"/>
          <w:sz w:val="20"/>
          <w:szCs w:val="20"/>
          <w:lang w:eastAsia="zh-CN"/>
        </w:rPr>
        <w:t>15.3</w:t>
      </w:r>
      <w:r w:rsidR="006E55C9">
        <w:fldChar w:fldCharType="end"/>
      </w:r>
      <w:r w:rsidR="00340B5E" w:rsidRPr="00D34CDD">
        <w:rPr>
          <w:rFonts w:ascii="Verdana" w:eastAsia="Times New Roman" w:hAnsi="Verdana" w:cs="Arial"/>
          <w:color w:val="auto"/>
          <w:sz w:val="20"/>
          <w:szCs w:val="20"/>
          <w:lang w:eastAsia="zh-CN"/>
        </w:rPr>
        <w:t xml:space="preserve"> </w:t>
      </w:r>
      <w:proofErr w:type="spellStart"/>
      <w:r w:rsidR="00340B5E" w:rsidRPr="00D34CDD">
        <w:rPr>
          <w:rFonts w:ascii="Verdana" w:eastAsia="Times New Roman" w:hAnsi="Verdana" w:cs="Arial"/>
          <w:color w:val="auto"/>
          <w:sz w:val="20"/>
          <w:szCs w:val="20"/>
          <w:lang w:eastAsia="zh-CN"/>
        </w:rPr>
        <w:t>περ</w:t>
      </w:r>
      <w:proofErr w:type="spellEnd"/>
      <w:r w:rsidR="00340B5E" w:rsidRPr="00D34CDD">
        <w:rPr>
          <w:rFonts w:ascii="Verdana" w:eastAsia="Times New Roman" w:hAnsi="Verdana" w:cs="Arial"/>
          <w:color w:val="auto"/>
          <w:sz w:val="20"/>
          <w:szCs w:val="20"/>
          <w:lang w:eastAsia="zh-CN"/>
        </w:rPr>
        <w:t xml:space="preserve">. </w:t>
      </w:r>
      <w:r w:rsidR="00E81AE1" w:rsidRPr="00D34CDD">
        <w:rPr>
          <w:rFonts w:ascii="Verdana" w:eastAsia="Times New Roman" w:hAnsi="Verdana" w:cs="Arial"/>
          <w:color w:val="auto"/>
          <w:sz w:val="20"/>
          <w:szCs w:val="20"/>
          <w:lang w:eastAsia="zh-CN"/>
        </w:rPr>
        <w:t>2</w:t>
      </w:r>
      <w:r w:rsidR="00340B5E" w:rsidRPr="00D34CDD">
        <w:rPr>
          <w:rFonts w:ascii="Verdana" w:eastAsia="Times New Roman" w:hAnsi="Verdana" w:cs="Arial"/>
          <w:color w:val="auto"/>
          <w:sz w:val="20"/>
          <w:szCs w:val="20"/>
          <w:lang w:eastAsia="zh-CN"/>
        </w:rPr>
        <w:t xml:space="preserve">, </w:t>
      </w:r>
      <w:r w:rsidR="00C1607F" w:rsidRPr="00D34CDD">
        <w:rPr>
          <w:rFonts w:ascii="Verdana" w:eastAsia="Times New Roman" w:hAnsi="Verdana" w:cs="Arial"/>
          <w:color w:val="auto"/>
          <w:sz w:val="20"/>
          <w:szCs w:val="20"/>
          <w:lang w:eastAsia="zh-CN"/>
        </w:rPr>
        <w:t xml:space="preserve">ο Διαγωνιζόμενος θα </w:t>
      </w:r>
      <w:r w:rsidRPr="00D34CDD">
        <w:rPr>
          <w:rFonts w:ascii="Verdana" w:eastAsia="Times New Roman" w:hAnsi="Verdana" w:cs="Arial"/>
          <w:color w:val="auto"/>
          <w:sz w:val="20"/>
          <w:szCs w:val="20"/>
          <w:lang w:eastAsia="zh-CN"/>
        </w:rPr>
        <w:t>πρέπει να</w:t>
      </w:r>
      <w:r w:rsidR="00421DCD" w:rsidRPr="00D34CDD">
        <w:rPr>
          <w:rFonts w:ascii="Verdana" w:eastAsia="Times New Roman" w:hAnsi="Verdana" w:cs="Arial"/>
          <w:color w:val="auto"/>
          <w:sz w:val="20"/>
          <w:szCs w:val="20"/>
          <w:lang w:eastAsia="zh-CN"/>
        </w:rPr>
        <w:t xml:space="preserve"> υποβάλλει συνημμένα:</w:t>
      </w:r>
    </w:p>
    <w:p w:rsidR="00421DCD"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(α)</w:t>
      </w:r>
      <w:r w:rsidR="00A80F9A" w:rsidRPr="00D34CDD">
        <w:rPr>
          <w:rFonts w:ascii="Verdana" w:eastAsia="Times New Roman" w:hAnsi="Verdana" w:cs="Arial"/>
          <w:color w:val="auto"/>
          <w:sz w:val="20"/>
          <w:szCs w:val="20"/>
          <w:lang w:eastAsia="zh-CN"/>
        </w:rPr>
        <w:t xml:space="preserve"> </w:t>
      </w:r>
      <w:r w:rsidRPr="00D34CDD">
        <w:rPr>
          <w:rFonts w:ascii="Verdana" w:eastAsia="Times New Roman" w:hAnsi="Verdana" w:cs="Arial"/>
          <w:color w:val="auto"/>
          <w:sz w:val="20"/>
          <w:szCs w:val="20"/>
          <w:lang w:eastAsia="zh-CN"/>
        </w:rPr>
        <w:t>Σ</w:t>
      </w:r>
      <w:r w:rsidR="00A80F9A" w:rsidRPr="00D34CDD">
        <w:rPr>
          <w:rFonts w:ascii="Verdana" w:eastAsia="Times New Roman" w:hAnsi="Verdana" w:cs="Arial"/>
          <w:color w:val="auto"/>
          <w:sz w:val="20"/>
          <w:szCs w:val="20"/>
          <w:lang w:eastAsia="zh-CN"/>
        </w:rPr>
        <w:t>υμβόλαια κτήσης</w:t>
      </w:r>
      <w:r w:rsidRPr="00D34CDD">
        <w:rPr>
          <w:rFonts w:ascii="Verdana" w:eastAsia="Times New Roman" w:hAnsi="Verdana" w:cs="Arial"/>
          <w:color w:val="auto"/>
          <w:sz w:val="20"/>
          <w:szCs w:val="20"/>
          <w:lang w:eastAsia="zh-CN"/>
        </w:rPr>
        <w:t xml:space="preserve"> από τον ίδιο</w:t>
      </w:r>
      <w:r w:rsidR="00A80F9A" w:rsidRPr="00D34CDD">
        <w:rPr>
          <w:rFonts w:ascii="Verdana" w:eastAsia="Times New Roman" w:hAnsi="Verdana" w:cs="Arial"/>
          <w:color w:val="auto"/>
          <w:sz w:val="20"/>
          <w:szCs w:val="20"/>
          <w:lang w:eastAsia="zh-CN"/>
        </w:rPr>
        <w:t xml:space="preserve"> ή </w:t>
      </w:r>
      <w:r w:rsidR="00E81AE1" w:rsidRPr="00D34CDD">
        <w:rPr>
          <w:rFonts w:ascii="Verdana" w:eastAsia="Times New Roman" w:hAnsi="Verdana" w:cs="Arial"/>
          <w:color w:val="auto"/>
          <w:sz w:val="20"/>
          <w:szCs w:val="20"/>
          <w:lang w:eastAsia="zh-CN"/>
        </w:rPr>
        <w:t xml:space="preserve">προσύμφωνα </w:t>
      </w:r>
      <w:r w:rsidR="001822B2" w:rsidRPr="00D34CDD">
        <w:rPr>
          <w:rFonts w:ascii="Verdana" w:eastAsia="Times New Roman" w:hAnsi="Verdana" w:cs="Arial"/>
          <w:color w:val="auto"/>
          <w:sz w:val="20"/>
          <w:szCs w:val="20"/>
          <w:lang w:eastAsia="zh-CN"/>
        </w:rPr>
        <w:t>από Ναυλωτή</w:t>
      </w:r>
      <w:r w:rsidR="00FC74ED"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rsidR="00421DCD"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β</w:t>
      </w:r>
      <w:r w:rsidRPr="00D34CDD">
        <w:rPr>
          <w:rFonts w:ascii="Verdana" w:eastAsia="Times New Roman" w:hAnsi="Verdana" w:cs="Arial"/>
          <w:color w:val="auto"/>
          <w:sz w:val="20"/>
          <w:szCs w:val="20"/>
          <w:lang w:eastAsia="zh-CN"/>
        </w:rPr>
        <w:t xml:space="preserve">) </w:t>
      </w:r>
      <w:r w:rsidR="00FC74ED" w:rsidRPr="00D34CDD">
        <w:rPr>
          <w:rFonts w:ascii="Verdana" w:eastAsia="Times New Roman" w:hAnsi="Verdana" w:cs="Arial"/>
          <w:color w:val="auto"/>
          <w:sz w:val="20"/>
          <w:szCs w:val="20"/>
          <w:lang w:eastAsia="zh-CN"/>
        </w:rPr>
        <w:t xml:space="preserve"> </w:t>
      </w:r>
      <w:r w:rsidR="00DA40CC" w:rsidRPr="00D34CDD">
        <w:rPr>
          <w:rFonts w:ascii="Verdana" w:eastAsia="Times New Roman" w:hAnsi="Verdana" w:cs="Arial"/>
          <w:color w:val="auto"/>
          <w:sz w:val="20"/>
          <w:szCs w:val="20"/>
          <w:lang w:eastAsia="zh-CN"/>
        </w:rPr>
        <w:t>Τ</w:t>
      </w:r>
      <w:r w:rsidR="00A80F9A" w:rsidRPr="00D34CDD">
        <w:rPr>
          <w:rFonts w:ascii="Verdana" w:eastAsia="Times New Roman" w:hAnsi="Verdana" w:cs="Arial"/>
          <w:color w:val="auto"/>
          <w:sz w:val="20"/>
          <w:szCs w:val="20"/>
          <w:lang w:eastAsia="zh-CN"/>
        </w:rPr>
        <w:t>α πιστοποιητικά κάθε πλωτού μέσου</w:t>
      </w:r>
      <w:r w:rsidR="00D34CDD">
        <w:rPr>
          <w:rFonts w:ascii="Verdana" w:eastAsia="Times New Roman" w:hAnsi="Verdana" w:cs="Arial"/>
          <w:color w:val="auto"/>
          <w:sz w:val="20"/>
          <w:szCs w:val="20"/>
          <w:lang w:eastAsia="zh-CN"/>
        </w:rPr>
        <w:t>,</w:t>
      </w:r>
      <w:r w:rsidR="00FC74ED" w:rsidRPr="00D34CDD">
        <w:rPr>
          <w:rFonts w:ascii="Verdana" w:eastAsia="Times New Roman" w:hAnsi="Verdana" w:cs="Arial"/>
          <w:color w:val="auto"/>
          <w:sz w:val="20"/>
          <w:szCs w:val="20"/>
          <w:lang w:eastAsia="zh-CN"/>
        </w:rPr>
        <w:t xml:space="preserve"> </w:t>
      </w:r>
    </w:p>
    <w:p w:rsidR="00A80F9A" w:rsidRPr="00D34CDD" w:rsidRDefault="00421DCD" w:rsidP="00421DCD">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lastRenderedPageBreak/>
        <w:t>(</w:t>
      </w:r>
      <w:r w:rsidR="00A172B6" w:rsidRPr="00D34CDD">
        <w:rPr>
          <w:rFonts w:ascii="Verdana" w:eastAsia="Times New Roman" w:hAnsi="Verdana" w:cs="Arial"/>
          <w:color w:val="auto"/>
          <w:sz w:val="20"/>
          <w:szCs w:val="20"/>
          <w:lang w:eastAsia="zh-CN"/>
        </w:rPr>
        <w:t>γ</w:t>
      </w:r>
      <w:r w:rsidRPr="00D34CDD">
        <w:rPr>
          <w:rFonts w:ascii="Verdana" w:eastAsia="Times New Roman" w:hAnsi="Verdana" w:cs="Arial"/>
          <w:color w:val="auto"/>
          <w:sz w:val="20"/>
          <w:szCs w:val="20"/>
          <w:lang w:eastAsia="zh-CN"/>
        </w:rPr>
        <w:t xml:space="preserve">) </w:t>
      </w:r>
      <w:r w:rsidR="00DA40CC" w:rsidRPr="00D34CDD">
        <w:rPr>
          <w:rFonts w:ascii="Verdana" w:eastAsia="Times New Roman" w:hAnsi="Verdana" w:cs="Arial"/>
          <w:color w:val="auto"/>
          <w:sz w:val="20"/>
          <w:szCs w:val="20"/>
          <w:lang w:eastAsia="zh-CN"/>
        </w:rPr>
        <w:t>Κ</w:t>
      </w:r>
      <w:r w:rsidR="00FC74ED" w:rsidRPr="00D34CDD">
        <w:rPr>
          <w:rFonts w:ascii="Verdana" w:eastAsia="Times New Roman" w:hAnsi="Verdana" w:cs="Arial"/>
          <w:color w:val="auto"/>
          <w:sz w:val="20"/>
          <w:szCs w:val="20"/>
          <w:lang w:eastAsia="zh-CN"/>
        </w:rPr>
        <w:t>ατάλογο του απασχολούμενου προσωπικού</w:t>
      </w:r>
      <w:r w:rsidR="00340B5E" w:rsidRPr="00D34CDD">
        <w:rPr>
          <w:rFonts w:ascii="Verdana" w:eastAsia="Times New Roman" w:hAnsi="Verdana" w:cs="Arial"/>
          <w:color w:val="auto"/>
          <w:sz w:val="20"/>
          <w:szCs w:val="20"/>
          <w:lang w:eastAsia="zh-CN"/>
        </w:rPr>
        <w:t xml:space="preserve"> (συμπεριλαμβανομένου του προσωπικού τυχόν υπεργολάβου/ων)</w:t>
      </w:r>
      <w:r w:rsidR="00A80F9A" w:rsidRPr="00D34CDD">
        <w:rPr>
          <w:rFonts w:ascii="Verdana" w:eastAsia="Times New Roman" w:hAnsi="Verdana" w:cs="Arial"/>
          <w:color w:val="auto"/>
          <w:sz w:val="20"/>
          <w:szCs w:val="20"/>
          <w:lang w:eastAsia="zh-CN"/>
        </w:rPr>
        <w:t>.</w:t>
      </w:r>
    </w:p>
    <w:p w:rsidR="00DA40CC" w:rsidRPr="00D34CDD" w:rsidRDefault="00DA40CC" w:rsidP="00DA40CC">
      <w:pPr>
        <w:pStyle w:val="Default"/>
        <w:spacing w:before="120" w:line="360" w:lineRule="auto"/>
        <w:ind w:left="720"/>
        <w:jc w:val="both"/>
        <w:rPr>
          <w:rFonts w:ascii="Verdana" w:eastAsia="Times New Roman" w:hAnsi="Verdana" w:cs="Arial"/>
          <w:color w:val="auto"/>
          <w:sz w:val="20"/>
          <w:szCs w:val="20"/>
          <w:lang w:eastAsia="zh-CN"/>
        </w:rPr>
      </w:pPr>
      <w:r w:rsidRPr="00D34CDD">
        <w:rPr>
          <w:rFonts w:ascii="Verdana" w:eastAsia="Times New Roman" w:hAnsi="Verdana" w:cs="Arial"/>
          <w:color w:val="auto"/>
          <w:sz w:val="20"/>
          <w:szCs w:val="20"/>
          <w:lang w:eastAsia="zh-CN"/>
        </w:rPr>
        <w:t>(</w:t>
      </w:r>
      <w:r w:rsidR="00A172B6" w:rsidRPr="00D34CDD">
        <w:rPr>
          <w:rFonts w:ascii="Verdana" w:eastAsia="Times New Roman" w:hAnsi="Verdana" w:cs="Arial"/>
          <w:color w:val="auto"/>
          <w:sz w:val="20"/>
          <w:szCs w:val="20"/>
          <w:lang w:eastAsia="zh-CN"/>
        </w:rPr>
        <w:t>δ</w:t>
      </w:r>
      <w:r w:rsidRPr="00D34CDD">
        <w:rPr>
          <w:rFonts w:ascii="Verdana" w:eastAsia="Times New Roman" w:hAnsi="Verdana" w:cs="Arial"/>
          <w:color w:val="auto"/>
          <w:sz w:val="20"/>
          <w:szCs w:val="20"/>
          <w:lang w:eastAsia="zh-CN"/>
        </w:rPr>
        <w:t>) Υπεύθυνη Δήλωση του νόμιμου εκπροσώπου ότι ο συγκεκριμένος εξοπλισμός και το απαραίτητο προσωπικό θα είναι διαθέσιμα στο Έργο</w:t>
      </w:r>
      <w:r w:rsidR="00A172B6" w:rsidRPr="00D34CDD">
        <w:rPr>
          <w:rFonts w:ascii="Verdana" w:eastAsia="Times New Roman" w:hAnsi="Verdana" w:cs="Arial"/>
          <w:color w:val="auto"/>
          <w:sz w:val="20"/>
          <w:szCs w:val="20"/>
          <w:lang w:eastAsia="zh-CN"/>
        </w:rPr>
        <w:t>.</w:t>
      </w:r>
      <w:r w:rsidRPr="00D34CDD">
        <w:rPr>
          <w:rFonts w:ascii="Verdana" w:eastAsia="Times New Roman" w:hAnsi="Verdana" w:cs="Arial"/>
          <w:color w:val="auto"/>
          <w:sz w:val="20"/>
          <w:szCs w:val="20"/>
          <w:lang w:eastAsia="zh-CN"/>
        </w:rPr>
        <w:t xml:space="preserve"> </w:t>
      </w:r>
    </w:p>
    <w:p w:rsidR="00075E0E" w:rsidRDefault="00075E0E"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Αντίγραφ</w:t>
      </w:r>
      <w:r w:rsidR="00D43BAE">
        <w:rPr>
          <w:rFonts w:ascii="Verdana" w:eastAsia="Times New Roman" w:hAnsi="Verdana" w:cs="Arial"/>
          <w:color w:val="auto"/>
          <w:sz w:val="20"/>
          <w:szCs w:val="20"/>
          <w:lang w:eastAsia="zh-CN"/>
        </w:rPr>
        <w:t>ο</w:t>
      </w:r>
      <w:r>
        <w:rPr>
          <w:rFonts w:ascii="Verdana" w:eastAsia="Times New Roman" w:hAnsi="Verdana" w:cs="Arial"/>
          <w:color w:val="auto"/>
          <w:sz w:val="20"/>
          <w:szCs w:val="20"/>
          <w:lang w:eastAsia="zh-CN"/>
        </w:rPr>
        <w:t xml:space="preserve"> </w:t>
      </w:r>
      <w:r w:rsidR="00D43BAE">
        <w:rPr>
          <w:rFonts w:ascii="Verdana" w:eastAsia="Times New Roman" w:hAnsi="Verdana" w:cs="Arial"/>
          <w:color w:val="auto"/>
          <w:sz w:val="20"/>
          <w:szCs w:val="20"/>
          <w:lang w:eastAsia="zh-CN"/>
        </w:rPr>
        <w:t xml:space="preserve">του πιστοποιητικού </w:t>
      </w:r>
      <w:r w:rsidR="00476508" w:rsidRPr="006A47BE">
        <w:rPr>
          <w:rFonts w:ascii="Verdana" w:eastAsia="Times New Roman" w:hAnsi="Verdana" w:cs="Arial"/>
          <w:color w:val="auto"/>
          <w:sz w:val="20"/>
          <w:szCs w:val="20"/>
          <w:lang w:eastAsia="zh-CN"/>
        </w:rPr>
        <w:t>ISO</w:t>
      </w:r>
      <w:r w:rsidR="00476508" w:rsidRPr="00476508">
        <w:rPr>
          <w:rFonts w:ascii="Verdana" w:eastAsia="Times New Roman" w:hAnsi="Verdana" w:cs="Arial"/>
          <w:color w:val="auto"/>
          <w:sz w:val="20"/>
          <w:szCs w:val="20"/>
          <w:lang w:eastAsia="zh-CN"/>
        </w:rPr>
        <w:t xml:space="preserve"> 9001:2008</w:t>
      </w:r>
      <w:r w:rsidR="00E41661" w:rsidRPr="00E41661">
        <w:rPr>
          <w:rFonts w:ascii="Verdana" w:eastAsia="Times New Roman" w:hAnsi="Verdana" w:cs="Arial"/>
          <w:color w:val="auto"/>
          <w:sz w:val="20"/>
          <w:szCs w:val="20"/>
          <w:lang w:eastAsia="zh-CN"/>
        </w:rPr>
        <w:t xml:space="preserve"> </w:t>
      </w:r>
      <w:r w:rsidR="00E41661">
        <w:rPr>
          <w:rFonts w:ascii="Verdana" w:eastAsia="Times New Roman" w:hAnsi="Verdana" w:cs="Arial"/>
          <w:color w:val="auto"/>
          <w:sz w:val="20"/>
          <w:szCs w:val="20"/>
          <w:lang w:eastAsia="zh-CN"/>
        </w:rPr>
        <w:t xml:space="preserve">και </w:t>
      </w:r>
      <w:r w:rsidR="00E41661">
        <w:rPr>
          <w:rFonts w:ascii="Verdana" w:eastAsia="Times New Roman" w:hAnsi="Verdana" w:cs="Arial"/>
          <w:color w:val="auto"/>
          <w:sz w:val="20"/>
          <w:szCs w:val="20"/>
          <w:lang w:val="en-US" w:eastAsia="zh-CN"/>
        </w:rPr>
        <w:t>ISO</w:t>
      </w:r>
      <w:r w:rsidR="00E41661" w:rsidRPr="00AB19C0">
        <w:rPr>
          <w:rFonts w:ascii="Verdana" w:eastAsia="Times New Roman" w:hAnsi="Verdana" w:cs="Arial"/>
          <w:color w:val="auto"/>
          <w:sz w:val="20"/>
          <w:szCs w:val="20"/>
          <w:lang w:eastAsia="zh-CN"/>
        </w:rPr>
        <w:t xml:space="preserve"> 14001:</w:t>
      </w:r>
      <w:r w:rsidR="00E41661">
        <w:rPr>
          <w:rFonts w:ascii="Verdana" w:eastAsia="Times New Roman" w:hAnsi="Verdana" w:cs="Arial"/>
          <w:color w:val="auto"/>
          <w:sz w:val="20"/>
          <w:szCs w:val="20"/>
          <w:lang w:eastAsia="zh-CN"/>
        </w:rPr>
        <w:t>20</w:t>
      </w:r>
      <w:r w:rsidR="00E41661" w:rsidRPr="00AB19C0">
        <w:rPr>
          <w:rFonts w:ascii="Verdana" w:eastAsia="Times New Roman" w:hAnsi="Verdana" w:cs="Arial"/>
          <w:color w:val="auto"/>
          <w:sz w:val="20"/>
          <w:szCs w:val="20"/>
          <w:lang w:eastAsia="zh-CN"/>
        </w:rPr>
        <w:t>14</w:t>
      </w:r>
      <w:r w:rsidR="00D34CDD">
        <w:rPr>
          <w:rFonts w:ascii="Verdana" w:eastAsia="Times New Roman" w:hAnsi="Verdana" w:cs="Arial"/>
          <w:color w:val="auto"/>
          <w:sz w:val="20"/>
          <w:szCs w:val="20"/>
          <w:lang w:eastAsia="zh-CN"/>
        </w:rPr>
        <w:t xml:space="preserve"> ή ισοδύναμ</w:t>
      </w:r>
      <w:r w:rsidR="00E41661">
        <w:rPr>
          <w:rFonts w:ascii="Verdana" w:eastAsia="Times New Roman" w:hAnsi="Verdana" w:cs="Arial"/>
          <w:color w:val="auto"/>
          <w:sz w:val="20"/>
          <w:szCs w:val="20"/>
          <w:lang w:eastAsia="zh-CN"/>
        </w:rPr>
        <w:t>α</w:t>
      </w:r>
      <w:r w:rsidR="00D43BAE">
        <w:rPr>
          <w:rFonts w:ascii="Verdana" w:eastAsia="Times New Roman" w:hAnsi="Verdana" w:cs="Arial"/>
          <w:color w:val="auto"/>
          <w:sz w:val="20"/>
          <w:szCs w:val="20"/>
          <w:lang w:eastAsia="zh-CN"/>
        </w:rPr>
        <w:t>.</w:t>
      </w:r>
    </w:p>
    <w:p w:rsidR="008D264E" w:rsidRPr="00476508" w:rsidRDefault="008D264E" w:rsidP="00D33A46">
      <w:pPr>
        <w:pStyle w:val="Default"/>
        <w:numPr>
          <w:ilvl w:val="0"/>
          <w:numId w:val="7"/>
        </w:numPr>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Τα δικαιολογητικά τυχόν υπεργολάβων σύμφωνα με τα αναφερόμενα στο </w:t>
      </w:r>
      <w:hyperlink w:anchor="_Άρθρο_20:_Υπεργολαβία" w:history="1">
        <w:r w:rsidRPr="008D264E">
          <w:rPr>
            <w:rStyle w:val="-"/>
            <w:rFonts w:ascii="Verdana" w:eastAsia="Times New Roman" w:hAnsi="Verdana" w:cs="Arial"/>
            <w:sz w:val="20"/>
            <w:szCs w:val="20"/>
            <w:lang w:eastAsia="zh-CN"/>
          </w:rPr>
          <w:t>Άρθρο 20</w:t>
        </w:r>
      </w:hyperlink>
      <w:r>
        <w:rPr>
          <w:rFonts w:ascii="Verdana" w:eastAsia="Times New Roman" w:hAnsi="Verdana" w:cs="Arial"/>
          <w:color w:val="auto"/>
          <w:sz w:val="20"/>
          <w:szCs w:val="20"/>
          <w:lang w:eastAsia="zh-CN"/>
        </w:rPr>
        <w:t xml:space="preserve"> της παρούσης.</w:t>
      </w:r>
    </w:p>
    <w:p w:rsidR="00C140D5" w:rsidRPr="009D7A79" w:rsidRDefault="00C140D5" w:rsidP="00A06008">
      <w:pPr>
        <w:pStyle w:val="Default"/>
        <w:spacing w:before="120" w:line="360" w:lineRule="auto"/>
        <w:jc w:val="both"/>
        <w:rPr>
          <w:rFonts w:ascii="Verdana" w:hAnsi="Verdana" w:cs="Arial"/>
          <w:b/>
          <w:i/>
          <w:u w:val="single"/>
        </w:rPr>
      </w:pPr>
      <w:r w:rsidRPr="009D7A79">
        <w:rPr>
          <w:rFonts w:ascii="Verdana" w:eastAsia="Times New Roman" w:hAnsi="Verdana" w:cs="Arial"/>
          <w:b/>
          <w:i/>
          <w:color w:val="auto"/>
          <w:sz w:val="20"/>
          <w:szCs w:val="20"/>
          <w:u w:val="single"/>
          <w:lang w:eastAsia="zh-CN"/>
        </w:rPr>
        <w:t>ΣΗΜΑΝΤΙΚΗ ΣΗΜΕΙΩΣΗ</w:t>
      </w:r>
      <w:r w:rsidR="00731839" w:rsidRPr="009D7A79">
        <w:rPr>
          <w:rFonts w:ascii="Verdana" w:eastAsia="Times New Roman" w:hAnsi="Verdana" w:cs="Arial"/>
          <w:b/>
          <w:i/>
          <w:color w:val="auto"/>
          <w:sz w:val="20"/>
          <w:szCs w:val="20"/>
          <w:u w:val="single"/>
          <w:lang w:eastAsia="zh-CN"/>
        </w:rPr>
        <w:t xml:space="preserve"> 5</w:t>
      </w:r>
      <w:r w:rsidRPr="009D7A79">
        <w:rPr>
          <w:rFonts w:ascii="Verdana" w:eastAsia="Times New Roman" w:hAnsi="Verdana" w:cs="Arial"/>
          <w:b/>
          <w:i/>
          <w:color w:val="auto"/>
          <w:sz w:val="20"/>
          <w:szCs w:val="20"/>
          <w:u w:val="single"/>
          <w:lang w:eastAsia="zh-CN"/>
        </w:rPr>
        <w:t>:</w:t>
      </w:r>
    </w:p>
    <w:p w:rsidR="00F80C81" w:rsidRPr="00731839" w:rsidRDefault="00F80C81" w:rsidP="00A06008">
      <w:pPr>
        <w:pStyle w:val="Default"/>
        <w:spacing w:before="120" w:line="360" w:lineRule="auto"/>
        <w:jc w:val="both"/>
        <w:rPr>
          <w:rFonts w:ascii="Verdana" w:eastAsia="Times New Roman" w:hAnsi="Verdana" w:cs="Arial"/>
          <w:i/>
          <w:color w:val="auto"/>
          <w:sz w:val="20"/>
          <w:szCs w:val="20"/>
          <w:lang w:eastAsia="zh-CN"/>
        </w:rPr>
      </w:pPr>
      <w:r w:rsidRPr="00731839">
        <w:rPr>
          <w:rFonts w:ascii="Verdana" w:eastAsia="Times New Roman" w:hAnsi="Verdana" w:cs="Arial"/>
          <w:i/>
          <w:color w:val="auto"/>
          <w:sz w:val="20"/>
          <w:szCs w:val="20"/>
          <w:lang w:eastAsia="zh-CN"/>
        </w:rPr>
        <w:t xml:space="preserve">Επιπλέον για τον ανάδοχο θα ισχύουν </w:t>
      </w:r>
      <w:r w:rsidR="00731839">
        <w:rPr>
          <w:rFonts w:ascii="Verdana" w:eastAsia="Times New Roman" w:hAnsi="Verdana" w:cs="Arial"/>
          <w:i/>
          <w:color w:val="auto"/>
          <w:sz w:val="20"/>
          <w:szCs w:val="20"/>
          <w:lang w:eastAsia="zh-CN"/>
        </w:rPr>
        <w:t>τυχόν άλλες</w:t>
      </w:r>
      <w:r w:rsidRPr="00731839">
        <w:rPr>
          <w:rFonts w:ascii="Verdana" w:eastAsia="Times New Roman" w:hAnsi="Verdana" w:cs="Arial"/>
          <w:i/>
          <w:color w:val="auto"/>
          <w:sz w:val="20"/>
          <w:szCs w:val="20"/>
          <w:lang w:eastAsia="zh-CN"/>
        </w:rPr>
        <w:t xml:space="preserve"> υποχρεώσεις που πηγάζουν από τη Σύμβαση Παραχώρησης Ελληνικού Δημοσίου/ΟΛΠ Α</w:t>
      </w:r>
      <w:r w:rsidR="00BA6532" w:rsidRPr="00731839">
        <w:rPr>
          <w:rFonts w:ascii="Verdana" w:eastAsia="Times New Roman" w:hAnsi="Verdana" w:cs="Arial"/>
          <w:i/>
          <w:color w:val="auto"/>
          <w:sz w:val="20"/>
          <w:szCs w:val="20"/>
          <w:lang w:eastAsia="zh-CN"/>
        </w:rPr>
        <w:t>.Ε. (Ν.4404/2016) χωρίς ιδιαίτερη αποζημίωση.</w:t>
      </w:r>
    </w:p>
    <w:p w:rsidR="00F80C81" w:rsidRPr="00C140D5" w:rsidRDefault="00386F17" w:rsidP="00A06008">
      <w:pPr>
        <w:pStyle w:val="2"/>
        <w:spacing w:before="120"/>
        <w:ind w:left="1134" w:hanging="1134"/>
        <w:jc w:val="both"/>
        <w:rPr>
          <w:rFonts w:ascii="Verdana" w:hAnsi="Verdana"/>
        </w:rPr>
      </w:pPr>
      <w:bookmarkStart w:id="45" w:name="_Toc488649959"/>
      <w:r>
        <w:rPr>
          <w:rFonts w:ascii="Verdana" w:hAnsi="Verdana"/>
        </w:rPr>
        <w:t>Άρθρο 17</w:t>
      </w:r>
      <w:r w:rsidR="00F80C81" w:rsidRPr="00C140D5">
        <w:rPr>
          <w:rFonts w:ascii="Verdana" w:hAnsi="Verdana"/>
        </w:rPr>
        <w:t xml:space="preserve"> : Περιεχόμενο </w:t>
      </w:r>
      <w:r w:rsidR="007E3B2E">
        <w:rPr>
          <w:rFonts w:ascii="Verdana" w:hAnsi="Verdana"/>
        </w:rPr>
        <w:t>Φακέλου Εκδήλωσης Ενδιαφέροντος</w:t>
      </w:r>
      <w:bookmarkEnd w:id="45"/>
      <w:r w:rsidR="00F80C81" w:rsidRPr="00C140D5">
        <w:rPr>
          <w:rFonts w:ascii="Verdana" w:hAnsi="Verdana"/>
        </w:rPr>
        <w:t xml:space="preserve"> </w:t>
      </w:r>
    </w:p>
    <w:p w:rsidR="00997C6A" w:rsidRPr="00997C6A" w:rsidRDefault="00F80C81" w:rsidP="00997C6A">
      <w:pPr>
        <w:pStyle w:val="afd"/>
        <w:numPr>
          <w:ilvl w:val="1"/>
          <w:numId w:val="31"/>
        </w:numPr>
        <w:spacing w:before="120" w:line="360" w:lineRule="auto"/>
        <w:jc w:val="both"/>
        <w:rPr>
          <w:rFonts w:ascii="Verdana" w:hAnsi="Verdana" w:cs="Arial"/>
        </w:rPr>
      </w:pPr>
      <w:r w:rsidRPr="00386F17">
        <w:rPr>
          <w:rFonts w:ascii="Verdana" w:hAnsi="Verdana"/>
        </w:rPr>
        <w:t xml:space="preserve">Ο </w:t>
      </w:r>
      <w:r w:rsidR="00731839" w:rsidRPr="00386F17">
        <w:rPr>
          <w:rFonts w:ascii="Verdana" w:hAnsi="Verdana"/>
        </w:rPr>
        <w:t>«Φ</w:t>
      </w:r>
      <w:r w:rsidR="00007BEA">
        <w:rPr>
          <w:rFonts w:ascii="Verdana" w:hAnsi="Verdana"/>
        </w:rPr>
        <w:t>άκελος</w:t>
      </w:r>
      <w:r w:rsidR="00731839" w:rsidRPr="00386F17">
        <w:rPr>
          <w:rFonts w:ascii="Verdana" w:hAnsi="Verdana"/>
        </w:rPr>
        <w:t xml:space="preserve"> </w:t>
      </w:r>
      <w:r w:rsidR="007E3B2E">
        <w:rPr>
          <w:rFonts w:ascii="Verdana" w:hAnsi="Verdana"/>
        </w:rPr>
        <w:t>Εκδήλωσης Ενδιαφέροντος</w:t>
      </w:r>
      <w:r w:rsidR="00731839" w:rsidRPr="00386F17">
        <w:rPr>
          <w:rFonts w:ascii="Verdana" w:hAnsi="Verdana"/>
        </w:rPr>
        <w:t>»</w:t>
      </w:r>
      <w:r w:rsidR="00981E38" w:rsidRPr="00386F17">
        <w:rPr>
          <w:rFonts w:ascii="Verdana" w:hAnsi="Verdana"/>
        </w:rPr>
        <w:t xml:space="preserve"> των Δ</w:t>
      </w:r>
      <w:r w:rsidRPr="00386F17">
        <w:rPr>
          <w:rFonts w:ascii="Verdana" w:hAnsi="Verdana"/>
        </w:rPr>
        <w:t xml:space="preserve">ιαγωνιζομένων </w:t>
      </w:r>
      <w:r w:rsidR="00C140D5" w:rsidRPr="00386F17">
        <w:rPr>
          <w:rFonts w:ascii="Verdana" w:hAnsi="Verdana"/>
        </w:rPr>
        <w:t>θα πρέπει να</w:t>
      </w:r>
      <w:r w:rsidR="00981E38" w:rsidRPr="00386F17">
        <w:rPr>
          <w:rFonts w:ascii="Verdana" w:hAnsi="Verdana"/>
        </w:rPr>
        <w:t xml:space="preserve"> </w:t>
      </w:r>
      <w:r w:rsidRPr="00386F17">
        <w:rPr>
          <w:rFonts w:ascii="Verdana" w:hAnsi="Verdana"/>
        </w:rPr>
        <w:t>περιλαμβάνει</w:t>
      </w:r>
      <w:r w:rsidR="00997C6A">
        <w:rPr>
          <w:rFonts w:ascii="Verdana" w:hAnsi="Verdana"/>
        </w:rPr>
        <w:t>:</w:t>
      </w:r>
    </w:p>
    <w:p w:rsidR="00997C6A" w:rsidRDefault="00997C6A" w:rsidP="00997C6A">
      <w:pPr>
        <w:pStyle w:val="afd"/>
        <w:spacing w:before="120" w:line="360" w:lineRule="auto"/>
        <w:jc w:val="both"/>
        <w:rPr>
          <w:rFonts w:ascii="Verdana" w:hAnsi="Verdana" w:cs="Arial"/>
        </w:rPr>
      </w:pPr>
      <w:r>
        <w:rPr>
          <w:rFonts w:ascii="Verdana" w:hAnsi="Verdana"/>
        </w:rPr>
        <w:t>(α)</w:t>
      </w:r>
      <w:r>
        <w:rPr>
          <w:rFonts w:ascii="Verdana" w:hAnsi="Verdana" w:cs="Arial"/>
        </w:rPr>
        <w:t xml:space="preserve"> </w:t>
      </w:r>
      <w:r w:rsidR="00007BEA">
        <w:rPr>
          <w:rFonts w:ascii="Verdana" w:hAnsi="Verdana" w:cs="Arial"/>
        </w:rPr>
        <w:t>Επιστολή</w:t>
      </w:r>
      <w:r>
        <w:rPr>
          <w:rFonts w:ascii="Verdana" w:hAnsi="Verdana" w:cs="Arial"/>
        </w:rPr>
        <w:t xml:space="preserve"> εκδήλωση ενδιαφέροντος του Υποψηφίου</w:t>
      </w:r>
      <w:r w:rsidR="00007BEA">
        <w:rPr>
          <w:rFonts w:ascii="Verdana" w:hAnsi="Verdana" w:cs="Arial"/>
        </w:rPr>
        <w:t xml:space="preserve"> υπογεγραμμένη από τον εκπρόσωπό του.</w:t>
      </w:r>
    </w:p>
    <w:p w:rsidR="00997C6A" w:rsidRDefault="00997C6A" w:rsidP="00997C6A">
      <w:pPr>
        <w:pStyle w:val="afd"/>
        <w:spacing w:before="120" w:line="360" w:lineRule="auto"/>
        <w:jc w:val="both"/>
        <w:rPr>
          <w:rFonts w:ascii="Verdana" w:hAnsi="Verdana" w:cs="Arial"/>
        </w:rPr>
      </w:pPr>
      <w:r>
        <w:rPr>
          <w:rFonts w:ascii="Verdana" w:hAnsi="Verdana" w:cs="Arial"/>
        </w:rPr>
        <w:t>(β) Ό</w:t>
      </w:r>
      <w:r w:rsidR="00C140D5">
        <w:rPr>
          <w:rFonts w:ascii="Verdana" w:hAnsi="Verdana" w:cs="Arial"/>
        </w:rPr>
        <w:t xml:space="preserve">λα τα πιστοποιητικά </w:t>
      </w:r>
      <w:r w:rsidR="00731839">
        <w:rPr>
          <w:rFonts w:ascii="Verdana" w:hAnsi="Verdana" w:cs="Arial"/>
        </w:rPr>
        <w:t xml:space="preserve"> που αναφέρονται στο </w:t>
      </w:r>
      <w:hyperlink w:anchor="_Άρθρο_16:_Δικαιολογητικά" w:history="1">
        <w:r w:rsidR="00731839" w:rsidRPr="00731839">
          <w:rPr>
            <w:rStyle w:val="-"/>
            <w:rFonts w:ascii="Verdana" w:hAnsi="Verdana" w:cs="Arial"/>
          </w:rPr>
          <w:t>Ά</w:t>
        </w:r>
        <w:r w:rsidR="00F80C81" w:rsidRPr="00731839">
          <w:rPr>
            <w:rStyle w:val="-"/>
            <w:rFonts w:ascii="Verdana" w:hAnsi="Verdana" w:cs="Arial"/>
          </w:rPr>
          <w:t>ρθρο 1</w:t>
        </w:r>
        <w:r w:rsidR="00731839">
          <w:rPr>
            <w:rStyle w:val="-"/>
            <w:rFonts w:ascii="Verdana" w:hAnsi="Verdana" w:cs="Arial"/>
          </w:rPr>
          <w:t>6</w:t>
        </w:r>
      </w:hyperlink>
      <w:r w:rsidR="00C140D5">
        <w:rPr>
          <w:rFonts w:ascii="Verdana" w:hAnsi="Verdana" w:cs="Arial"/>
        </w:rPr>
        <w:t xml:space="preserve"> της παρούσας </w:t>
      </w:r>
      <w:r w:rsidR="00696BE6">
        <w:rPr>
          <w:rFonts w:ascii="Verdana" w:hAnsi="Verdana" w:cs="Arial"/>
        </w:rPr>
        <w:t>Πρόσκλησης</w:t>
      </w:r>
      <w:r w:rsidR="00C140D5">
        <w:rPr>
          <w:rFonts w:ascii="Verdana" w:hAnsi="Verdana" w:cs="Arial"/>
        </w:rPr>
        <w:t>,</w:t>
      </w:r>
    </w:p>
    <w:p w:rsidR="00F80C81" w:rsidRDefault="00007BEA" w:rsidP="00997C6A">
      <w:pPr>
        <w:pStyle w:val="afd"/>
        <w:spacing w:before="120" w:line="360" w:lineRule="auto"/>
        <w:jc w:val="both"/>
        <w:rPr>
          <w:rFonts w:ascii="Verdana" w:hAnsi="Verdana" w:cs="Arial"/>
        </w:rPr>
      </w:pPr>
      <w:r>
        <w:rPr>
          <w:rFonts w:ascii="Verdana" w:hAnsi="Verdana" w:cs="Arial"/>
        </w:rPr>
        <w:t>(γ) Την Εγγυητική Ε</w:t>
      </w:r>
      <w:r w:rsidR="00696BE6">
        <w:rPr>
          <w:rFonts w:ascii="Verdana" w:hAnsi="Verdana" w:cs="Arial"/>
        </w:rPr>
        <w:t>πιστολή Σ</w:t>
      </w:r>
      <w:r w:rsidR="00997C6A">
        <w:rPr>
          <w:rFonts w:ascii="Verdana" w:hAnsi="Verdana" w:cs="Arial"/>
        </w:rPr>
        <w:t xml:space="preserve">υμμετοχής </w:t>
      </w:r>
      <w:r w:rsidR="00696BE6">
        <w:rPr>
          <w:rFonts w:ascii="Verdana" w:hAnsi="Verdana" w:cs="Arial"/>
        </w:rPr>
        <w:t xml:space="preserve">στον </w:t>
      </w:r>
      <w:r w:rsidR="00997C6A">
        <w:rPr>
          <w:rFonts w:ascii="Verdana" w:hAnsi="Verdana" w:cs="Arial"/>
        </w:rPr>
        <w:t>διαγωνισμ</w:t>
      </w:r>
      <w:r w:rsidR="00696BE6">
        <w:rPr>
          <w:rFonts w:ascii="Verdana" w:hAnsi="Verdana" w:cs="Arial"/>
        </w:rPr>
        <w:t xml:space="preserve">ό σύμφωνα με τα αναφερόμενα στο </w:t>
      </w:r>
      <w:hyperlink w:anchor="_Άρθρο_12:_Εγγυητικές" w:history="1">
        <w:r w:rsidR="00696BE6" w:rsidRPr="00696BE6">
          <w:rPr>
            <w:rStyle w:val="-"/>
            <w:rFonts w:ascii="Verdana" w:hAnsi="Verdana" w:cs="Arial"/>
          </w:rPr>
          <w:t>Άρθρο 12</w:t>
        </w:r>
      </w:hyperlink>
      <w:r w:rsidR="00696BE6">
        <w:rPr>
          <w:rFonts w:ascii="Verdana" w:hAnsi="Verdana" w:cs="Arial"/>
        </w:rPr>
        <w:t>.</w:t>
      </w:r>
    </w:p>
    <w:p w:rsidR="00255BD6" w:rsidRPr="00F80C81" w:rsidRDefault="00255BD6" w:rsidP="00997C6A">
      <w:pPr>
        <w:pStyle w:val="afd"/>
        <w:spacing w:before="120" w:line="360" w:lineRule="auto"/>
        <w:jc w:val="both"/>
        <w:rPr>
          <w:rFonts w:ascii="Verdana" w:hAnsi="Verdana" w:cs="Arial"/>
        </w:rPr>
      </w:pPr>
      <w:r>
        <w:rPr>
          <w:rFonts w:ascii="Verdana" w:hAnsi="Verdana" w:cs="Arial"/>
        </w:rPr>
        <w:t>(δ) Ηλεκτρονικό αντίγραφο</w:t>
      </w:r>
      <w:r w:rsidR="00C31C1A">
        <w:rPr>
          <w:rFonts w:ascii="Verdana" w:hAnsi="Verdana" w:cs="Arial"/>
        </w:rPr>
        <w:t xml:space="preserve"> (σε μορφή </w:t>
      </w:r>
      <w:r w:rsidR="00C31C1A">
        <w:rPr>
          <w:rFonts w:ascii="Verdana" w:hAnsi="Verdana" w:cs="Arial"/>
          <w:lang w:val="en-US"/>
        </w:rPr>
        <w:t>PDF</w:t>
      </w:r>
      <w:r w:rsidR="00C31C1A">
        <w:rPr>
          <w:rFonts w:ascii="Verdana" w:hAnsi="Verdana" w:cs="Arial"/>
        </w:rPr>
        <w:t>)</w:t>
      </w:r>
      <w:r>
        <w:rPr>
          <w:rFonts w:ascii="Verdana" w:hAnsi="Verdana" w:cs="Arial"/>
        </w:rPr>
        <w:t xml:space="preserve"> όλου του </w:t>
      </w:r>
      <w:r w:rsidRPr="00386F17">
        <w:rPr>
          <w:rFonts w:ascii="Verdana" w:hAnsi="Verdana"/>
        </w:rPr>
        <w:t>«Φ</w:t>
      </w:r>
      <w:r>
        <w:rPr>
          <w:rFonts w:ascii="Verdana" w:hAnsi="Verdana"/>
        </w:rPr>
        <w:t>ακέλου</w:t>
      </w:r>
      <w:r w:rsidRPr="00386F17">
        <w:rPr>
          <w:rFonts w:ascii="Verdana" w:hAnsi="Verdana"/>
        </w:rPr>
        <w:t xml:space="preserve"> </w:t>
      </w:r>
      <w:r>
        <w:rPr>
          <w:rFonts w:ascii="Verdana" w:hAnsi="Verdana"/>
        </w:rPr>
        <w:t>Εκδήλωσης Ενδιαφέροντος</w:t>
      </w:r>
      <w:r w:rsidRPr="00386F17">
        <w:rPr>
          <w:rFonts w:ascii="Verdana" w:hAnsi="Verdana"/>
        </w:rPr>
        <w:t>»</w:t>
      </w:r>
      <w:r>
        <w:rPr>
          <w:rFonts w:ascii="Verdana" w:hAnsi="Verdana"/>
        </w:rPr>
        <w:t>. Σε περίπτωση που εντοπιστούν διαφορές μεταξύ του Φακέλου που θα υποβληθεί σε έντυπη μορφή και της ηλεκτρονικής μορφής, θα</w:t>
      </w:r>
      <w:r w:rsidR="00C31C1A" w:rsidRPr="00C31C1A">
        <w:rPr>
          <w:rFonts w:ascii="Verdana" w:hAnsi="Verdana"/>
        </w:rPr>
        <w:t xml:space="preserve"> </w:t>
      </w:r>
      <w:r w:rsidR="00C31C1A">
        <w:rPr>
          <w:rFonts w:ascii="Verdana" w:hAnsi="Verdana"/>
        </w:rPr>
        <w:t>υπερισχύουν τα έγγραφα στην έντυπη μορφή τους.</w:t>
      </w:r>
      <w:r>
        <w:rPr>
          <w:rFonts w:ascii="Verdana" w:hAnsi="Verdana"/>
        </w:rPr>
        <w:t xml:space="preserve"> </w:t>
      </w:r>
    </w:p>
    <w:p w:rsidR="00F80C81" w:rsidRDefault="00F80C81" w:rsidP="00D33A46">
      <w:pPr>
        <w:pStyle w:val="afd"/>
        <w:numPr>
          <w:ilvl w:val="1"/>
          <w:numId w:val="31"/>
        </w:numPr>
        <w:spacing w:before="120" w:line="360" w:lineRule="auto"/>
        <w:jc w:val="both"/>
        <w:rPr>
          <w:rFonts w:ascii="Verdana" w:hAnsi="Verdana"/>
        </w:rPr>
      </w:pPr>
      <w:r w:rsidRPr="007C4B83">
        <w:rPr>
          <w:rFonts w:ascii="Verdana" w:hAnsi="Verdana"/>
        </w:rPr>
        <w:t xml:space="preserve">Η Επιτροπή διατηρεί το δικαίωμα να ζητήσει διευκρινίσεις για τα στοιχεία που υποβλήθηκαν, καθώς και τη συμπλήρωσή τους και οι Υποψήφιοι υποχρεούνται να ανταποκριθούν στο αίτημα αυτό, εντός της προκαθορισμένης από την Επιτροπή προθεσμίας. </w:t>
      </w:r>
    </w:p>
    <w:p w:rsidR="00E41661" w:rsidRPr="007C4B83" w:rsidRDefault="00E41661" w:rsidP="00D33A46">
      <w:pPr>
        <w:pStyle w:val="afd"/>
        <w:numPr>
          <w:ilvl w:val="1"/>
          <w:numId w:val="31"/>
        </w:numPr>
        <w:spacing w:before="120" w:line="360" w:lineRule="auto"/>
        <w:jc w:val="both"/>
        <w:rPr>
          <w:rFonts w:ascii="Verdana" w:hAnsi="Verdana"/>
        </w:rPr>
      </w:pPr>
      <w:r>
        <w:rPr>
          <w:rFonts w:ascii="Verdana" w:hAnsi="Verdana"/>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rsidR="00F80C81" w:rsidRPr="007C4B83" w:rsidRDefault="00F80C81" w:rsidP="00D33A46">
      <w:pPr>
        <w:pStyle w:val="afd"/>
        <w:numPr>
          <w:ilvl w:val="1"/>
          <w:numId w:val="31"/>
        </w:numPr>
        <w:spacing w:before="120" w:line="360" w:lineRule="auto"/>
        <w:jc w:val="both"/>
        <w:rPr>
          <w:rFonts w:ascii="Verdana" w:hAnsi="Verdana"/>
        </w:rPr>
      </w:pPr>
      <w:r w:rsidRPr="007C4B83">
        <w:rPr>
          <w:rFonts w:ascii="Verdana" w:hAnsi="Verdana"/>
        </w:rPr>
        <w:lastRenderedPageBreak/>
        <w:t xml:space="preserve">Εάν η διαδικασία αναβληθεί, επαναληφθεί ή ματαιωθεί, οι προσφορές που θα έχουν τυχόν ήδη υποβληθεί επιστρέφονται στους Υποψηφίους μετά από πρόσκλησή τους. Εάν αυτοί δεν προσέλθουν εντός της καθορισμένης από την Επιτροπή προθεσμίας, αυτές καταστρέφονται. </w:t>
      </w:r>
    </w:p>
    <w:p w:rsidR="00F80C81" w:rsidRPr="007C4B83" w:rsidRDefault="00F80C81" w:rsidP="00D33A46">
      <w:pPr>
        <w:pStyle w:val="afd"/>
        <w:numPr>
          <w:ilvl w:val="1"/>
          <w:numId w:val="31"/>
        </w:numPr>
        <w:spacing w:before="120" w:line="360" w:lineRule="auto"/>
        <w:jc w:val="both"/>
        <w:rPr>
          <w:rFonts w:ascii="Verdana" w:hAnsi="Verdana"/>
        </w:rPr>
      </w:pPr>
      <w:r w:rsidRPr="007C4B83">
        <w:rPr>
          <w:rFonts w:ascii="Verdana" w:hAnsi="Verdana"/>
        </w:rPr>
        <w:t xml:space="preserve">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w:t>
      </w:r>
      <w:r w:rsidR="005D333D">
        <w:rPr>
          <w:rFonts w:ascii="Verdana" w:hAnsi="Verdana"/>
        </w:rPr>
        <w:t>Διαγωνιζόμενου</w:t>
      </w:r>
      <w:r w:rsidRPr="007C4B83">
        <w:rPr>
          <w:rFonts w:ascii="Verdana" w:hAnsi="Verdana"/>
        </w:rPr>
        <w:t xml:space="preserve"> που τις διατυπώνει. </w:t>
      </w:r>
    </w:p>
    <w:p w:rsidR="004456A6" w:rsidRPr="00F80C81" w:rsidRDefault="004456A6" w:rsidP="00A06008">
      <w:pPr>
        <w:pStyle w:val="Default"/>
        <w:spacing w:before="120" w:line="360" w:lineRule="auto"/>
        <w:jc w:val="both"/>
        <w:rPr>
          <w:rFonts w:ascii="Verdana" w:eastAsia="Times New Roman" w:hAnsi="Verdana" w:cs="Arial"/>
          <w:color w:val="auto"/>
          <w:sz w:val="20"/>
          <w:szCs w:val="20"/>
          <w:lang w:eastAsia="zh-CN"/>
        </w:rPr>
      </w:pPr>
    </w:p>
    <w:p w:rsidR="00F80C81" w:rsidRPr="00266373" w:rsidRDefault="00F80C81" w:rsidP="00A06008">
      <w:pPr>
        <w:pStyle w:val="2"/>
        <w:spacing w:before="120"/>
        <w:ind w:left="1134" w:hanging="1134"/>
        <w:jc w:val="both"/>
        <w:rPr>
          <w:rFonts w:ascii="Verdana" w:hAnsi="Verdana"/>
        </w:rPr>
      </w:pPr>
      <w:bookmarkStart w:id="46" w:name="_Toc488649960"/>
      <w:r w:rsidRPr="00266373">
        <w:rPr>
          <w:rFonts w:ascii="Verdana" w:hAnsi="Verdana"/>
        </w:rPr>
        <w:t xml:space="preserve">Άρθρο </w:t>
      </w:r>
      <w:r w:rsidR="00FF7F88">
        <w:rPr>
          <w:rFonts w:ascii="Verdana" w:hAnsi="Verdana"/>
        </w:rPr>
        <w:t>18</w:t>
      </w:r>
      <w:r w:rsidRPr="00266373">
        <w:rPr>
          <w:rFonts w:ascii="Verdana" w:hAnsi="Verdana"/>
        </w:rPr>
        <w:t>. Αναβολή – Ματαίωση Διαγωνισμού</w:t>
      </w:r>
      <w:bookmarkEnd w:id="46"/>
      <w:r w:rsidRPr="00266373">
        <w:rPr>
          <w:rFonts w:ascii="Verdana" w:hAnsi="Verdana"/>
        </w:rPr>
        <w:t xml:space="preserve"> </w:t>
      </w:r>
    </w:p>
    <w:p w:rsidR="00F80C81" w:rsidRPr="00FF7F88" w:rsidRDefault="00556AC4" w:rsidP="00D33A46">
      <w:pPr>
        <w:pStyle w:val="afd"/>
        <w:numPr>
          <w:ilvl w:val="1"/>
          <w:numId w:val="33"/>
        </w:numPr>
        <w:spacing w:before="120" w:line="360" w:lineRule="auto"/>
        <w:jc w:val="both"/>
        <w:rPr>
          <w:rFonts w:ascii="Verdana" w:hAnsi="Verdana"/>
        </w:rPr>
      </w:pPr>
      <w:r w:rsidRPr="00FF7F88">
        <w:rPr>
          <w:rFonts w:ascii="Verdana" w:hAnsi="Verdana"/>
        </w:rPr>
        <w:t>Ο ΟΛΠ</w:t>
      </w:r>
      <w:r w:rsidR="00F80C81" w:rsidRPr="00FF7F88">
        <w:rPr>
          <w:rFonts w:ascii="Verdana" w:hAnsi="Verdana"/>
        </w:rPr>
        <w:t xml:space="preserve"> δεν δεσμεύεται για την τελική ανάθεση της Σύμβασης και δικαιούται να την αναθέσει ή όχι, να αναβάλει, επαναλάβει ή ματαιώσει εν </w:t>
      </w:r>
      <w:proofErr w:type="spellStart"/>
      <w:r w:rsidR="00F80C81" w:rsidRPr="00FF7F88">
        <w:rPr>
          <w:rFonts w:ascii="Verdana" w:hAnsi="Verdana"/>
        </w:rPr>
        <w:t>όλω</w:t>
      </w:r>
      <w:proofErr w:type="spellEnd"/>
      <w:r w:rsidR="00F80C81" w:rsidRPr="00FF7F88">
        <w:rPr>
          <w:rFonts w:ascii="Verdana" w:hAnsi="Verdana"/>
        </w:rPr>
        <w:t xml:space="preserve"> ή εν μέρει τη διαδικασία ανάδειξης Αναδόχου σε οποιοδήποτε στάδιο, χωρίς καμία υποχρέωση για καταβολή αμοιβής ή αποζημίωσης στους Υποψηφίους. </w:t>
      </w:r>
    </w:p>
    <w:p w:rsidR="00F80C81" w:rsidRPr="00FF7F88" w:rsidRDefault="00F80C81" w:rsidP="00D33A46">
      <w:pPr>
        <w:pStyle w:val="afd"/>
        <w:numPr>
          <w:ilvl w:val="1"/>
          <w:numId w:val="33"/>
        </w:numPr>
        <w:spacing w:before="120" w:line="360" w:lineRule="auto"/>
        <w:jc w:val="both"/>
        <w:rPr>
          <w:rFonts w:ascii="Verdana" w:hAnsi="Verdana"/>
        </w:rPr>
      </w:pPr>
      <w:r w:rsidRPr="00FF7F88">
        <w:rPr>
          <w:rFonts w:ascii="Verdana" w:hAnsi="Verdana"/>
        </w:rPr>
        <w:t>Εάν η διαδικασία αναβληθεί, επαναληφθεί ή ματαιωθεί</w:t>
      </w:r>
      <w:r w:rsidR="00804A80">
        <w:rPr>
          <w:rFonts w:ascii="Verdana" w:hAnsi="Verdana"/>
        </w:rPr>
        <w:t xml:space="preserve"> σε οποιοδήποτε στάδιο</w:t>
      </w:r>
      <w:r w:rsidRPr="00FF7F88">
        <w:rPr>
          <w:rFonts w:ascii="Verdana" w:hAnsi="Verdana"/>
        </w:rPr>
        <w:t xml:space="preserve">, οι Οικονομικές Προσφορές που θα έχουν τυχόν ήδη υποβληθεί επιστρέφονται στους </w:t>
      </w:r>
      <w:r w:rsidR="00FF7F88">
        <w:rPr>
          <w:rFonts w:ascii="Verdana" w:hAnsi="Verdana"/>
        </w:rPr>
        <w:t>Διαγωνιζόμενους</w:t>
      </w:r>
      <w:r w:rsidRPr="00FF7F88">
        <w:rPr>
          <w:rFonts w:ascii="Verdana" w:hAnsi="Verdana"/>
        </w:rPr>
        <w:t xml:space="preserve"> μετά από έγγραφη πρόσκλησή τους. Εάν αυτοί δεν προσέλθουν εντός της καθορισμένης από την Επιτροπή προθεσμίας, αυτές καταστρέφονται. </w:t>
      </w:r>
    </w:p>
    <w:p w:rsidR="00A74C7E" w:rsidRPr="00FF7F88" w:rsidRDefault="00FF7F88" w:rsidP="00D33A46">
      <w:pPr>
        <w:pStyle w:val="afd"/>
        <w:numPr>
          <w:ilvl w:val="1"/>
          <w:numId w:val="33"/>
        </w:numPr>
        <w:spacing w:before="120" w:line="360" w:lineRule="auto"/>
        <w:jc w:val="both"/>
        <w:rPr>
          <w:rFonts w:ascii="Verdana" w:hAnsi="Verdana"/>
        </w:rPr>
      </w:pPr>
      <w:r>
        <w:rPr>
          <w:rFonts w:ascii="Verdana" w:hAnsi="Verdana"/>
        </w:rPr>
        <w:t>Η σ</w:t>
      </w:r>
      <w:r w:rsidR="00F80C81" w:rsidRPr="00FF7F88">
        <w:rPr>
          <w:rFonts w:ascii="Verdana" w:hAnsi="Verdana"/>
        </w:rPr>
        <w:t>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p>
    <w:p w:rsidR="00F80C81" w:rsidRPr="00266373" w:rsidRDefault="00F80C81" w:rsidP="00A06008">
      <w:pPr>
        <w:pStyle w:val="2"/>
        <w:spacing w:before="120"/>
        <w:ind w:left="1134" w:hanging="1134"/>
        <w:jc w:val="both"/>
        <w:rPr>
          <w:rFonts w:ascii="Verdana" w:hAnsi="Verdana"/>
        </w:rPr>
      </w:pPr>
      <w:bookmarkStart w:id="47" w:name="_Άρθρο_19._Ανάθεση"/>
      <w:bookmarkStart w:id="48" w:name="_Toc488649961"/>
      <w:bookmarkEnd w:id="47"/>
      <w:r w:rsidRPr="00266373">
        <w:rPr>
          <w:rFonts w:ascii="Verdana" w:hAnsi="Verdana"/>
        </w:rPr>
        <w:t xml:space="preserve">Άρθρο </w:t>
      </w:r>
      <w:r w:rsidR="0054458F">
        <w:rPr>
          <w:rFonts w:ascii="Verdana" w:hAnsi="Verdana"/>
        </w:rPr>
        <w:t>19</w:t>
      </w:r>
      <w:r w:rsidRPr="00266373">
        <w:rPr>
          <w:rFonts w:ascii="Verdana" w:hAnsi="Verdana"/>
        </w:rPr>
        <w:t>. Ανάθεση – Υπογραφή Σύμβασης</w:t>
      </w:r>
      <w:bookmarkEnd w:id="48"/>
      <w:r w:rsidRPr="00266373">
        <w:rPr>
          <w:rFonts w:ascii="Verdana" w:hAnsi="Verdana"/>
        </w:rPr>
        <w:t xml:space="preserve"> </w:t>
      </w:r>
    </w:p>
    <w:p w:rsidR="00F80C81" w:rsidRPr="0054458F" w:rsidRDefault="00F80C81" w:rsidP="00D33A46">
      <w:pPr>
        <w:pStyle w:val="afd"/>
        <w:numPr>
          <w:ilvl w:val="1"/>
          <w:numId w:val="34"/>
        </w:numPr>
        <w:spacing w:before="120" w:line="360" w:lineRule="auto"/>
        <w:jc w:val="both"/>
        <w:rPr>
          <w:rFonts w:ascii="Verdana" w:hAnsi="Verdana"/>
        </w:rPr>
      </w:pPr>
      <w:bookmarkStart w:id="49" w:name="_Ref487720757"/>
      <w:r w:rsidRPr="0054458F">
        <w:rPr>
          <w:rFonts w:ascii="Verdana" w:hAnsi="Verdana"/>
        </w:rPr>
        <w:t xml:space="preserve">Ο Διαγωνισμός ολοκληρώνεται με την </w:t>
      </w:r>
      <w:r w:rsidR="00E617F6">
        <w:rPr>
          <w:rFonts w:ascii="Verdana" w:hAnsi="Verdana"/>
        </w:rPr>
        <w:t>υπογραφή της Σύμβασης</w:t>
      </w:r>
      <w:r w:rsidR="006203B8">
        <w:rPr>
          <w:rFonts w:ascii="Verdana" w:hAnsi="Verdana"/>
        </w:rPr>
        <w:t xml:space="preserve"> κατά την οποία ο Ανάδοχος υποχρεούται να παραδώσει στον Εργοδότη της Εγγυητική Επιστολή Καλής Εκτέλεσης και να παραλάβει την Εγγυητική Επιστολής Συμμετοχής</w:t>
      </w:r>
      <w:r w:rsidRPr="0054458F">
        <w:rPr>
          <w:rFonts w:ascii="Verdana" w:hAnsi="Verdana"/>
        </w:rPr>
        <w:t>.</w:t>
      </w:r>
      <w:bookmarkEnd w:id="49"/>
      <w:r w:rsidRPr="0054458F">
        <w:rPr>
          <w:rFonts w:ascii="Verdana" w:hAnsi="Verdana"/>
        </w:rPr>
        <w:t xml:space="preserve"> </w:t>
      </w:r>
    </w:p>
    <w:p w:rsidR="00F80C81" w:rsidRPr="0054458F" w:rsidRDefault="00343910" w:rsidP="00D33A46">
      <w:pPr>
        <w:pStyle w:val="afd"/>
        <w:numPr>
          <w:ilvl w:val="1"/>
          <w:numId w:val="34"/>
        </w:numPr>
        <w:spacing w:before="120" w:line="360" w:lineRule="auto"/>
        <w:jc w:val="both"/>
        <w:rPr>
          <w:rFonts w:ascii="Verdana" w:hAnsi="Verdana"/>
        </w:rPr>
      </w:pPr>
      <w:bookmarkStart w:id="50" w:name="_Ref487718871"/>
      <w:r>
        <w:rPr>
          <w:rFonts w:ascii="Verdana" w:hAnsi="Verdana"/>
        </w:rPr>
        <w:t xml:space="preserve">Επισημαίνεται ήδη από την παρούσα φάση του Διαγωνισμού ότι </w:t>
      </w:r>
      <w:r w:rsidR="00F509E1">
        <w:rPr>
          <w:rFonts w:ascii="Verdana" w:hAnsi="Verdana"/>
        </w:rPr>
        <w:t>ο</w:t>
      </w:r>
      <w:r w:rsidR="00F80C81" w:rsidRPr="0054458F">
        <w:rPr>
          <w:rFonts w:ascii="Verdana" w:hAnsi="Verdana"/>
        </w:rPr>
        <w:t xml:space="preserve"> Ανάδοχος, με την παραλαβή της απόφασης ανάθεσης και το αργότερο μέσα σε </w:t>
      </w:r>
      <w:r w:rsidR="00334E88">
        <w:rPr>
          <w:rFonts w:ascii="Verdana" w:hAnsi="Verdana"/>
        </w:rPr>
        <w:t>δέκα (10</w:t>
      </w:r>
      <w:r w:rsidR="00F80C81" w:rsidRPr="0054458F">
        <w:rPr>
          <w:rFonts w:ascii="Verdana" w:hAnsi="Verdana"/>
        </w:rPr>
        <w:t xml:space="preserve">) ημερολογιακές ημέρες από την λήψη </w:t>
      </w:r>
      <w:r>
        <w:rPr>
          <w:rFonts w:ascii="Verdana" w:hAnsi="Verdana"/>
        </w:rPr>
        <w:t>της θα κληθεί να υπογράψει τη Σύμβαση και μια μέρα προ της υπογραφής της να υποβάλλει</w:t>
      </w:r>
      <w:r w:rsidR="00F80C81" w:rsidRPr="0054458F">
        <w:rPr>
          <w:rFonts w:ascii="Verdana" w:hAnsi="Verdana"/>
        </w:rPr>
        <w:t xml:space="preserve">, </w:t>
      </w:r>
      <w:r>
        <w:rPr>
          <w:rFonts w:ascii="Verdana" w:hAnsi="Verdana"/>
        </w:rPr>
        <w:t xml:space="preserve">προς έλεγχο </w:t>
      </w:r>
      <w:r w:rsidR="00F80C81" w:rsidRPr="0054458F">
        <w:rPr>
          <w:rFonts w:ascii="Verdana" w:hAnsi="Verdana"/>
        </w:rPr>
        <w:t>τα ακόλουθα δικαιολογητικά:</w:t>
      </w:r>
      <w:bookmarkEnd w:id="50"/>
      <w:r w:rsidR="00F80C81" w:rsidRPr="0054458F">
        <w:rPr>
          <w:rFonts w:ascii="Verdana" w:hAnsi="Verdana"/>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 xml:space="preserve">Τα νομιμοποιητικά έγγραφα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006203B8" w:rsidRPr="00547CF3">
        <w:rPr>
          <w:rStyle w:val="aa"/>
          <w:rFonts w:ascii="Verdana" w:hAnsi="Verdana"/>
          <w:sz w:val="20"/>
          <w:szCs w:val="20"/>
        </w:rPr>
        <w:t xml:space="preserve"> </w:t>
      </w:r>
      <w:r w:rsidRPr="00547CF3">
        <w:rPr>
          <w:rStyle w:val="aa"/>
          <w:rFonts w:ascii="Verdana" w:hAnsi="Verdana"/>
          <w:sz w:val="20"/>
          <w:szCs w:val="20"/>
        </w:rPr>
        <w:footnoteReference w:id="3"/>
      </w:r>
      <w:r w:rsidRPr="00547CF3">
        <w:rPr>
          <w:rStyle w:val="FontStyle51"/>
          <w:rFonts w:ascii="Verdana" w:hAnsi="Verdana"/>
          <w:sz w:val="20"/>
          <w:szCs w:val="20"/>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lastRenderedPageBreak/>
        <w:t>Ε</w:t>
      </w:r>
      <w:r w:rsidRPr="00547CF3">
        <w:rPr>
          <w:rStyle w:val="FontStyle51"/>
          <w:rFonts w:ascii="Verdana" w:hAnsi="Verdana"/>
          <w:sz w:val="20"/>
          <w:szCs w:val="20"/>
        </w:rPr>
        <w:t xml:space="preserve">πικυρωμένο αντίγραφο του Κοινοπρακτικού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sidRPr="00343910">
        <w:rPr>
          <w:rStyle w:val="FontStyle51"/>
          <w:rFonts w:ascii="Verdana" w:hAnsi="Verdana"/>
          <w:sz w:val="20"/>
          <w:szCs w:val="20"/>
        </w:rPr>
        <w:t>(μόνο σε περίπτωση Κοινοπραξίας)</w:t>
      </w:r>
      <w:r w:rsidRPr="00547CF3">
        <w:rPr>
          <w:rStyle w:val="FontStyle51"/>
          <w:rFonts w:ascii="Verdana" w:hAnsi="Verdana"/>
          <w:sz w:val="20"/>
          <w:szCs w:val="20"/>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Π</w:t>
      </w:r>
      <w:r w:rsidRPr="00547CF3">
        <w:rPr>
          <w:rStyle w:val="FontStyle51"/>
          <w:rFonts w:ascii="Verdana" w:hAnsi="Verdana"/>
          <w:sz w:val="20"/>
          <w:szCs w:val="20"/>
        </w:rPr>
        <w:t>ιστοποιητικά από τα οποία προκύπτει ότι ο Α</w:t>
      </w:r>
      <w:r w:rsidR="006203B8">
        <w:rPr>
          <w:rStyle w:val="FontStyle51"/>
          <w:rFonts w:ascii="Verdana" w:hAnsi="Verdana"/>
          <w:sz w:val="20"/>
          <w:szCs w:val="20"/>
        </w:rPr>
        <w:t>νάδοχος</w:t>
      </w:r>
      <w:r w:rsidRPr="00547CF3">
        <w:rPr>
          <w:rStyle w:val="FontStyle51"/>
          <w:rFonts w:ascii="Verdana" w:hAnsi="Verdana"/>
          <w:sz w:val="20"/>
          <w:szCs w:val="20"/>
        </w:rPr>
        <w:t xml:space="preserve"> δεν βρίσκεται σε πτώχευση, εκκαθάριση, παύση εργασιών, αναγκαστική διαχείριση, πτωχευτικό συμβιβασμό, ότι οι εργασίες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δεν έχουν ανασταλεί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r w:rsidRPr="00343910">
        <w:rPr>
          <w:rStyle w:val="FontStyle51"/>
          <w:rFonts w:ascii="Verdana" w:hAnsi="Verdana"/>
          <w:sz w:val="20"/>
        </w:rPr>
        <w:footnoteReference w:id="4"/>
      </w:r>
      <w:r>
        <w:rPr>
          <w:rStyle w:val="FontStyle51"/>
          <w:rFonts w:ascii="Verdana" w:hAnsi="Verdana"/>
          <w:sz w:val="20"/>
          <w:szCs w:val="20"/>
        </w:rPr>
        <w:t>.</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Πρακτικό του Διοικητικού Συμβουλίου</w:t>
      </w:r>
      <w:r w:rsidRPr="00343910">
        <w:rPr>
          <w:rStyle w:val="FontStyle51"/>
          <w:rFonts w:ascii="Verdana" w:hAnsi="Verdana"/>
          <w:sz w:val="20"/>
        </w:rPr>
        <w:footnoteReference w:id="5"/>
      </w:r>
      <w:r w:rsidRPr="00547CF3">
        <w:rPr>
          <w:rStyle w:val="FontStyle51"/>
          <w:rFonts w:ascii="Verdana" w:hAnsi="Verdana"/>
          <w:sz w:val="20"/>
          <w:szCs w:val="20"/>
        </w:rPr>
        <w:t xml:space="preserve">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δεόντως υπογεγραμμένο όπου δηλώνεται: </w:t>
      </w:r>
    </w:p>
    <w:p w:rsidR="00343910" w:rsidRPr="00547CF3" w:rsidRDefault="00343910" w:rsidP="00343910">
      <w:pPr>
        <w:pStyle w:val="aff3"/>
        <w:ind w:firstLine="720"/>
        <w:rPr>
          <w:rStyle w:val="FontStyle51"/>
          <w:rFonts w:ascii="Verdana" w:hAnsi="Verdana"/>
          <w:sz w:val="20"/>
          <w:szCs w:val="20"/>
        </w:rPr>
      </w:pPr>
      <w:r w:rsidRPr="00547CF3">
        <w:rPr>
          <w:rStyle w:val="FontStyle51"/>
          <w:rFonts w:ascii="Verdana" w:hAnsi="Verdana"/>
          <w:sz w:val="20"/>
          <w:szCs w:val="20"/>
        </w:rPr>
        <w:t xml:space="preserve">(α) η απόφασή του να αποδεχθεί την ανάθεση της Σύμβασης, </w:t>
      </w:r>
    </w:p>
    <w:p w:rsidR="00343910" w:rsidRPr="00547CF3" w:rsidRDefault="00343910" w:rsidP="00343910">
      <w:pPr>
        <w:pStyle w:val="aff3"/>
        <w:ind w:left="720"/>
        <w:rPr>
          <w:rStyle w:val="FontStyle51"/>
          <w:rFonts w:ascii="Verdana" w:hAnsi="Verdana"/>
          <w:sz w:val="20"/>
          <w:szCs w:val="20"/>
        </w:rPr>
      </w:pPr>
      <w:r w:rsidRPr="00547CF3">
        <w:rPr>
          <w:rStyle w:val="FontStyle51"/>
          <w:rFonts w:ascii="Verdana" w:hAnsi="Verdana"/>
          <w:sz w:val="20"/>
          <w:szCs w:val="20"/>
        </w:rPr>
        <w:t xml:space="preserve">(β) ο διορισμός εκπροσώπου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w:t>
      </w:r>
      <w:r>
        <w:rPr>
          <w:rStyle w:val="FontStyle51"/>
          <w:rFonts w:ascii="Verdana" w:hAnsi="Verdana"/>
          <w:sz w:val="20"/>
          <w:szCs w:val="20"/>
        </w:rPr>
        <w:t xml:space="preserve">που θα εξουσιοδοτείται </w:t>
      </w:r>
      <w:r w:rsidRPr="00547CF3">
        <w:rPr>
          <w:rStyle w:val="FontStyle51"/>
          <w:rFonts w:ascii="Verdana" w:hAnsi="Verdana"/>
          <w:sz w:val="20"/>
          <w:szCs w:val="20"/>
        </w:rPr>
        <w:t xml:space="preserve">να υπογράψει τη Σύμβαση και να ενεργεί για λογαριασμό του </w:t>
      </w:r>
      <w:r w:rsidR="006203B8" w:rsidRPr="00547CF3">
        <w:rPr>
          <w:rStyle w:val="FontStyle51"/>
          <w:rFonts w:ascii="Verdana" w:hAnsi="Verdana"/>
          <w:sz w:val="20"/>
          <w:szCs w:val="20"/>
        </w:rPr>
        <w:t>Α</w:t>
      </w:r>
      <w:r w:rsidR="006203B8">
        <w:rPr>
          <w:rStyle w:val="FontStyle51"/>
          <w:rFonts w:ascii="Verdana" w:hAnsi="Verdana"/>
          <w:sz w:val="20"/>
          <w:szCs w:val="20"/>
        </w:rPr>
        <w:t>ναδόχου</w:t>
      </w:r>
      <w:r w:rsidRPr="00547CF3">
        <w:rPr>
          <w:rStyle w:val="FontStyle51"/>
          <w:rFonts w:ascii="Verdana" w:hAnsi="Verdana"/>
          <w:sz w:val="20"/>
          <w:szCs w:val="20"/>
        </w:rPr>
        <w:t xml:space="preserve"> κατά τη διάρκεια εκτέλεσης της Σύμβασης. </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Υπεύθυνη Δήλωση του πιο πάνω εκπροσώπου του Α</w:t>
      </w:r>
      <w:r w:rsidR="006203B8">
        <w:rPr>
          <w:rStyle w:val="FontStyle51"/>
          <w:rFonts w:ascii="Verdana" w:hAnsi="Verdana"/>
          <w:sz w:val="20"/>
          <w:szCs w:val="20"/>
        </w:rPr>
        <w:t>ναδόχου</w:t>
      </w:r>
      <w:r w:rsidRPr="00547CF3">
        <w:rPr>
          <w:rStyle w:val="FontStyle51"/>
          <w:rFonts w:ascii="Verdana" w:hAnsi="Verdana"/>
          <w:sz w:val="20"/>
          <w:szCs w:val="20"/>
        </w:rPr>
        <w:t xml:space="preserve"> ότι:</w:t>
      </w:r>
    </w:p>
    <w:p w:rsidR="00343910" w:rsidRPr="00547CF3" w:rsidRDefault="00343910" w:rsidP="00343910">
      <w:pPr>
        <w:pStyle w:val="aff3"/>
        <w:ind w:left="1440"/>
        <w:rPr>
          <w:rStyle w:val="FontStyle51"/>
          <w:rFonts w:ascii="Verdana" w:hAnsi="Verdana"/>
          <w:sz w:val="20"/>
          <w:szCs w:val="20"/>
        </w:rPr>
      </w:pPr>
      <w:r w:rsidRPr="00547CF3">
        <w:rPr>
          <w:rStyle w:val="FontStyle51"/>
          <w:rFonts w:ascii="Verdana" w:hAnsi="Verdana"/>
          <w:sz w:val="20"/>
          <w:szCs w:val="20"/>
        </w:rPr>
        <w:t>(α) ο ίδιος αποδέχεται την ισχύ του πιο πάνω διορισμού χωρίς όρους ή επιφυλάξεις,</w:t>
      </w:r>
    </w:p>
    <w:p w:rsidR="00343910" w:rsidRPr="00547CF3" w:rsidRDefault="00343910" w:rsidP="00343910">
      <w:pPr>
        <w:pStyle w:val="aff3"/>
        <w:ind w:left="1440"/>
        <w:rPr>
          <w:rStyle w:val="FontStyle51"/>
          <w:rFonts w:ascii="Verdana" w:hAnsi="Verdana"/>
          <w:sz w:val="20"/>
          <w:szCs w:val="20"/>
        </w:rPr>
      </w:pPr>
      <w:r w:rsidRPr="00547CF3">
        <w:rPr>
          <w:rStyle w:val="FontStyle51"/>
          <w:rFonts w:ascii="Verdana" w:hAnsi="Verdana"/>
          <w:sz w:val="20"/>
          <w:szCs w:val="20"/>
        </w:rPr>
        <w:t xml:space="preserve">(β) ο </w:t>
      </w:r>
      <w:r w:rsidR="006203B8" w:rsidRPr="00547CF3">
        <w:rPr>
          <w:rStyle w:val="FontStyle51"/>
          <w:rFonts w:ascii="Verdana" w:hAnsi="Verdana"/>
          <w:sz w:val="20"/>
          <w:szCs w:val="20"/>
        </w:rPr>
        <w:t>Α</w:t>
      </w:r>
      <w:r w:rsidR="006203B8">
        <w:rPr>
          <w:rStyle w:val="FontStyle51"/>
          <w:rFonts w:ascii="Verdana" w:hAnsi="Verdana"/>
          <w:sz w:val="20"/>
          <w:szCs w:val="20"/>
        </w:rPr>
        <w:t>νάδοχος</w:t>
      </w:r>
      <w:r w:rsidRPr="00547CF3">
        <w:rPr>
          <w:rStyle w:val="FontStyle51"/>
          <w:rFonts w:ascii="Verdana" w:hAnsi="Verdana"/>
          <w:sz w:val="20"/>
          <w:szCs w:val="20"/>
        </w:rPr>
        <w:t xml:space="preserve"> έλαβε γνώση όλων των σχετικών όρων των Συμβατικών Τευχών, τους οποίους δέχεται στο σύνολό τους και ανεπιφύλακτα και θα τους συμπεριλάβει στο ασφαλιστήριο συμβόλαιο.</w:t>
      </w:r>
    </w:p>
    <w:p w:rsidR="00343910" w:rsidRPr="00547CF3" w:rsidRDefault="00343910" w:rsidP="00343910">
      <w:pPr>
        <w:pStyle w:val="aff3"/>
        <w:ind w:left="1440"/>
        <w:rPr>
          <w:rStyle w:val="FontStyle51"/>
          <w:rFonts w:ascii="Verdana" w:hAnsi="Verdana"/>
          <w:sz w:val="20"/>
          <w:szCs w:val="20"/>
        </w:rPr>
      </w:pPr>
      <w:r>
        <w:rPr>
          <w:rStyle w:val="FontStyle51"/>
          <w:rFonts w:ascii="Verdana" w:hAnsi="Verdana"/>
          <w:sz w:val="20"/>
          <w:szCs w:val="20"/>
        </w:rPr>
        <w:t>(γ</w:t>
      </w:r>
      <w:r w:rsidRPr="00547CF3">
        <w:rPr>
          <w:rStyle w:val="FontStyle51"/>
          <w:rFonts w:ascii="Verdana" w:hAnsi="Verdana"/>
          <w:sz w:val="20"/>
          <w:szCs w:val="20"/>
        </w:rPr>
        <w:t>) αναφορικά με τα έργα που ο Α</w:t>
      </w:r>
      <w:r w:rsidR="006203B8">
        <w:rPr>
          <w:rStyle w:val="FontStyle51"/>
          <w:rFonts w:ascii="Verdana" w:hAnsi="Verdana"/>
          <w:sz w:val="20"/>
          <w:szCs w:val="20"/>
        </w:rPr>
        <w:t>νάδοχος</w:t>
      </w:r>
      <w:r w:rsidRPr="00547CF3">
        <w:rPr>
          <w:rStyle w:val="FontStyle51"/>
          <w:rFonts w:ascii="Verdana" w:hAnsi="Verdana"/>
          <w:sz w:val="20"/>
          <w:szCs w:val="20"/>
        </w:rPr>
        <w:t>, έχει εκτελέσει και έχουν παραληφθεί ή βρίσκονται ακόμη σε εξέλιξη, οι εργοδότες – αναθέτοντες φορείς δεν έχουν κατ’ αυτού οποιασδήποτε μορφής αξιώσεις (</w:t>
      </w:r>
      <w:r w:rsidRPr="00547CF3">
        <w:rPr>
          <w:rStyle w:val="FontStyle51"/>
          <w:rFonts w:ascii="Verdana" w:hAnsi="Verdana"/>
          <w:sz w:val="20"/>
          <w:szCs w:val="20"/>
          <w:lang w:val="en-US"/>
        </w:rPr>
        <w:t>claims</w:t>
      </w:r>
      <w:r w:rsidRPr="00547CF3">
        <w:rPr>
          <w:rStyle w:val="FontStyle51"/>
          <w:rFonts w:ascii="Verdana" w:hAnsi="Verdana"/>
          <w:sz w:val="20"/>
          <w:szCs w:val="20"/>
        </w:rPr>
        <w:t>) λόγω διαφορών που προέκυψαν εξαιτίας καθυστερήσεων, κακοτεχνιών, έκπτωσης τ</w:t>
      </w:r>
      <w:r>
        <w:rPr>
          <w:rStyle w:val="FontStyle51"/>
          <w:rFonts w:ascii="Verdana" w:hAnsi="Verdana"/>
          <w:sz w:val="20"/>
          <w:szCs w:val="20"/>
        </w:rPr>
        <w:t>ου</w:t>
      </w:r>
      <w:r w:rsidRPr="00547CF3">
        <w:rPr>
          <w:rStyle w:val="FontStyle51"/>
          <w:rFonts w:ascii="Verdana" w:hAnsi="Verdana"/>
          <w:sz w:val="20"/>
          <w:szCs w:val="20"/>
        </w:rPr>
        <w:t xml:space="preserve"> </w:t>
      </w:r>
      <w:r>
        <w:rPr>
          <w:rStyle w:val="FontStyle51"/>
          <w:rFonts w:ascii="Verdana" w:hAnsi="Verdana"/>
          <w:sz w:val="20"/>
          <w:szCs w:val="20"/>
        </w:rPr>
        <w:t>ίδιου</w:t>
      </w:r>
      <w:r w:rsidRPr="00547CF3">
        <w:rPr>
          <w:rStyle w:val="FontStyle51"/>
          <w:rFonts w:ascii="Verdana" w:hAnsi="Verdana"/>
          <w:sz w:val="20"/>
          <w:szCs w:val="20"/>
        </w:rPr>
        <w:t xml:space="preserve"> ή από άλλες διαφορές συναρτημένες καθοιονδήποτε τρόπο με την εκτέλεση </w:t>
      </w:r>
      <w:r w:rsidRPr="00547CF3">
        <w:rPr>
          <w:rStyle w:val="FontStyle51"/>
          <w:rFonts w:ascii="Verdana" w:hAnsi="Verdana"/>
          <w:sz w:val="20"/>
          <w:szCs w:val="20"/>
        </w:rPr>
        <w:lastRenderedPageBreak/>
        <w:t>έργου.</w:t>
      </w:r>
    </w:p>
    <w:p w:rsidR="00343910" w:rsidRPr="00547CF3"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Πιστοποιητικό Ασφάλισης υπογεγραμμένο από την Ασφαλιστική Εταιρεία</w:t>
      </w:r>
      <w:r>
        <w:rPr>
          <w:rStyle w:val="FontStyle51"/>
          <w:rFonts w:ascii="Verdana" w:hAnsi="Verdana"/>
          <w:sz w:val="20"/>
          <w:szCs w:val="20"/>
        </w:rPr>
        <w:t xml:space="preserve"> </w:t>
      </w:r>
      <w:r w:rsidRPr="00547CF3">
        <w:rPr>
          <w:rStyle w:val="FontStyle51"/>
          <w:rFonts w:ascii="Verdana" w:hAnsi="Verdana"/>
          <w:sz w:val="20"/>
          <w:szCs w:val="20"/>
        </w:rPr>
        <w:t>ή από τον διαμεσολαβούντα Μεσίτη Ασφαλίσεων</w:t>
      </w:r>
      <w:r>
        <w:rPr>
          <w:rStyle w:val="FontStyle51"/>
          <w:rFonts w:ascii="Verdana" w:hAnsi="Verdana"/>
          <w:sz w:val="20"/>
          <w:szCs w:val="20"/>
        </w:rPr>
        <w:t xml:space="preserve"> </w:t>
      </w:r>
      <w:r w:rsidRPr="00547CF3">
        <w:rPr>
          <w:rStyle w:val="FontStyle51"/>
          <w:rFonts w:ascii="Verdana" w:hAnsi="Verdana"/>
          <w:sz w:val="20"/>
          <w:szCs w:val="20"/>
        </w:rPr>
        <w:t xml:space="preserve">σύμφωνα με τα ειδικότερα οριζόμενα στην παρ. </w:t>
      </w:r>
      <w:r w:rsidRPr="00343910">
        <w:rPr>
          <w:rStyle w:val="FontStyle51"/>
          <w:rFonts w:ascii="Verdana" w:hAnsi="Verdana"/>
          <w:sz w:val="20"/>
          <w:szCs w:val="20"/>
        </w:rPr>
        <w:t xml:space="preserve">20.2 </w:t>
      </w:r>
      <w:proofErr w:type="spellStart"/>
      <w:r w:rsidRPr="00343910">
        <w:rPr>
          <w:rStyle w:val="FontStyle51"/>
          <w:rFonts w:ascii="Verdana" w:hAnsi="Verdana"/>
          <w:sz w:val="20"/>
          <w:szCs w:val="20"/>
        </w:rPr>
        <w:t>περ</w:t>
      </w:r>
      <w:proofErr w:type="spellEnd"/>
      <w:r w:rsidRPr="00343910">
        <w:rPr>
          <w:rStyle w:val="FontStyle51"/>
          <w:rFonts w:ascii="Verdana" w:hAnsi="Verdana"/>
          <w:sz w:val="20"/>
          <w:szCs w:val="20"/>
        </w:rPr>
        <w:t>. η) της ΕΣΥ</w:t>
      </w:r>
      <w:r w:rsidRPr="00547CF3">
        <w:rPr>
          <w:rStyle w:val="FontStyle51"/>
          <w:rFonts w:ascii="Verdana" w:hAnsi="Verdana"/>
          <w:sz w:val="20"/>
          <w:szCs w:val="20"/>
        </w:rPr>
        <w:t>. Το Ασφαλιστήριο Συμβόλαιο, θα υποβληθεί από τον Ανάδοχο στον Ε</w:t>
      </w:r>
      <w:r w:rsidR="006203B8">
        <w:rPr>
          <w:rStyle w:val="FontStyle51"/>
          <w:rFonts w:ascii="Verdana" w:hAnsi="Verdana"/>
          <w:sz w:val="20"/>
          <w:szCs w:val="20"/>
        </w:rPr>
        <w:t>ργοδότη</w:t>
      </w:r>
      <w:r w:rsidRPr="00547CF3">
        <w:rPr>
          <w:rStyle w:val="FontStyle51"/>
          <w:rFonts w:ascii="Verdana" w:hAnsi="Verdana"/>
          <w:sz w:val="20"/>
          <w:szCs w:val="20"/>
        </w:rPr>
        <w:t xml:space="preserve">, το αργότερο εντός τριάντα (30) ημερών από την υπογραφή της </w:t>
      </w:r>
      <w:r>
        <w:rPr>
          <w:rStyle w:val="FontStyle51"/>
          <w:rFonts w:ascii="Verdana" w:hAnsi="Verdana"/>
          <w:sz w:val="20"/>
          <w:szCs w:val="20"/>
        </w:rPr>
        <w:t>Σύμβασης</w:t>
      </w:r>
      <w:r w:rsidRPr="00547CF3">
        <w:rPr>
          <w:rStyle w:val="FontStyle51"/>
          <w:rFonts w:ascii="Verdana" w:hAnsi="Verdana"/>
          <w:sz w:val="20"/>
          <w:szCs w:val="20"/>
        </w:rPr>
        <w:t xml:space="preserve">, μαζί με την απόδειξη πληρωμής της πρώτης δόσης των ασφαλίστρων. </w:t>
      </w:r>
    </w:p>
    <w:p w:rsidR="00343910" w:rsidRDefault="00343910" w:rsidP="00343910">
      <w:pPr>
        <w:pStyle w:val="aff3"/>
        <w:numPr>
          <w:ilvl w:val="0"/>
          <w:numId w:val="45"/>
        </w:numPr>
        <w:ind w:left="709" w:firstLine="251"/>
        <w:rPr>
          <w:rStyle w:val="FontStyle51"/>
          <w:rFonts w:ascii="Verdana" w:hAnsi="Verdana"/>
          <w:sz w:val="20"/>
          <w:szCs w:val="20"/>
        </w:rPr>
      </w:pPr>
      <w:r w:rsidRPr="00547CF3">
        <w:rPr>
          <w:rStyle w:val="FontStyle51"/>
          <w:rFonts w:ascii="Verdana" w:hAnsi="Verdana"/>
          <w:sz w:val="20"/>
          <w:szCs w:val="20"/>
        </w:rPr>
        <w:t xml:space="preserve">Κατάλογο όλων των νομιμοποιητικών έγγραφων (άδεια κυκλοφορίας, ασφαλιστήριο, πρόσφατο πιστοποιητικό επιθεώρησης, έγκριση νηογνώμονα κλπ), όλων των μηχανημάτων τα οποία θα απασχοληθούν από την αρχή ή και στην πορεία στο έργο και αντίγραφα των οποίων </w:t>
      </w:r>
      <w:r>
        <w:rPr>
          <w:rStyle w:val="FontStyle51"/>
          <w:rFonts w:ascii="Verdana" w:hAnsi="Verdana"/>
          <w:sz w:val="20"/>
          <w:szCs w:val="20"/>
        </w:rPr>
        <w:t>θα πρέπει να έχουν</w:t>
      </w:r>
      <w:r w:rsidRPr="00547CF3">
        <w:rPr>
          <w:rStyle w:val="FontStyle51"/>
          <w:rFonts w:ascii="Verdana" w:hAnsi="Verdana"/>
          <w:sz w:val="20"/>
          <w:szCs w:val="20"/>
        </w:rPr>
        <w:t xml:space="preserve"> </w:t>
      </w:r>
      <w:r>
        <w:rPr>
          <w:rStyle w:val="FontStyle51"/>
          <w:rFonts w:ascii="Verdana" w:hAnsi="Verdana"/>
          <w:sz w:val="20"/>
          <w:szCs w:val="20"/>
        </w:rPr>
        <w:t xml:space="preserve">ήδη </w:t>
      </w:r>
      <w:r w:rsidRPr="00547CF3">
        <w:rPr>
          <w:rStyle w:val="FontStyle51"/>
          <w:rFonts w:ascii="Verdana" w:hAnsi="Verdana"/>
          <w:sz w:val="20"/>
          <w:szCs w:val="20"/>
        </w:rPr>
        <w:t xml:space="preserve">υποβληθεί </w:t>
      </w:r>
      <w:r>
        <w:rPr>
          <w:rStyle w:val="FontStyle51"/>
          <w:rFonts w:ascii="Verdana" w:hAnsi="Verdana"/>
          <w:sz w:val="20"/>
          <w:szCs w:val="20"/>
        </w:rPr>
        <w:t xml:space="preserve">από τον </w:t>
      </w:r>
      <w:r w:rsidRPr="00547CF3">
        <w:rPr>
          <w:rStyle w:val="FontStyle51"/>
          <w:rFonts w:ascii="Verdana" w:hAnsi="Verdana"/>
          <w:sz w:val="20"/>
          <w:szCs w:val="20"/>
        </w:rPr>
        <w:t>Α</w:t>
      </w:r>
      <w:r w:rsidR="006203B8">
        <w:rPr>
          <w:rStyle w:val="FontStyle51"/>
          <w:rFonts w:ascii="Verdana" w:hAnsi="Verdana"/>
          <w:sz w:val="20"/>
          <w:szCs w:val="20"/>
        </w:rPr>
        <w:t xml:space="preserve">νάδοχο </w:t>
      </w:r>
      <w:r w:rsidRPr="00547CF3">
        <w:rPr>
          <w:rStyle w:val="FontStyle51"/>
          <w:rFonts w:ascii="Verdana" w:hAnsi="Verdana"/>
          <w:sz w:val="20"/>
          <w:szCs w:val="20"/>
        </w:rPr>
        <w:t>στον PMD για έλεγχο και έγκριση.</w:t>
      </w:r>
    </w:p>
    <w:p w:rsidR="00343910"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 xml:space="preserve">Τυχόν </w:t>
      </w:r>
      <w:r w:rsidRPr="00CF1147">
        <w:rPr>
          <w:rStyle w:val="FontStyle51"/>
          <w:rFonts w:ascii="Verdana" w:hAnsi="Verdana"/>
          <w:sz w:val="20"/>
          <w:szCs w:val="20"/>
        </w:rPr>
        <w:t>υπεργολαβικ</w:t>
      </w:r>
      <w:r>
        <w:rPr>
          <w:rStyle w:val="FontStyle51"/>
          <w:rFonts w:ascii="Verdana" w:hAnsi="Verdana"/>
          <w:sz w:val="20"/>
          <w:szCs w:val="20"/>
        </w:rPr>
        <w:t>ά</w:t>
      </w:r>
      <w:r w:rsidRPr="00CF1147">
        <w:rPr>
          <w:rStyle w:val="FontStyle51"/>
          <w:rFonts w:ascii="Verdana" w:hAnsi="Verdana"/>
          <w:sz w:val="20"/>
          <w:szCs w:val="20"/>
        </w:rPr>
        <w:t xml:space="preserve"> συμφωνητικ</w:t>
      </w:r>
      <w:r>
        <w:rPr>
          <w:rStyle w:val="FontStyle51"/>
          <w:rFonts w:ascii="Verdana" w:hAnsi="Verdana"/>
          <w:sz w:val="20"/>
          <w:szCs w:val="20"/>
        </w:rPr>
        <w:t>ά</w:t>
      </w:r>
      <w:r w:rsidRPr="00343910">
        <w:rPr>
          <w:rStyle w:val="FontStyle51"/>
          <w:rFonts w:ascii="Verdana" w:hAnsi="Verdana"/>
          <w:sz w:val="20"/>
        </w:rPr>
        <w:footnoteReference w:id="6"/>
      </w:r>
      <w:r>
        <w:rPr>
          <w:rStyle w:val="FontStyle51"/>
          <w:rFonts w:ascii="Verdana" w:hAnsi="Verdana"/>
          <w:sz w:val="20"/>
          <w:szCs w:val="20"/>
        </w:rPr>
        <w:t>:</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εβαίωση φορολογικής ενημερότητας</w:t>
      </w:r>
      <w:r w:rsidR="006203B8">
        <w:rPr>
          <w:rStyle w:val="FontStyle51"/>
          <w:rFonts w:ascii="Verdana" w:hAnsi="Verdana"/>
          <w:sz w:val="20"/>
          <w:szCs w:val="20"/>
        </w:rPr>
        <w:t>.</w:t>
      </w:r>
      <w:r w:rsidRPr="00547CF3">
        <w:rPr>
          <w:rStyle w:val="FontStyle51"/>
          <w:rFonts w:ascii="Verdana" w:hAnsi="Verdana"/>
          <w:sz w:val="20"/>
          <w:szCs w:val="20"/>
        </w:rPr>
        <w:t xml:space="preserve"> </w:t>
      </w:r>
    </w:p>
    <w:p w:rsidR="00343910" w:rsidRPr="00547CF3" w:rsidRDefault="00343910" w:rsidP="00343910">
      <w:pPr>
        <w:pStyle w:val="aff3"/>
        <w:numPr>
          <w:ilvl w:val="0"/>
          <w:numId w:val="45"/>
        </w:numPr>
        <w:ind w:left="709" w:firstLine="251"/>
        <w:rPr>
          <w:rStyle w:val="FontStyle51"/>
          <w:rFonts w:ascii="Verdana" w:hAnsi="Verdana"/>
          <w:sz w:val="20"/>
          <w:szCs w:val="20"/>
        </w:rPr>
      </w:pPr>
      <w:r>
        <w:rPr>
          <w:rStyle w:val="FontStyle51"/>
          <w:rFonts w:ascii="Verdana" w:hAnsi="Verdana"/>
          <w:sz w:val="20"/>
          <w:szCs w:val="20"/>
        </w:rPr>
        <w:t>Β</w:t>
      </w:r>
      <w:r w:rsidRPr="00547CF3">
        <w:rPr>
          <w:rStyle w:val="FontStyle51"/>
          <w:rFonts w:ascii="Verdana" w:hAnsi="Verdana"/>
          <w:sz w:val="20"/>
          <w:szCs w:val="20"/>
        </w:rPr>
        <w:t xml:space="preserve">εβαίωση ασφαλιστικής ενημερότητας. </w:t>
      </w:r>
    </w:p>
    <w:p w:rsidR="00F80C81" w:rsidRPr="0054458F" w:rsidRDefault="00F80C81" w:rsidP="00D33A46">
      <w:pPr>
        <w:pStyle w:val="afd"/>
        <w:numPr>
          <w:ilvl w:val="1"/>
          <w:numId w:val="34"/>
        </w:numPr>
        <w:spacing w:before="120" w:line="360" w:lineRule="auto"/>
        <w:jc w:val="both"/>
        <w:rPr>
          <w:rFonts w:ascii="Verdana" w:hAnsi="Verdana"/>
        </w:rPr>
      </w:pPr>
      <w:r w:rsidRPr="0054458F">
        <w:rPr>
          <w:rFonts w:ascii="Verdana" w:hAnsi="Verdana"/>
        </w:rPr>
        <w:t xml:space="preserve">Σε κάθε περίπτωση εφόσον ο Ανάδοχος δεν αποδεχθεί την απόφαση ανάθεσης μέσα στο χρόνο των δεκαπέντε (15) ημερών ή αδυνατεί να </w:t>
      </w:r>
      <w:r w:rsidRPr="00334E88">
        <w:rPr>
          <w:rFonts w:ascii="Verdana" w:hAnsi="Verdana"/>
        </w:rPr>
        <w:t xml:space="preserve">παράσχει τα ανωτέρω δικαιολογητικά, εντός του χρόνου που αναφέρεται ανωτέρω ή που θα ορίσει </w:t>
      </w:r>
      <w:r w:rsidR="0054458F" w:rsidRPr="00334E88">
        <w:rPr>
          <w:rFonts w:ascii="Verdana" w:hAnsi="Verdana"/>
        </w:rPr>
        <w:t>ο Εργοδότης</w:t>
      </w:r>
      <w:r w:rsidRPr="00334E88">
        <w:rPr>
          <w:rFonts w:ascii="Verdana" w:hAnsi="Verdana"/>
        </w:rPr>
        <w:t>, η ΟΛΠ ΑΕ θα έχει το δικαίωμα να ακυρώσει την ανάθεση στον εν λόγω Ανάδοχο</w:t>
      </w:r>
      <w:r w:rsidR="0054458F" w:rsidRPr="00334E88">
        <w:rPr>
          <w:rFonts w:ascii="Verdana" w:hAnsi="Verdana"/>
        </w:rPr>
        <w:t xml:space="preserve"> και να προχωρήσει στον αμέσως επόμενο μειοδότη</w:t>
      </w:r>
      <w:r w:rsidRPr="00334E88">
        <w:rPr>
          <w:rFonts w:ascii="Verdana" w:hAnsi="Verdana"/>
        </w:rPr>
        <w:t>.</w:t>
      </w:r>
      <w:r w:rsidRPr="0054458F">
        <w:rPr>
          <w:rFonts w:ascii="Verdana" w:hAnsi="Verdana"/>
        </w:rPr>
        <w:t xml:space="preserve"> </w:t>
      </w:r>
    </w:p>
    <w:p w:rsidR="00F80C81" w:rsidRDefault="00F80C81" w:rsidP="00A06008">
      <w:pPr>
        <w:pStyle w:val="1"/>
        <w:spacing w:before="120"/>
        <w:jc w:val="center"/>
        <w:rPr>
          <w:rFonts w:ascii="Verdana" w:hAnsi="Verdana"/>
          <w:sz w:val="22"/>
        </w:rPr>
      </w:pPr>
      <w:bookmarkStart w:id="51" w:name="_ΚΕΦΑΛΑΙΟ_Δ΄"/>
      <w:bookmarkStart w:id="52" w:name="_Toc488649962"/>
      <w:bookmarkEnd w:id="51"/>
      <w:r w:rsidRPr="00394741">
        <w:rPr>
          <w:rFonts w:ascii="Verdana" w:hAnsi="Verdana"/>
          <w:sz w:val="22"/>
        </w:rPr>
        <w:t>ΚΕΦΑΛΑΙΟ Δ΄</w:t>
      </w:r>
      <w:bookmarkEnd w:id="52"/>
      <w:r w:rsidRPr="00394741">
        <w:rPr>
          <w:rFonts w:ascii="Verdana" w:hAnsi="Verdana"/>
          <w:sz w:val="22"/>
        </w:rPr>
        <w:t xml:space="preserve"> </w:t>
      </w:r>
    </w:p>
    <w:p w:rsidR="00394741" w:rsidRPr="00394741" w:rsidRDefault="00394741" w:rsidP="00A06008">
      <w:pPr>
        <w:spacing w:before="120"/>
      </w:pPr>
    </w:p>
    <w:p w:rsidR="00F80C81" w:rsidRPr="00266373" w:rsidRDefault="00F80C81" w:rsidP="00A06008">
      <w:pPr>
        <w:pStyle w:val="2"/>
        <w:spacing w:before="120"/>
        <w:ind w:left="1134" w:hanging="1134"/>
        <w:jc w:val="both"/>
        <w:rPr>
          <w:rFonts w:ascii="Verdana" w:hAnsi="Verdana"/>
        </w:rPr>
      </w:pPr>
      <w:bookmarkStart w:id="53" w:name="_Άρθρο_20:_Υπεργολαβία"/>
      <w:bookmarkStart w:id="54" w:name="_Toc488649963"/>
      <w:bookmarkEnd w:id="53"/>
      <w:r w:rsidRPr="00266373">
        <w:rPr>
          <w:rFonts w:ascii="Verdana" w:hAnsi="Verdana"/>
        </w:rPr>
        <w:t>Άρθρο 2</w:t>
      </w:r>
      <w:r w:rsidR="0054458F">
        <w:rPr>
          <w:rFonts w:ascii="Verdana" w:hAnsi="Verdana"/>
        </w:rPr>
        <w:t>0</w:t>
      </w:r>
      <w:r w:rsidRPr="00266373">
        <w:rPr>
          <w:rFonts w:ascii="Verdana" w:hAnsi="Verdana"/>
        </w:rPr>
        <w:t>: Υπεργολαβία</w:t>
      </w:r>
      <w:bookmarkEnd w:id="54"/>
      <w:r w:rsidRPr="00266373">
        <w:rPr>
          <w:rFonts w:ascii="Verdana" w:hAnsi="Verdana"/>
        </w:rPr>
        <w:t xml:space="preserve"> </w:t>
      </w:r>
    </w:p>
    <w:p w:rsidR="00F80C81" w:rsidRPr="0054458F" w:rsidRDefault="00C76A3A" w:rsidP="00D33A46">
      <w:pPr>
        <w:pStyle w:val="afd"/>
        <w:numPr>
          <w:ilvl w:val="1"/>
          <w:numId w:val="36"/>
        </w:numPr>
        <w:spacing w:before="120" w:line="360" w:lineRule="auto"/>
        <w:jc w:val="both"/>
        <w:rPr>
          <w:rFonts w:ascii="Verdana" w:hAnsi="Verdana"/>
        </w:rPr>
      </w:pPr>
      <w:r>
        <w:rPr>
          <w:rFonts w:ascii="Verdana" w:hAnsi="Verdana"/>
        </w:rPr>
        <w:t>Οι Δ</w:t>
      </w:r>
      <w:r w:rsidR="00F80C81" w:rsidRPr="0054458F">
        <w:rPr>
          <w:rFonts w:ascii="Verdana" w:hAnsi="Verdana"/>
        </w:rPr>
        <w:t xml:space="preserve">ιαγωνιζόμενοι δύνανται να αναθέσουν, εφόσον αναδειχθούν ανάδοχοι, τμήμα του έργου που αντιστοιχεί σε ποσοστό εργασιών μέχρι </w:t>
      </w:r>
      <w:r w:rsidR="0054458F">
        <w:rPr>
          <w:rFonts w:ascii="Verdana" w:hAnsi="Verdana"/>
        </w:rPr>
        <w:t>4</w:t>
      </w:r>
      <w:r w:rsidR="00AD477E" w:rsidRPr="0054458F">
        <w:rPr>
          <w:rFonts w:ascii="Verdana" w:hAnsi="Verdana"/>
        </w:rPr>
        <w:t>0</w:t>
      </w:r>
      <w:r w:rsidR="00F80C81" w:rsidRPr="0054458F">
        <w:rPr>
          <w:rFonts w:ascii="Verdana" w:hAnsi="Verdana"/>
        </w:rPr>
        <w:t xml:space="preserve">% της συνολικής αξίας των εργασιών του έργου, σε </w:t>
      </w:r>
      <w:r w:rsidR="00AD477E" w:rsidRPr="0054458F">
        <w:rPr>
          <w:rFonts w:ascii="Verdana" w:hAnsi="Verdana"/>
        </w:rPr>
        <w:t xml:space="preserve">μία ή περισσότερες </w:t>
      </w:r>
      <w:proofErr w:type="spellStart"/>
      <w:r w:rsidR="0054458F">
        <w:rPr>
          <w:rFonts w:ascii="Verdana" w:hAnsi="Verdana"/>
        </w:rPr>
        <w:t>Εργ</w:t>
      </w:r>
      <w:proofErr w:type="spellEnd"/>
      <w:r w:rsidR="0054458F">
        <w:rPr>
          <w:rFonts w:ascii="Verdana" w:hAnsi="Verdana"/>
        </w:rPr>
        <w:t xml:space="preserve">. </w:t>
      </w:r>
      <w:proofErr w:type="spellStart"/>
      <w:r w:rsidR="0054458F">
        <w:rPr>
          <w:rFonts w:ascii="Verdana" w:hAnsi="Verdana"/>
        </w:rPr>
        <w:t>Επ</w:t>
      </w:r>
      <w:proofErr w:type="spellEnd"/>
      <w:r w:rsidR="0054458F">
        <w:rPr>
          <w:rFonts w:ascii="Verdana" w:hAnsi="Verdana"/>
        </w:rPr>
        <w:t>.</w:t>
      </w:r>
      <w:r w:rsidR="00F80C81" w:rsidRPr="0054458F">
        <w:rPr>
          <w:rFonts w:ascii="Verdana" w:hAnsi="Verdana"/>
        </w:rPr>
        <w:t xml:space="preserve">, με σύμβαση υπεργολαβίας. </w:t>
      </w:r>
    </w:p>
    <w:p w:rsidR="00F80C81" w:rsidRPr="0054458F" w:rsidRDefault="00F80C81" w:rsidP="00D33A46">
      <w:pPr>
        <w:pStyle w:val="afd"/>
        <w:numPr>
          <w:ilvl w:val="1"/>
          <w:numId w:val="36"/>
        </w:numPr>
        <w:spacing w:before="120" w:line="360" w:lineRule="auto"/>
        <w:jc w:val="both"/>
        <w:rPr>
          <w:rFonts w:ascii="Verdana" w:hAnsi="Verdana"/>
        </w:rPr>
      </w:pPr>
      <w:r w:rsidRPr="0054458F">
        <w:rPr>
          <w:rFonts w:ascii="Verdana" w:hAnsi="Verdana"/>
        </w:rPr>
        <w:t>Για την έγκυρη συμμετοχή στο διαγωνισμό, εφόσον επιθυμούν να συνεργαστούν με υπεργολάβο</w:t>
      </w:r>
      <w:r w:rsidR="00AD477E" w:rsidRPr="0054458F">
        <w:rPr>
          <w:rFonts w:ascii="Verdana" w:hAnsi="Verdana"/>
        </w:rPr>
        <w:t>/ους</w:t>
      </w:r>
      <w:r w:rsidRPr="0054458F">
        <w:rPr>
          <w:rFonts w:ascii="Verdana" w:hAnsi="Verdana"/>
        </w:rPr>
        <w:t>, οι διαγωνιζόμενοι πρέπει να υποδείξουν τον υπεργολάβο, στον οποίο θα αναθέσουν την υπεργολαβική σύμβαση, προσκομίζοντας υπεύθυνη δήλωση του υπεργολάβου, με την οποία αποδέχεται τη σύναψη της υπεργολαβί</w:t>
      </w:r>
      <w:r w:rsidR="0054458F">
        <w:rPr>
          <w:rFonts w:ascii="Verdana" w:hAnsi="Verdana"/>
        </w:rPr>
        <w:t>ας, αν και εφόσον αναδειχθεί ο συγκεκριμένος Δ</w:t>
      </w:r>
      <w:r w:rsidRPr="0054458F">
        <w:rPr>
          <w:rFonts w:ascii="Verdana" w:hAnsi="Verdana"/>
        </w:rPr>
        <w:t xml:space="preserve">ιαγωνιζόμενος ανάδοχος του έργου. </w:t>
      </w:r>
    </w:p>
    <w:p w:rsidR="00F80C81" w:rsidRPr="0054458F" w:rsidRDefault="0054458F" w:rsidP="00D33A46">
      <w:pPr>
        <w:pStyle w:val="afd"/>
        <w:numPr>
          <w:ilvl w:val="1"/>
          <w:numId w:val="36"/>
        </w:numPr>
        <w:spacing w:before="120" w:line="360" w:lineRule="auto"/>
        <w:jc w:val="both"/>
        <w:rPr>
          <w:rFonts w:ascii="Verdana" w:hAnsi="Verdana"/>
        </w:rPr>
      </w:pPr>
      <w:r>
        <w:rPr>
          <w:rFonts w:ascii="Verdana" w:hAnsi="Verdana"/>
        </w:rPr>
        <w:lastRenderedPageBreak/>
        <w:t>Για την υπογραφή της Σ</w:t>
      </w:r>
      <w:r w:rsidR="00F80C81" w:rsidRPr="0054458F">
        <w:rPr>
          <w:rFonts w:ascii="Verdana" w:hAnsi="Verdana"/>
        </w:rPr>
        <w:t>ύμβασης απαιτείται η προσκόμιση του υπεργολαβικού συμφωνητικού.</w:t>
      </w:r>
      <w:r>
        <w:rPr>
          <w:rFonts w:ascii="Verdana" w:hAnsi="Verdana"/>
        </w:rPr>
        <w:t xml:space="preserve"> Τυχόν τροποποιήσεις, αλλαγές, αντικαταστάσεις ή προθεσμίες που σχετίζονται με τον ορισμό του υπεργολάβου/ων θα γίνονται μόν</w:t>
      </w:r>
      <w:r w:rsidR="00E24B8C">
        <w:rPr>
          <w:rFonts w:ascii="Verdana" w:hAnsi="Verdana"/>
        </w:rPr>
        <w:t>ο μετά από έγκριση του Εργοδότη. Επίσης</w:t>
      </w:r>
      <w:r>
        <w:rPr>
          <w:rFonts w:ascii="Verdana" w:hAnsi="Verdana"/>
        </w:rPr>
        <w:t xml:space="preserve"> ο Ανάδοχος θα υποχρεούται να αποβάλει </w:t>
      </w:r>
      <w:r w:rsidR="00397BF9">
        <w:rPr>
          <w:rFonts w:ascii="Verdana" w:hAnsi="Verdana"/>
        </w:rPr>
        <w:t xml:space="preserve">άμεσα και </w:t>
      </w:r>
      <w:r>
        <w:rPr>
          <w:rFonts w:ascii="Verdana" w:hAnsi="Verdana"/>
        </w:rPr>
        <w:t>ανά πάσα στιγμή από το Έργο</w:t>
      </w:r>
      <w:r w:rsidR="00397BF9">
        <w:rPr>
          <w:rFonts w:ascii="Verdana" w:hAnsi="Verdana"/>
        </w:rPr>
        <w:t>, οποιονδήποτε από τους υπεργολάβους του</w:t>
      </w:r>
      <w:r w:rsidR="00E24B8C">
        <w:rPr>
          <w:rFonts w:ascii="Verdana" w:hAnsi="Verdana"/>
        </w:rPr>
        <w:t xml:space="preserve"> διαπιστωθεί, από τον Εργοδότη, ότι δεν διαθέτει τα οικονομικά και τεχνικά μέσα καθώς και την απαραίτητη εμπειρία για την εκτέλεση του τμήματος του έργου που του έχει ανατεθεί από τον Ανάδοχο υπεργολαβικά.</w:t>
      </w:r>
      <w:r w:rsidR="00F80C81" w:rsidRPr="0054458F">
        <w:rPr>
          <w:rFonts w:ascii="Verdana" w:hAnsi="Verdana"/>
        </w:rPr>
        <w:t xml:space="preserve"> </w:t>
      </w:r>
    </w:p>
    <w:p w:rsidR="00C333B6" w:rsidRPr="00266373" w:rsidRDefault="00111F04" w:rsidP="00A06008">
      <w:pPr>
        <w:pStyle w:val="2"/>
        <w:spacing w:before="120"/>
        <w:ind w:left="1134" w:hanging="1134"/>
        <w:jc w:val="both"/>
        <w:rPr>
          <w:rFonts w:ascii="Verdana" w:hAnsi="Verdana"/>
        </w:rPr>
      </w:pPr>
      <w:bookmarkStart w:id="55" w:name="_Άρθρο_23_:"/>
      <w:bookmarkStart w:id="56" w:name="_Toc486604082"/>
      <w:bookmarkStart w:id="57" w:name="_Toc488649964"/>
      <w:bookmarkStart w:id="58" w:name="_Hlk487189864"/>
      <w:bookmarkEnd w:id="55"/>
      <w:r>
        <w:rPr>
          <w:rFonts w:ascii="Verdana" w:hAnsi="Verdana"/>
        </w:rPr>
        <w:t>Άρθρο 21</w:t>
      </w:r>
      <w:r w:rsidR="00C333B6" w:rsidRPr="00266373">
        <w:rPr>
          <w:rFonts w:ascii="Verdana" w:hAnsi="Verdana"/>
        </w:rPr>
        <w:t xml:space="preserve"> : Υποχρεώσεις Αναδόχου</w:t>
      </w:r>
      <w:bookmarkEnd w:id="56"/>
      <w:r w:rsidR="00C333B6" w:rsidRPr="00266373">
        <w:rPr>
          <w:rFonts w:ascii="Verdana" w:hAnsi="Verdana"/>
        </w:rPr>
        <w:t xml:space="preserve"> </w:t>
      </w:r>
      <w:r w:rsidR="004E36C9" w:rsidRPr="00266373">
        <w:rPr>
          <w:rFonts w:ascii="Verdana" w:hAnsi="Verdana"/>
        </w:rPr>
        <w:t>Διάφορες ρυθμίσεις –</w:t>
      </w:r>
      <w:bookmarkEnd w:id="57"/>
    </w:p>
    <w:p w:rsidR="004E36C9" w:rsidRPr="004E36C9" w:rsidRDefault="00C76A3A" w:rsidP="00A06008">
      <w:pPr>
        <w:pStyle w:val="Default"/>
        <w:spacing w:before="120" w:line="360" w:lineRule="auto"/>
        <w:jc w:val="both"/>
        <w:rPr>
          <w:rFonts w:ascii="Verdana" w:eastAsia="Times New Roman" w:hAnsi="Verdana" w:cs="Arial"/>
          <w:color w:val="auto"/>
          <w:sz w:val="20"/>
          <w:szCs w:val="20"/>
          <w:lang w:eastAsia="zh-CN"/>
        </w:rPr>
      </w:pPr>
      <w:r>
        <w:rPr>
          <w:rFonts w:ascii="Verdana" w:eastAsia="Times New Roman" w:hAnsi="Verdana" w:cs="Arial"/>
          <w:color w:val="auto"/>
          <w:sz w:val="20"/>
          <w:szCs w:val="20"/>
          <w:lang w:eastAsia="zh-CN"/>
        </w:rPr>
        <w:t xml:space="preserve">Ήδη από το </w:t>
      </w:r>
      <w:r w:rsidR="008D04AB">
        <w:rPr>
          <w:rFonts w:ascii="Verdana" w:eastAsia="Times New Roman" w:hAnsi="Verdana" w:cs="Arial"/>
          <w:color w:val="auto"/>
          <w:sz w:val="20"/>
          <w:szCs w:val="20"/>
          <w:lang w:eastAsia="zh-CN"/>
        </w:rPr>
        <w:t>1</w:t>
      </w:r>
      <w:r w:rsidR="008D04AB" w:rsidRPr="008D04AB">
        <w:rPr>
          <w:rFonts w:ascii="Verdana" w:eastAsia="Times New Roman" w:hAnsi="Verdana" w:cs="Arial"/>
          <w:color w:val="auto"/>
          <w:sz w:val="20"/>
          <w:szCs w:val="20"/>
          <w:vertAlign w:val="superscript"/>
          <w:lang w:eastAsia="zh-CN"/>
        </w:rPr>
        <w:t>ο</w:t>
      </w:r>
      <w:r w:rsidR="008D04AB">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Στάδιο οι Ενδιαφερόμενοι θα πρέπει να γνωρίζουν ότι μεταξύ άλλων, οι υ</w:t>
      </w:r>
      <w:r w:rsidR="004E36C9" w:rsidRPr="004E36C9">
        <w:rPr>
          <w:rFonts w:ascii="Verdana" w:eastAsia="Times New Roman" w:hAnsi="Verdana" w:cs="Arial"/>
          <w:color w:val="auto"/>
          <w:sz w:val="20"/>
          <w:szCs w:val="20"/>
          <w:lang w:eastAsia="zh-CN"/>
        </w:rPr>
        <w:t>ποχρεώσεις του Αναδόχου</w:t>
      </w:r>
      <w:r>
        <w:rPr>
          <w:rFonts w:ascii="Verdana" w:eastAsia="Times New Roman" w:hAnsi="Verdana" w:cs="Arial"/>
          <w:color w:val="auto"/>
          <w:sz w:val="20"/>
          <w:szCs w:val="20"/>
          <w:lang w:eastAsia="zh-CN"/>
        </w:rPr>
        <w:t xml:space="preserve"> (όπως ειδικότερα</w:t>
      </w:r>
      <w:r w:rsidR="00BA3B5E">
        <w:rPr>
          <w:rFonts w:ascii="Verdana" w:eastAsia="Times New Roman" w:hAnsi="Verdana" w:cs="Arial"/>
          <w:color w:val="auto"/>
          <w:sz w:val="20"/>
          <w:szCs w:val="20"/>
          <w:lang w:eastAsia="zh-CN"/>
        </w:rPr>
        <w:t xml:space="preserve"> θα</w:t>
      </w:r>
      <w:r>
        <w:rPr>
          <w:rFonts w:ascii="Verdana" w:eastAsia="Times New Roman" w:hAnsi="Verdana" w:cs="Arial"/>
          <w:color w:val="auto"/>
          <w:sz w:val="20"/>
          <w:szCs w:val="20"/>
          <w:lang w:eastAsia="zh-CN"/>
        </w:rPr>
        <w:t xml:space="preserve"> </w:t>
      </w:r>
      <w:r w:rsidR="00BA3B5E">
        <w:rPr>
          <w:rFonts w:ascii="Verdana" w:eastAsia="Times New Roman" w:hAnsi="Verdana" w:cs="Arial"/>
          <w:color w:val="auto"/>
          <w:sz w:val="20"/>
          <w:szCs w:val="20"/>
          <w:lang w:eastAsia="zh-CN"/>
        </w:rPr>
        <w:t>εξειδικεύονται στα συμβατικά τεύχη</w:t>
      </w:r>
      <w:r>
        <w:rPr>
          <w:rFonts w:ascii="Verdana" w:eastAsia="Times New Roman" w:hAnsi="Verdana" w:cs="Arial"/>
          <w:color w:val="auto"/>
          <w:sz w:val="20"/>
          <w:szCs w:val="20"/>
          <w:lang w:eastAsia="zh-CN"/>
        </w:rPr>
        <w:t>)</w:t>
      </w:r>
      <w:r w:rsidR="00CA7A32">
        <w:rPr>
          <w:rFonts w:ascii="Verdana" w:eastAsia="Times New Roman" w:hAnsi="Verdana" w:cs="Arial"/>
          <w:color w:val="auto"/>
          <w:sz w:val="20"/>
          <w:szCs w:val="20"/>
          <w:lang w:eastAsia="zh-CN"/>
        </w:rPr>
        <w:t xml:space="preserve">, </w:t>
      </w:r>
      <w:r w:rsidR="00894486">
        <w:rPr>
          <w:rFonts w:ascii="Verdana" w:eastAsia="Times New Roman" w:hAnsi="Verdana" w:cs="Arial"/>
          <w:color w:val="auto"/>
          <w:sz w:val="20"/>
          <w:szCs w:val="20"/>
          <w:lang w:eastAsia="zh-CN"/>
        </w:rPr>
        <w:t xml:space="preserve">θα </w:t>
      </w:r>
      <w:r w:rsidR="004E36C9" w:rsidRPr="004E36C9">
        <w:rPr>
          <w:rFonts w:ascii="Verdana" w:eastAsia="Times New Roman" w:hAnsi="Verdana" w:cs="Arial"/>
          <w:color w:val="auto"/>
          <w:sz w:val="20"/>
          <w:szCs w:val="20"/>
          <w:lang w:eastAsia="zh-CN"/>
        </w:rPr>
        <w:t>περιλαμβάνουν μεταξύ άλλων</w:t>
      </w:r>
      <w:r w:rsidR="005766D4">
        <w:rPr>
          <w:rFonts w:ascii="Verdana" w:eastAsia="Times New Roman" w:hAnsi="Verdana" w:cs="Arial"/>
          <w:color w:val="auto"/>
          <w:sz w:val="20"/>
          <w:szCs w:val="20"/>
          <w:lang w:eastAsia="zh-CN"/>
        </w:rPr>
        <w:t xml:space="preserve"> </w:t>
      </w:r>
      <w:r>
        <w:rPr>
          <w:rFonts w:ascii="Verdana" w:eastAsia="Times New Roman" w:hAnsi="Verdana" w:cs="Arial"/>
          <w:color w:val="auto"/>
          <w:sz w:val="20"/>
          <w:szCs w:val="20"/>
          <w:lang w:eastAsia="zh-CN"/>
        </w:rPr>
        <w:t>τα ακόλουθα</w:t>
      </w:r>
      <w:r w:rsidR="004E36C9" w:rsidRPr="004E36C9">
        <w:rPr>
          <w:rFonts w:ascii="Verdana" w:eastAsia="Times New Roman" w:hAnsi="Verdana" w:cs="Arial"/>
          <w:color w:val="auto"/>
          <w:sz w:val="20"/>
          <w:szCs w:val="20"/>
          <w:lang w:eastAsia="zh-CN"/>
        </w:rPr>
        <w:t>:</w:t>
      </w:r>
    </w:p>
    <w:p w:rsidR="00C333B6" w:rsidRDefault="00FF65DC" w:rsidP="00D33A46">
      <w:pPr>
        <w:pStyle w:val="afd"/>
        <w:numPr>
          <w:ilvl w:val="1"/>
          <w:numId w:val="37"/>
        </w:numPr>
        <w:spacing w:before="120" w:line="360" w:lineRule="auto"/>
        <w:jc w:val="both"/>
        <w:rPr>
          <w:rFonts w:ascii="Verdana" w:hAnsi="Verdana" w:cs="Arial"/>
        </w:rPr>
      </w:pPr>
      <w:bookmarkStart w:id="59" w:name="_Toc254785759"/>
      <w:bookmarkStart w:id="60" w:name="_Toc298157581"/>
      <w:r w:rsidRPr="007566F9">
        <w:rPr>
          <w:rFonts w:ascii="Verdana" w:hAnsi="Verdana"/>
        </w:rPr>
        <w:t>Ο Ε</w:t>
      </w:r>
      <w:r>
        <w:rPr>
          <w:rFonts w:ascii="Verdana" w:hAnsi="Verdana"/>
        </w:rPr>
        <w:t>ργοδότης</w:t>
      </w:r>
      <w:r w:rsidRPr="007566F9">
        <w:rPr>
          <w:rFonts w:ascii="Verdana" w:hAnsi="Verdana"/>
        </w:rPr>
        <w:t xml:space="preserve"> έχει εγκαταστήσει για το Έργο αυτό Τεχνικ</w:t>
      </w:r>
      <w:r>
        <w:rPr>
          <w:rFonts w:ascii="Verdana" w:hAnsi="Verdana"/>
        </w:rPr>
        <w:t>ούς</w:t>
      </w:r>
      <w:r w:rsidRPr="007566F9">
        <w:rPr>
          <w:rFonts w:ascii="Verdana" w:hAnsi="Verdana"/>
        </w:rPr>
        <w:t xml:space="preserve"> Σύμβουλο</w:t>
      </w:r>
      <w:r>
        <w:rPr>
          <w:rFonts w:ascii="Verdana" w:hAnsi="Verdana"/>
        </w:rPr>
        <w:t>υς</w:t>
      </w:r>
      <w:r w:rsidRPr="007566F9">
        <w:rPr>
          <w:rFonts w:ascii="Verdana" w:hAnsi="Verdana"/>
        </w:rPr>
        <w:t>, ο</w:t>
      </w:r>
      <w:r>
        <w:rPr>
          <w:rFonts w:ascii="Verdana" w:hAnsi="Verdana"/>
        </w:rPr>
        <w:t>ι</w:t>
      </w:r>
      <w:r w:rsidRPr="007566F9">
        <w:rPr>
          <w:rFonts w:ascii="Verdana" w:hAnsi="Verdana"/>
        </w:rPr>
        <w:t xml:space="preserve"> οποίος έχ</w:t>
      </w:r>
      <w:r>
        <w:rPr>
          <w:rFonts w:ascii="Verdana" w:hAnsi="Verdana"/>
        </w:rPr>
        <w:t>ουν</w:t>
      </w:r>
      <w:r w:rsidRPr="007566F9">
        <w:rPr>
          <w:rFonts w:ascii="Verdana" w:hAnsi="Verdana"/>
        </w:rPr>
        <w:t xml:space="preserve"> αναλάβε</w:t>
      </w:r>
      <w:r>
        <w:rPr>
          <w:rFonts w:ascii="Verdana" w:hAnsi="Verdana"/>
        </w:rPr>
        <w:t xml:space="preserve">ι να συνεπικουρούν </w:t>
      </w:r>
      <w:r w:rsidR="008D04AB">
        <w:rPr>
          <w:rFonts w:ascii="Verdana" w:hAnsi="Verdana"/>
        </w:rPr>
        <w:t>το αρμόδιο Τμήμα Κατασκευ</w:t>
      </w:r>
      <w:r w:rsidR="003B5DF0">
        <w:rPr>
          <w:rFonts w:ascii="Verdana" w:hAnsi="Verdana"/>
        </w:rPr>
        <w:t>ής</w:t>
      </w:r>
      <w:r>
        <w:rPr>
          <w:rFonts w:ascii="Verdana" w:hAnsi="Verdana"/>
        </w:rPr>
        <w:t xml:space="preserve"> σ</w:t>
      </w:r>
      <w:r w:rsidRPr="007566F9">
        <w:rPr>
          <w:rFonts w:ascii="Verdana" w:hAnsi="Verdana"/>
        </w:rPr>
        <w:t xml:space="preserve">τη διαχείριση </w:t>
      </w:r>
      <w:r>
        <w:rPr>
          <w:rFonts w:ascii="Verdana" w:hAnsi="Verdana"/>
        </w:rPr>
        <w:t>και επίβλεψή</w:t>
      </w:r>
      <w:r w:rsidRPr="007566F9">
        <w:rPr>
          <w:rFonts w:ascii="Verdana" w:hAnsi="Verdana"/>
        </w:rPr>
        <w:t xml:space="preserve"> του.</w:t>
      </w:r>
      <w:bookmarkEnd w:id="59"/>
      <w:bookmarkEnd w:id="60"/>
      <w:r w:rsidRPr="007566F9">
        <w:rPr>
          <w:rFonts w:ascii="Verdana" w:hAnsi="Verdana"/>
        </w:rPr>
        <w:t xml:space="preserve"> Ο Α</w:t>
      </w:r>
      <w:r>
        <w:rPr>
          <w:rFonts w:ascii="Verdana" w:hAnsi="Verdana"/>
        </w:rPr>
        <w:t>νάδοχος</w:t>
      </w:r>
      <w:r w:rsidRPr="007566F9">
        <w:rPr>
          <w:rFonts w:ascii="Verdana" w:hAnsi="Verdana"/>
        </w:rPr>
        <w:t xml:space="preserve"> υποχρεούται να διευκολύνει τις δραστηριότητες </w:t>
      </w:r>
      <w:r>
        <w:rPr>
          <w:rFonts w:ascii="Verdana" w:hAnsi="Verdana"/>
        </w:rPr>
        <w:t>των Τεχνικών Συμβούλων</w:t>
      </w:r>
      <w:r w:rsidRPr="007566F9">
        <w:rPr>
          <w:rFonts w:ascii="Verdana" w:hAnsi="Verdana"/>
        </w:rPr>
        <w:t xml:space="preserve"> και να εξασφαλίσει σ’ αυτ</w:t>
      </w:r>
      <w:r>
        <w:rPr>
          <w:rFonts w:ascii="Verdana" w:hAnsi="Verdana"/>
        </w:rPr>
        <w:t>ούς</w:t>
      </w:r>
      <w:r w:rsidRPr="007566F9">
        <w:rPr>
          <w:rFonts w:ascii="Verdana" w:hAnsi="Verdana"/>
        </w:rPr>
        <w:t xml:space="preserve"> πριν από την έναρξη των εργασιών τις αναγκαίες παροχές και εγκαταστάσεις στο εργοτάξιό της, σύμφωνα με τους συγκεκριμένους όρους και απαιτήσεις </w:t>
      </w:r>
      <w:r w:rsidR="008D04AB">
        <w:rPr>
          <w:rFonts w:ascii="Verdana" w:hAnsi="Verdana"/>
        </w:rPr>
        <w:t xml:space="preserve">που θα τεθούν στην </w:t>
      </w:r>
      <w:r w:rsidRPr="007566F9">
        <w:rPr>
          <w:rFonts w:ascii="Verdana" w:hAnsi="Verdana"/>
        </w:rPr>
        <w:t>ΕΣΥ</w:t>
      </w:r>
      <w:r w:rsidR="00C333B6" w:rsidRPr="00111F04">
        <w:rPr>
          <w:rFonts w:ascii="Verdana" w:hAnsi="Verdana" w:cs="Arial"/>
        </w:rPr>
        <w:t xml:space="preserve">. </w:t>
      </w:r>
    </w:p>
    <w:p w:rsidR="005766D4" w:rsidRPr="00B8607D" w:rsidRDefault="005766D4" w:rsidP="00A731C7">
      <w:pPr>
        <w:pStyle w:val="afd"/>
        <w:numPr>
          <w:ilvl w:val="1"/>
          <w:numId w:val="37"/>
        </w:numPr>
        <w:spacing w:before="120" w:line="360" w:lineRule="auto"/>
        <w:jc w:val="both"/>
        <w:rPr>
          <w:rFonts w:ascii="Verdana" w:hAnsi="Verdana"/>
        </w:rPr>
      </w:pPr>
      <w:bookmarkStart w:id="61" w:name="_Toc254785762"/>
      <w:bookmarkStart w:id="62" w:name="_Toc298157584"/>
      <w:r w:rsidRPr="00B8607D">
        <w:rPr>
          <w:rFonts w:ascii="Verdana" w:hAnsi="Verdana"/>
        </w:rPr>
        <w:t>Ασφάλιση προσωπικού:</w:t>
      </w:r>
      <w:r w:rsidRPr="00B8607D">
        <w:rPr>
          <w:rFonts w:ascii="Verdana" w:hAnsi="Verdana"/>
          <w:u w:val="single"/>
        </w:rPr>
        <w:t xml:space="preserve"> </w:t>
      </w:r>
      <w:r w:rsidRPr="00B8607D">
        <w:rPr>
          <w:rFonts w:ascii="Verdana" w:hAnsi="Verdana"/>
        </w:rPr>
        <w:t>Ο Α</w:t>
      </w:r>
      <w:r w:rsidR="008D04AB" w:rsidRPr="00B8607D">
        <w:rPr>
          <w:rFonts w:ascii="Verdana" w:hAnsi="Verdana"/>
        </w:rPr>
        <w:t>νάδοχος θα</w:t>
      </w:r>
      <w:r w:rsidRPr="00B8607D">
        <w:rPr>
          <w:rFonts w:ascii="Verdana" w:hAnsi="Verdana"/>
        </w:rPr>
        <w:t xml:space="preserve"> πρέπει να έχει ασφαλισμένο όλο το εργατοτεχνικό προσωπικό του στο ΙΚΑ ή σε άλλον ασφαλιστικό οργανισμό, εφόσον το προσωπικό του δεν καλύπτεται από το ΙΚΑ. </w:t>
      </w:r>
    </w:p>
    <w:p w:rsidR="005766D4" w:rsidRPr="00B8607D" w:rsidRDefault="005766D4" w:rsidP="00A731C7">
      <w:pPr>
        <w:pStyle w:val="afd"/>
        <w:numPr>
          <w:ilvl w:val="1"/>
          <w:numId w:val="37"/>
        </w:numPr>
        <w:spacing w:before="120" w:line="360" w:lineRule="auto"/>
        <w:jc w:val="both"/>
        <w:rPr>
          <w:rFonts w:ascii="Verdana" w:hAnsi="Verdana"/>
        </w:rPr>
      </w:pPr>
      <w:r w:rsidRPr="00B8607D">
        <w:rPr>
          <w:rFonts w:ascii="Verdana" w:hAnsi="Verdana"/>
        </w:rPr>
        <w:t>Ασφαλιστ</w:t>
      </w:r>
      <w:r w:rsidR="00B8607D" w:rsidRPr="00B8607D">
        <w:rPr>
          <w:rFonts w:ascii="Verdana" w:hAnsi="Verdana"/>
        </w:rPr>
        <w:t>ική κάλυψη Έργου και Προσωπικού: Ο</w:t>
      </w:r>
      <w:r w:rsidRPr="00B8607D">
        <w:rPr>
          <w:rFonts w:ascii="Verdana" w:hAnsi="Verdana"/>
        </w:rPr>
        <w:t xml:space="preserve"> Α</w:t>
      </w:r>
      <w:r w:rsidR="00415270">
        <w:rPr>
          <w:rFonts w:ascii="Verdana" w:hAnsi="Verdana"/>
        </w:rPr>
        <w:t>νάδοχος</w:t>
      </w:r>
      <w:r w:rsidRPr="00B8607D">
        <w:rPr>
          <w:rFonts w:ascii="Verdana" w:hAnsi="Verdana"/>
        </w:rPr>
        <w:t xml:space="preserve"> </w:t>
      </w:r>
      <w:r w:rsidR="008D04AB" w:rsidRPr="00B8607D">
        <w:rPr>
          <w:rFonts w:ascii="Verdana" w:hAnsi="Verdana"/>
        </w:rPr>
        <w:t xml:space="preserve">θα </w:t>
      </w:r>
      <w:r w:rsidRPr="00B8607D">
        <w:rPr>
          <w:rFonts w:ascii="Verdana" w:hAnsi="Verdana"/>
        </w:rPr>
        <w:t xml:space="preserve">υποχρεούται να ασφαλίσει  το Έργο και το προσωπικό του σε αναγνωρισμένη από το Κράτος ασφαλιστική εταιρεία έναντι του κινδύνου ατυχημάτων και να το διατηρεί συνεχώς και αδιαλείπτως ασφαλισμένο, όπως επίσης και τα πάσης φύσεως Υλικά από την παραλαβή τους μέχρι την ενσωμάτωσή τους στο Έργο, τις </w:t>
      </w:r>
      <w:proofErr w:type="spellStart"/>
      <w:r w:rsidRPr="00B8607D">
        <w:rPr>
          <w:rFonts w:ascii="Verdana" w:hAnsi="Verdana"/>
        </w:rPr>
        <w:t>εργοταξιακές</w:t>
      </w:r>
      <w:proofErr w:type="spellEnd"/>
      <w:r w:rsidRPr="00B8607D">
        <w:rPr>
          <w:rFonts w:ascii="Verdana" w:hAnsi="Verdana"/>
        </w:rPr>
        <w:t xml:space="preserve"> εγκαταστάσεις και την τυχόν προϋπάρχουσα «παρακείμενη περιουσία» του ΕΡΓΟΔΟΤΗ και της ΟΛΠ Α.Ε., η οποία έχει άμεση σχέση με το υπό κατασκευή Έργο και περιγράφεται στα συμβατικά τεύχη. </w:t>
      </w:r>
    </w:p>
    <w:p w:rsidR="005766D4" w:rsidRPr="005766D4" w:rsidRDefault="005766D4" w:rsidP="005766D4">
      <w:pPr>
        <w:pStyle w:val="afd"/>
        <w:numPr>
          <w:ilvl w:val="1"/>
          <w:numId w:val="37"/>
        </w:numPr>
        <w:spacing w:before="120" w:line="360" w:lineRule="auto"/>
        <w:jc w:val="both"/>
        <w:rPr>
          <w:rFonts w:ascii="Verdana" w:hAnsi="Verdana"/>
        </w:rPr>
      </w:pPr>
      <w:bookmarkStart w:id="63" w:name="_Toc254785799"/>
      <w:bookmarkStart w:id="64" w:name="_Toc298157621"/>
      <w:bookmarkEnd w:id="61"/>
      <w:bookmarkEnd w:id="62"/>
      <w:r w:rsidRPr="005766D4">
        <w:rPr>
          <w:rFonts w:ascii="Verdana" w:hAnsi="Verdana"/>
        </w:rPr>
        <w:t>Ο Α</w:t>
      </w:r>
      <w:r w:rsidR="00415270">
        <w:rPr>
          <w:rFonts w:ascii="Verdana" w:hAnsi="Verdana"/>
        </w:rPr>
        <w:t>νάδοχος</w:t>
      </w:r>
      <w:r w:rsidRPr="005766D4">
        <w:rPr>
          <w:rFonts w:ascii="Verdana" w:hAnsi="Verdana"/>
        </w:rPr>
        <w:t xml:space="preserve"> </w:t>
      </w:r>
      <w:r w:rsidR="00A731C7">
        <w:rPr>
          <w:rFonts w:ascii="Verdana" w:hAnsi="Verdana"/>
        </w:rPr>
        <w:t xml:space="preserve">θα </w:t>
      </w:r>
      <w:r w:rsidRPr="005766D4">
        <w:rPr>
          <w:rFonts w:ascii="Verdana" w:hAnsi="Verdana"/>
        </w:rPr>
        <w:t>είναι υπεύθυνος για την τήρηση των νόμων και των ισχυουσών αστυνομικών διατάξεων και είναι υποχρεωμένος να ανακοινώνει αμέσως στο</w:t>
      </w:r>
      <w:r w:rsidR="00A731C7">
        <w:rPr>
          <w:rFonts w:ascii="Verdana" w:hAnsi="Verdana"/>
        </w:rPr>
        <w:t xml:space="preserve"> Αρμόδιο Τμήμα Κατασκευ</w:t>
      </w:r>
      <w:r w:rsidR="003B5DF0">
        <w:rPr>
          <w:rFonts w:ascii="Verdana" w:hAnsi="Verdana"/>
        </w:rPr>
        <w:t>ής</w:t>
      </w:r>
      <w:r w:rsidR="00A731C7">
        <w:rPr>
          <w:rFonts w:ascii="Verdana" w:hAnsi="Verdana"/>
        </w:rPr>
        <w:t xml:space="preserve"> και στον</w:t>
      </w:r>
      <w:r w:rsidRPr="005766D4">
        <w:rPr>
          <w:rFonts w:ascii="Verdana" w:hAnsi="Verdana"/>
        </w:rPr>
        <w:t xml:space="preserve"> Διαχειριστή του Έργου τις διαταγές ή εντολές, που της απευθύνουν ή που της κοινοποιούν, κατά την διάρκεια εκτέλεσης του Έργου, οι διάφορες Αρχές, </w:t>
      </w:r>
      <w:r w:rsidRPr="005766D4">
        <w:rPr>
          <w:rFonts w:ascii="Verdana" w:hAnsi="Verdana"/>
        </w:rPr>
        <w:lastRenderedPageBreak/>
        <w:t>σχετικά με τα μέτρα ελέγχου, ασφαλείας, ηχορύπανσης, προστασίας θαλάσσιου περιβάλλοντος κλπ.</w:t>
      </w:r>
      <w:bookmarkEnd w:id="63"/>
      <w:bookmarkEnd w:id="64"/>
    </w:p>
    <w:p w:rsidR="005766D4" w:rsidRPr="005766D4" w:rsidRDefault="005766D4" w:rsidP="005766D4">
      <w:pPr>
        <w:pStyle w:val="afd"/>
        <w:numPr>
          <w:ilvl w:val="1"/>
          <w:numId w:val="37"/>
        </w:numPr>
        <w:spacing w:before="120" w:line="360" w:lineRule="auto"/>
        <w:jc w:val="both"/>
        <w:rPr>
          <w:rFonts w:ascii="Verdana" w:hAnsi="Verdana"/>
        </w:rPr>
      </w:pPr>
      <w:bookmarkStart w:id="65" w:name="_Toc254785800"/>
      <w:bookmarkStart w:id="66" w:name="_Toc298157622"/>
      <w:r w:rsidRPr="005766D4">
        <w:rPr>
          <w:rFonts w:ascii="Verdana" w:hAnsi="Verdana"/>
        </w:rPr>
        <w:t>Ο Α</w:t>
      </w:r>
      <w:r w:rsidR="00A731C7">
        <w:rPr>
          <w:rFonts w:ascii="Verdana" w:hAnsi="Verdana"/>
        </w:rPr>
        <w:t xml:space="preserve">νάδοχος θα </w:t>
      </w:r>
      <w:r w:rsidRPr="005766D4">
        <w:rPr>
          <w:rFonts w:ascii="Verdana" w:hAnsi="Verdana"/>
        </w:rPr>
        <w:t xml:space="preserve">είναι υπεύθυνος για την εφαρμογή των όρων της υπ’ αριθ. </w:t>
      </w:r>
      <w:proofErr w:type="spellStart"/>
      <w:r w:rsidRPr="005766D4">
        <w:rPr>
          <w:rFonts w:ascii="Verdana" w:hAnsi="Verdana"/>
        </w:rPr>
        <w:t>πρωτ</w:t>
      </w:r>
      <w:proofErr w:type="spellEnd"/>
      <w:r w:rsidRPr="005766D4">
        <w:rPr>
          <w:rFonts w:ascii="Verdana" w:hAnsi="Verdana"/>
        </w:rPr>
        <w:t>. οικ. 104050/17.5.2006 απόφασης έγκρισης των περιβαλλοντικών όρων του έργου «Επενδυτικό αναπτυξιακό πρόγραμμα ΟΛΠ Α.Ε.»,</w:t>
      </w:r>
      <w:r w:rsidR="00AC54C9">
        <w:rPr>
          <w:rFonts w:ascii="Verdana" w:hAnsi="Verdana"/>
        </w:rPr>
        <w:t xml:space="preserve"> όπως ισχύει</w:t>
      </w:r>
      <w:r w:rsidRPr="005766D4">
        <w:rPr>
          <w:rFonts w:ascii="Verdana" w:hAnsi="Verdana"/>
        </w:rPr>
        <w:t xml:space="preserve"> και </w:t>
      </w:r>
      <w:r w:rsidR="00A731C7">
        <w:rPr>
          <w:rFonts w:ascii="Verdana" w:hAnsi="Verdana"/>
        </w:rPr>
        <w:t xml:space="preserve">θα </w:t>
      </w:r>
      <w:r w:rsidRPr="005766D4">
        <w:rPr>
          <w:rFonts w:ascii="Verdana" w:hAnsi="Verdana"/>
        </w:rPr>
        <w:t>υποχρεούται να συνδράμει τον Ε</w:t>
      </w:r>
      <w:r w:rsidR="00A731C7">
        <w:rPr>
          <w:rFonts w:ascii="Verdana" w:hAnsi="Verdana"/>
        </w:rPr>
        <w:t xml:space="preserve">ργοδότη </w:t>
      </w:r>
      <w:r w:rsidRPr="005766D4">
        <w:rPr>
          <w:rFonts w:ascii="Verdana" w:hAnsi="Verdana"/>
        </w:rPr>
        <w:t>στην εφαρμογή και τήρηση</w:t>
      </w:r>
      <w:bookmarkEnd w:id="65"/>
      <w:bookmarkEnd w:id="66"/>
      <w:r w:rsidR="00AC54C9">
        <w:rPr>
          <w:rFonts w:ascii="Verdana" w:hAnsi="Verdana"/>
        </w:rPr>
        <w:t xml:space="preserve"> του.</w:t>
      </w:r>
    </w:p>
    <w:p w:rsidR="005766D4" w:rsidRPr="0092796A" w:rsidRDefault="00A731C7" w:rsidP="005766D4">
      <w:pPr>
        <w:pStyle w:val="afd"/>
        <w:numPr>
          <w:ilvl w:val="1"/>
          <w:numId w:val="37"/>
        </w:numPr>
        <w:spacing w:before="120" w:line="360" w:lineRule="auto"/>
        <w:jc w:val="both"/>
        <w:rPr>
          <w:rFonts w:ascii="Verdana" w:hAnsi="Verdana"/>
        </w:rPr>
      </w:pPr>
      <w:bookmarkStart w:id="67" w:name="_Toc254785805"/>
      <w:bookmarkStart w:id="68" w:name="_Toc298157627"/>
      <w:r w:rsidRPr="005766D4">
        <w:rPr>
          <w:rFonts w:ascii="Verdana" w:hAnsi="Verdana"/>
        </w:rPr>
        <w:t>Ο Α</w:t>
      </w:r>
      <w:r>
        <w:rPr>
          <w:rFonts w:ascii="Verdana" w:hAnsi="Verdana"/>
        </w:rPr>
        <w:t xml:space="preserve">νάδοχος θα </w:t>
      </w:r>
      <w:r w:rsidR="005766D4">
        <w:rPr>
          <w:rFonts w:ascii="Verdana" w:hAnsi="Verdana"/>
        </w:rPr>
        <w:t>είναι μόνος υπεύθυνος</w:t>
      </w:r>
      <w:r w:rsidR="005766D4" w:rsidRPr="0092796A">
        <w:rPr>
          <w:rFonts w:ascii="Verdana" w:hAnsi="Verdana"/>
        </w:rPr>
        <w:t xml:space="preserve"> για την εφαρμογή των μελετών και για την ποιότητα και αντοχή των εργασιών. Ο έλεγχος κατά την επίβλεψη, που θα </w:t>
      </w:r>
      <w:r w:rsidR="00AC54C9">
        <w:rPr>
          <w:rFonts w:ascii="Verdana" w:hAnsi="Verdana"/>
        </w:rPr>
        <w:t xml:space="preserve">ασκηθεί από το </w:t>
      </w:r>
      <w:r>
        <w:rPr>
          <w:rFonts w:ascii="Verdana" w:hAnsi="Verdana"/>
        </w:rPr>
        <w:t>Αρμόδιο Τμήμα Κατασκευ</w:t>
      </w:r>
      <w:r w:rsidR="00D10662">
        <w:rPr>
          <w:rFonts w:ascii="Verdana" w:hAnsi="Verdana"/>
        </w:rPr>
        <w:t>ής</w:t>
      </w:r>
      <w:r>
        <w:rPr>
          <w:rFonts w:ascii="Verdana" w:hAnsi="Verdana"/>
        </w:rPr>
        <w:t xml:space="preserve"> και τους Τεχνικούς Συμβούλους</w:t>
      </w:r>
      <w:r w:rsidR="005766D4" w:rsidRPr="0092796A">
        <w:rPr>
          <w:rFonts w:ascii="Verdana" w:hAnsi="Verdana"/>
        </w:rPr>
        <w:t xml:space="preserve">, δεν </w:t>
      </w:r>
      <w:r>
        <w:rPr>
          <w:rFonts w:ascii="Verdana" w:hAnsi="Verdana"/>
        </w:rPr>
        <w:t xml:space="preserve">θα </w:t>
      </w:r>
      <w:r w:rsidR="005766D4" w:rsidRPr="0092796A">
        <w:rPr>
          <w:rFonts w:ascii="Verdana" w:hAnsi="Verdana"/>
        </w:rPr>
        <w:t>απαλλάσσει τ</w:t>
      </w:r>
      <w:r w:rsidR="005766D4">
        <w:rPr>
          <w:rFonts w:ascii="Verdana" w:hAnsi="Verdana"/>
        </w:rPr>
        <w:t>ον</w:t>
      </w:r>
      <w:r w:rsidR="005766D4" w:rsidRPr="0092796A">
        <w:rPr>
          <w:rFonts w:ascii="Verdana" w:hAnsi="Verdana"/>
        </w:rPr>
        <w:t xml:space="preserve"> Α</w:t>
      </w:r>
      <w:r>
        <w:rPr>
          <w:rFonts w:ascii="Verdana" w:hAnsi="Verdana"/>
        </w:rPr>
        <w:t>νάδοχο</w:t>
      </w:r>
      <w:r w:rsidR="005766D4" w:rsidRPr="0092796A">
        <w:rPr>
          <w:rFonts w:ascii="Verdana" w:hAnsi="Verdana"/>
        </w:rPr>
        <w:t xml:space="preserve"> από την εν λόγω ευθύνη του.</w:t>
      </w:r>
      <w:bookmarkEnd w:id="67"/>
      <w:bookmarkEnd w:id="68"/>
    </w:p>
    <w:p w:rsidR="005766D4" w:rsidRPr="0092796A" w:rsidRDefault="00A731C7" w:rsidP="005766D4">
      <w:pPr>
        <w:pStyle w:val="afd"/>
        <w:numPr>
          <w:ilvl w:val="1"/>
          <w:numId w:val="37"/>
        </w:numPr>
        <w:spacing w:before="120" w:line="360" w:lineRule="auto"/>
        <w:jc w:val="both"/>
        <w:rPr>
          <w:rFonts w:ascii="Verdana" w:hAnsi="Verdana"/>
        </w:rPr>
      </w:pPr>
      <w:bookmarkStart w:id="69" w:name="_Toc254785806"/>
      <w:bookmarkStart w:id="70" w:name="_Toc298157628"/>
      <w:r w:rsidRPr="005766D4">
        <w:rPr>
          <w:rFonts w:ascii="Verdana" w:hAnsi="Verdana"/>
        </w:rPr>
        <w:t>Ο Α</w:t>
      </w:r>
      <w:r>
        <w:rPr>
          <w:rFonts w:ascii="Verdana" w:hAnsi="Verdana"/>
        </w:rPr>
        <w:t xml:space="preserve">νάδοχος θα </w:t>
      </w:r>
      <w:r w:rsidR="005766D4">
        <w:rPr>
          <w:rFonts w:ascii="Verdana" w:hAnsi="Verdana"/>
        </w:rPr>
        <w:t>είναι αποκλειστικά και μόνος υπεύθυνος</w:t>
      </w:r>
      <w:r w:rsidR="005766D4" w:rsidRPr="0092796A">
        <w:rPr>
          <w:rFonts w:ascii="Verdana" w:hAnsi="Verdana"/>
        </w:rPr>
        <w:t xml:space="preserve"> για την εκτέλεση των εργασιών και των </w:t>
      </w:r>
      <w:proofErr w:type="spellStart"/>
      <w:r w:rsidR="005766D4" w:rsidRPr="0092796A">
        <w:rPr>
          <w:rFonts w:ascii="Verdana" w:hAnsi="Verdana"/>
        </w:rPr>
        <w:t>ενσωματούμενων</w:t>
      </w:r>
      <w:proofErr w:type="spellEnd"/>
      <w:r w:rsidR="005766D4" w:rsidRPr="0092796A">
        <w:rPr>
          <w:rFonts w:ascii="Verdana" w:hAnsi="Verdana"/>
        </w:rPr>
        <w:t xml:space="preserve"> υλικών, που θα χρησιμοποιηθο</w:t>
      </w:r>
      <w:r>
        <w:rPr>
          <w:rFonts w:ascii="Verdana" w:hAnsi="Verdana"/>
        </w:rPr>
        <w:t>ύν, σύμφωνα με τους όρους της Σ</w:t>
      </w:r>
      <w:r w:rsidR="005766D4" w:rsidRPr="0092796A">
        <w:rPr>
          <w:rFonts w:ascii="Verdana" w:hAnsi="Verdana"/>
        </w:rPr>
        <w:t xml:space="preserve">ύμβασης και των </w:t>
      </w:r>
      <w:r>
        <w:rPr>
          <w:rFonts w:ascii="Verdana" w:hAnsi="Verdana"/>
        </w:rPr>
        <w:t xml:space="preserve">λοιπών </w:t>
      </w:r>
      <w:r w:rsidR="005766D4" w:rsidRPr="0092796A">
        <w:rPr>
          <w:rFonts w:ascii="Verdana" w:hAnsi="Verdana"/>
        </w:rPr>
        <w:t xml:space="preserve">συμβατικών τευχών. </w:t>
      </w:r>
      <w:bookmarkEnd w:id="69"/>
      <w:bookmarkEnd w:id="70"/>
    </w:p>
    <w:p w:rsidR="005766D4" w:rsidRPr="00AC54C9" w:rsidRDefault="00A731C7" w:rsidP="005766D4">
      <w:pPr>
        <w:pStyle w:val="afd"/>
        <w:numPr>
          <w:ilvl w:val="1"/>
          <w:numId w:val="37"/>
        </w:numPr>
        <w:spacing w:before="120" w:line="360" w:lineRule="auto"/>
        <w:jc w:val="both"/>
        <w:rPr>
          <w:rFonts w:ascii="Verdana" w:hAnsi="Verdana"/>
        </w:rPr>
      </w:pPr>
      <w:bookmarkStart w:id="71" w:name="_Toc254785808"/>
      <w:bookmarkStart w:id="72" w:name="_Toc298157630"/>
      <w:r w:rsidRPr="005766D4">
        <w:rPr>
          <w:rFonts w:ascii="Verdana" w:hAnsi="Verdana"/>
        </w:rPr>
        <w:t>Ο Α</w:t>
      </w:r>
      <w:r>
        <w:rPr>
          <w:rFonts w:ascii="Verdana" w:hAnsi="Verdana"/>
        </w:rPr>
        <w:t xml:space="preserve">νάδοχος θα </w:t>
      </w:r>
      <w:r w:rsidR="005766D4" w:rsidRPr="00AC54C9">
        <w:rPr>
          <w:rFonts w:ascii="Verdana" w:hAnsi="Verdana"/>
        </w:rPr>
        <w:t xml:space="preserve">υποχρεούται: </w:t>
      </w:r>
    </w:p>
    <w:p w:rsidR="005766D4" w:rsidRPr="00AC54C9" w:rsidRDefault="005766D4" w:rsidP="005766D4">
      <w:pPr>
        <w:pStyle w:val="aff3"/>
        <w:ind w:left="720"/>
        <w:rPr>
          <w:rFonts w:ascii="Verdana" w:hAnsi="Verdana"/>
          <w:sz w:val="20"/>
          <w:szCs w:val="20"/>
        </w:rPr>
      </w:pPr>
      <w:r w:rsidRPr="00AC54C9">
        <w:rPr>
          <w:rFonts w:ascii="Verdana" w:hAnsi="Verdana"/>
          <w:sz w:val="20"/>
          <w:szCs w:val="20"/>
        </w:rPr>
        <w:t xml:space="preserve">(α) να τοποθετήσει στις </w:t>
      </w:r>
      <w:proofErr w:type="spellStart"/>
      <w:r w:rsidRPr="00AC54C9">
        <w:rPr>
          <w:rFonts w:ascii="Verdana" w:hAnsi="Verdana"/>
          <w:sz w:val="20"/>
          <w:szCs w:val="20"/>
        </w:rPr>
        <w:t>εργοταξιακές</w:t>
      </w:r>
      <w:proofErr w:type="spellEnd"/>
      <w:r w:rsidRPr="00AC54C9">
        <w:rPr>
          <w:rFonts w:ascii="Verdana" w:hAnsi="Verdana"/>
          <w:sz w:val="20"/>
          <w:szCs w:val="20"/>
        </w:rPr>
        <w:t xml:space="preserve"> θέσεις και στις θέσεις, που εκτελούνται εργασίες, σήματα και πινακίδες ανάλογες προς τη φύση των εργασιών (Οικοδομικά, Υδραυλικά, Λιμενικά, Οδοποιίας κλπ).</w:t>
      </w:r>
      <w:bookmarkEnd w:id="71"/>
      <w:bookmarkEnd w:id="72"/>
      <w:r w:rsidRPr="00AC54C9">
        <w:rPr>
          <w:rFonts w:ascii="Verdana" w:hAnsi="Verdana"/>
          <w:sz w:val="20"/>
          <w:szCs w:val="20"/>
        </w:rPr>
        <w:t xml:space="preserve"> </w:t>
      </w:r>
    </w:p>
    <w:p w:rsidR="005766D4" w:rsidRPr="00AC54C9" w:rsidRDefault="005766D4" w:rsidP="005766D4">
      <w:pPr>
        <w:pStyle w:val="aff3"/>
        <w:ind w:left="720"/>
        <w:rPr>
          <w:rFonts w:ascii="Verdana" w:hAnsi="Verdana"/>
          <w:sz w:val="20"/>
          <w:szCs w:val="20"/>
        </w:rPr>
      </w:pPr>
      <w:r w:rsidRPr="00AC54C9">
        <w:rPr>
          <w:rFonts w:ascii="Verdana" w:hAnsi="Verdana"/>
          <w:sz w:val="20"/>
          <w:szCs w:val="20"/>
        </w:rPr>
        <w:t xml:space="preserve">(β) </w:t>
      </w:r>
      <w:bookmarkStart w:id="73" w:name="_Toc254785809"/>
      <w:bookmarkStart w:id="74" w:name="_Toc298157631"/>
      <w:r w:rsidRPr="00AC54C9">
        <w:rPr>
          <w:rFonts w:ascii="Verdana" w:hAnsi="Verdana"/>
          <w:iCs/>
          <w:sz w:val="20"/>
          <w:szCs w:val="20"/>
          <w:lang w:eastAsia="en-US"/>
        </w:rPr>
        <w:t xml:space="preserve">να διατηρεί τα σήματα και τις πινακίδες αυτές </w:t>
      </w:r>
      <w:r w:rsidRPr="00AC54C9">
        <w:rPr>
          <w:rFonts w:ascii="Verdana" w:hAnsi="Verdana"/>
          <w:sz w:val="20"/>
          <w:szCs w:val="20"/>
        </w:rPr>
        <w:t xml:space="preserve">σε κατάσταση πλήρους λειτουργίας μέχρι τέλους του έργου. </w:t>
      </w:r>
    </w:p>
    <w:p w:rsidR="005766D4" w:rsidRPr="0092796A" w:rsidRDefault="005766D4" w:rsidP="005766D4">
      <w:pPr>
        <w:pStyle w:val="aff3"/>
        <w:ind w:left="720"/>
        <w:rPr>
          <w:rFonts w:ascii="Verdana" w:hAnsi="Verdana"/>
          <w:sz w:val="20"/>
          <w:szCs w:val="20"/>
        </w:rPr>
      </w:pPr>
      <w:r w:rsidRPr="00AC54C9">
        <w:rPr>
          <w:rFonts w:ascii="Verdana" w:hAnsi="Verdana"/>
          <w:sz w:val="20"/>
          <w:szCs w:val="20"/>
        </w:rPr>
        <w:t xml:space="preserve">(γ) να τοποθετεί στις επικίνδυνες για την κυκλοφορία θέσεις αυτόματα </w:t>
      </w:r>
      <w:proofErr w:type="spellStart"/>
      <w:r w:rsidRPr="00AC54C9">
        <w:rPr>
          <w:rFonts w:ascii="Verdana" w:hAnsi="Verdana"/>
          <w:sz w:val="20"/>
          <w:szCs w:val="20"/>
        </w:rPr>
        <w:t>σπινθηρίζοντα</w:t>
      </w:r>
      <w:proofErr w:type="spellEnd"/>
      <w:r w:rsidRPr="00AC54C9">
        <w:rPr>
          <w:rFonts w:ascii="Verdana" w:hAnsi="Verdana"/>
          <w:sz w:val="20"/>
          <w:szCs w:val="20"/>
        </w:rPr>
        <w:t xml:space="preserve"> σήματα (FLASH – LIGHTS) και, όπου χρειάζεται και υποδειχθεί από την επίβλεψη, προσωπικό για την ρύθμιση της κίνησης.</w:t>
      </w:r>
      <w:bookmarkEnd w:id="73"/>
      <w:bookmarkEnd w:id="74"/>
    </w:p>
    <w:p w:rsidR="005766D4" w:rsidRPr="0092796A" w:rsidRDefault="00A731C7" w:rsidP="005766D4">
      <w:pPr>
        <w:pStyle w:val="afd"/>
        <w:numPr>
          <w:ilvl w:val="1"/>
          <w:numId w:val="37"/>
        </w:numPr>
        <w:spacing w:before="120" w:line="360" w:lineRule="auto"/>
        <w:jc w:val="both"/>
        <w:rPr>
          <w:rFonts w:ascii="Verdana" w:hAnsi="Verdana"/>
        </w:rPr>
      </w:pPr>
      <w:bookmarkStart w:id="75" w:name="_Toc254785810"/>
      <w:bookmarkStart w:id="76" w:name="_Toc298157632"/>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λαμβάνει όλα τα αναγκαία και επιβαλλόμενα από το νόμο μέτρα ασφαλείας για την καλή εκτέλεση του έργου, για την ασφάλεια του εργατοτεχνικού προσωπικού της και των τρίτων και ευθύνεται, ποινικά και αστικά, για κάθε ατύχημα, που θα οφείλεται στην έλλειψη ή στην πλημμελή τήρηση των απαραίτητων μέτρων ασφαλείας.</w:t>
      </w:r>
      <w:bookmarkEnd w:id="75"/>
      <w:bookmarkEnd w:id="76"/>
    </w:p>
    <w:p w:rsidR="005766D4" w:rsidRPr="0092796A" w:rsidRDefault="005766D4" w:rsidP="005766D4">
      <w:pPr>
        <w:pStyle w:val="afd"/>
        <w:numPr>
          <w:ilvl w:val="1"/>
          <w:numId w:val="37"/>
        </w:numPr>
        <w:spacing w:before="120" w:line="360" w:lineRule="auto"/>
        <w:jc w:val="both"/>
        <w:rPr>
          <w:rFonts w:ascii="Verdana" w:hAnsi="Verdana"/>
        </w:rPr>
      </w:pPr>
      <w:bookmarkStart w:id="77" w:name="_Toc254785812"/>
      <w:bookmarkStart w:id="78" w:name="_Toc298157634"/>
      <w:r w:rsidRPr="0092796A">
        <w:rPr>
          <w:rFonts w:ascii="Verdana" w:hAnsi="Verdana"/>
        </w:rPr>
        <w:t xml:space="preserve">Επειδή στην περιοχή του εργοταξίου ή και στην περιοχή της εκτέλεσης των έργων, είναι πιθανό να υπάρχουν και άλλες εγκαταστάσεις, αφανείς ή εμφανείς, (καλώδια ηλεκτροφόρα ή τηλεφώνου, δίκτυα ύδρευσης ή αποχέτευσης, σιδηροτροχιές, φρεάτια, στύλοι, περιφράξεις, κτίσματα, μόνιμες τοπογραφικές σημάνσεις κλπ.) ιδιοκτησίας τρίτων ή του ΟΛΠ, </w:t>
      </w:r>
      <w:r>
        <w:rPr>
          <w:rFonts w:ascii="Verdana" w:hAnsi="Verdana"/>
        </w:rPr>
        <w:t xml:space="preserve">ο </w:t>
      </w:r>
      <w:r w:rsidR="00A731C7" w:rsidRPr="005766D4">
        <w:rPr>
          <w:rFonts w:ascii="Verdana" w:hAnsi="Verdana"/>
        </w:rPr>
        <w:t>Α</w:t>
      </w:r>
      <w:r w:rsidR="00A731C7">
        <w:rPr>
          <w:rFonts w:ascii="Verdana" w:hAnsi="Verdana"/>
        </w:rPr>
        <w:t xml:space="preserve">νάδοχος θα </w:t>
      </w:r>
      <w:r w:rsidRPr="0092796A">
        <w:rPr>
          <w:rFonts w:ascii="Verdana" w:hAnsi="Verdana"/>
        </w:rPr>
        <w:t xml:space="preserve">υποχρεούται να προβαίνει σε όλες τις απαραίτητες ενέργειες </w:t>
      </w:r>
      <w:r w:rsidRPr="0092796A">
        <w:rPr>
          <w:rFonts w:ascii="Verdana" w:hAnsi="Verdana"/>
        </w:rPr>
        <w:lastRenderedPageBreak/>
        <w:t>για τον εντοπισμό τους και για την προστα</w:t>
      </w:r>
      <w:r>
        <w:rPr>
          <w:rFonts w:ascii="Verdana" w:hAnsi="Verdana"/>
        </w:rPr>
        <w:t xml:space="preserve">σία τους. </w:t>
      </w:r>
      <w:r w:rsidRPr="00961076">
        <w:rPr>
          <w:rFonts w:ascii="Verdana" w:hAnsi="Verdana"/>
        </w:rPr>
        <w:t xml:space="preserve">Εάν </w:t>
      </w:r>
      <w:r w:rsidR="00B178A3">
        <w:rPr>
          <w:rFonts w:ascii="Verdana" w:hAnsi="Verdana"/>
        </w:rPr>
        <w:t>λάβει σχετικές οδηγίες</w:t>
      </w:r>
      <w:r w:rsidRPr="00961076">
        <w:rPr>
          <w:rFonts w:ascii="Verdana" w:hAnsi="Verdana"/>
        </w:rPr>
        <w:t xml:space="preserve"> από τον Διαχειριστή</w:t>
      </w:r>
      <w:r w:rsidR="004329AA" w:rsidRPr="00961076">
        <w:rPr>
          <w:rFonts w:ascii="Verdana" w:hAnsi="Verdana"/>
        </w:rPr>
        <w:t xml:space="preserve"> του Έργου</w:t>
      </w:r>
      <w:r w:rsidRPr="00961076">
        <w:rPr>
          <w:rFonts w:ascii="Verdana" w:hAnsi="Verdana"/>
        </w:rPr>
        <w:t>, οφείλει να τα μετατοπίζει με ιδ</w:t>
      </w:r>
      <w:r w:rsidRPr="0092796A">
        <w:rPr>
          <w:rFonts w:ascii="Verdana" w:hAnsi="Verdana"/>
        </w:rPr>
        <w:t>ιαίτερη αποζημίωση, εκτός εάν η μετατόπιση προβλέπεται στη μελέτη.</w:t>
      </w:r>
      <w:bookmarkEnd w:id="77"/>
      <w:bookmarkEnd w:id="78"/>
    </w:p>
    <w:p w:rsidR="005766D4" w:rsidRPr="0092796A" w:rsidRDefault="00A731C7" w:rsidP="005766D4">
      <w:pPr>
        <w:pStyle w:val="afd"/>
        <w:numPr>
          <w:ilvl w:val="1"/>
          <w:numId w:val="37"/>
        </w:numPr>
        <w:spacing w:before="120" w:line="360" w:lineRule="auto"/>
        <w:jc w:val="both"/>
        <w:rPr>
          <w:rFonts w:ascii="Verdana" w:hAnsi="Verdana"/>
        </w:rPr>
      </w:pPr>
      <w:bookmarkStart w:id="79" w:name="_Toc254785816"/>
      <w:bookmarkStart w:id="80" w:name="_Toc298157638"/>
      <w:r w:rsidRPr="005766D4">
        <w:rPr>
          <w:rFonts w:ascii="Verdana" w:hAnsi="Verdana"/>
        </w:rPr>
        <w:t>Ο Α</w:t>
      </w:r>
      <w:r>
        <w:rPr>
          <w:rFonts w:ascii="Verdana" w:hAnsi="Verdana"/>
        </w:rPr>
        <w:t xml:space="preserve">νάδοχος θα </w:t>
      </w:r>
      <w:r w:rsidR="005766D4" w:rsidRPr="0092796A">
        <w:rPr>
          <w:rFonts w:ascii="Verdana" w:hAnsi="Verdana"/>
        </w:rPr>
        <w:t>υποχρεούται να φυλάσσει με δαπάνες τ</w:t>
      </w:r>
      <w:r w:rsidR="00AF3CE0">
        <w:rPr>
          <w:rFonts w:ascii="Verdana" w:hAnsi="Verdana"/>
        </w:rPr>
        <w:t>ου</w:t>
      </w:r>
      <w:r w:rsidR="005766D4" w:rsidRPr="0092796A">
        <w:rPr>
          <w:rFonts w:ascii="Verdana" w:hAnsi="Verdana"/>
        </w:rPr>
        <w:t>, τα για χρήση ή ενσωμάτωση προοριζόμενα μηχανήματα, εργαλεία ή υλικά που της παραδίδονται από τον ΕΡΓΟΔΟΤΗ και οποιαδήποτε βλάβη, φθορά ή απώλεια αυτών καταλογίζεται σε βάρος της.</w:t>
      </w:r>
      <w:bookmarkEnd w:id="79"/>
      <w:bookmarkEnd w:id="80"/>
    </w:p>
    <w:p w:rsidR="005766D4" w:rsidRPr="0092796A" w:rsidRDefault="005766D4" w:rsidP="005766D4">
      <w:pPr>
        <w:pStyle w:val="afd"/>
        <w:numPr>
          <w:ilvl w:val="1"/>
          <w:numId w:val="37"/>
        </w:numPr>
        <w:spacing w:before="120" w:line="360" w:lineRule="auto"/>
        <w:jc w:val="both"/>
        <w:rPr>
          <w:rFonts w:ascii="Verdana" w:hAnsi="Verdana"/>
        </w:rPr>
      </w:pPr>
      <w:bookmarkStart w:id="81" w:name="_Toc254785817"/>
      <w:bookmarkStart w:id="82" w:name="_Toc298157639"/>
      <w:r w:rsidRPr="0092796A">
        <w:rPr>
          <w:rFonts w:ascii="Verdana" w:hAnsi="Verdana"/>
        </w:rPr>
        <w:t xml:space="preserve">Όλες οι προσωρινές εγκαταστάσεις (υπόστεγα, θάλαμοι, εργαστήρια, γραφεία κλπ.) για την εκτέλεση των εργασιών της εργολαβίας και για την εξυπηρέτηση </w:t>
      </w:r>
      <w:r w:rsidR="00A731C7">
        <w:rPr>
          <w:rFonts w:ascii="Verdana" w:hAnsi="Verdana"/>
        </w:rPr>
        <w:t>των Τεχνικών Συμβούλων</w:t>
      </w:r>
      <w:r w:rsidRPr="0092796A">
        <w:rPr>
          <w:rFonts w:ascii="Verdana" w:hAnsi="Verdana"/>
        </w:rPr>
        <w:t xml:space="preserve"> επί τόπου του έργου, θα ανεγερθούν με ευθύνη και δαπάνες τ</w:t>
      </w:r>
      <w:r>
        <w:rPr>
          <w:rFonts w:ascii="Verdana" w:hAnsi="Verdana"/>
        </w:rPr>
        <w:t>ου</w:t>
      </w:r>
      <w:r w:rsidRPr="0092796A">
        <w:rPr>
          <w:rFonts w:ascii="Verdana" w:hAnsi="Verdana"/>
        </w:rPr>
        <w:t xml:space="preserve"> Α</w:t>
      </w:r>
      <w:r w:rsidR="00415270">
        <w:rPr>
          <w:rFonts w:ascii="Verdana" w:hAnsi="Verdana"/>
        </w:rPr>
        <w:t>ναδόχου</w:t>
      </w:r>
      <w:r w:rsidRPr="0092796A">
        <w:rPr>
          <w:rFonts w:ascii="Verdana" w:hAnsi="Verdana"/>
        </w:rPr>
        <w:t>, σε θέσεις που θα τ</w:t>
      </w:r>
      <w:r>
        <w:rPr>
          <w:rFonts w:ascii="Verdana" w:hAnsi="Verdana"/>
        </w:rPr>
        <w:t>ου</w:t>
      </w:r>
      <w:r w:rsidRPr="0092796A">
        <w:rPr>
          <w:rFonts w:ascii="Verdana" w:hAnsi="Verdana"/>
        </w:rPr>
        <w:t xml:space="preserve"> υποδειχθούν από </w:t>
      </w:r>
      <w:r w:rsidR="00A731C7">
        <w:rPr>
          <w:rFonts w:ascii="Verdana" w:hAnsi="Verdana"/>
        </w:rPr>
        <w:t>το Αρμόδιο Τμήμα Κατασκευ</w:t>
      </w:r>
      <w:r w:rsidR="00D10662">
        <w:rPr>
          <w:rFonts w:ascii="Verdana" w:hAnsi="Verdana"/>
        </w:rPr>
        <w:t>ής</w:t>
      </w:r>
      <w:r w:rsidRPr="0092796A">
        <w:rPr>
          <w:rFonts w:ascii="Verdana" w:hAnsi="Verdana"/>
        </w:rPr>
        <w:t>.</w:t>
      </w:r>
      <w:bookmarkEnd w:id="81"/>
      <w:bookmarkEnd w:id="82"/>
    </w:p>
    <w:p w:rsidR="005766D4" w:rsidRPr="00DF5BCB" w:rsidRDefault="005766D4" w:rsidP="005766D4">
      <w:pPr>
        <w:pStyle w:val="afd"/>
        <w:numPr>
          <w:ilvl w:val="1"/>
          <w:numId w:val="37"/>
        </w:numPr>
        <w:spacing w:before="120" w:line="360" w:lineRule="auto"/>
        <w:jc w:val="both"/>
        <w:rPr>
          <w:rFonts w:ascii="Verdana" w:hAnsi="Verdana"/>
        </w:rPr>
      </w:pPr>
      <w:r w:rsidRPr="00DF5BCB">
        <w:rPr>
          <w:rFonts w:ascii="Verdana" w:hAnsi="Verdana"/>
        </w:rPr>
        <w:t>Ο Α</w:t>
      </w:r>
      <w:r w:rsidR="00415270">
        <w:rPr>
          <w:rFonts w:ascii="Verdana" w:hAnsi="Verdana"/>
        </w:rPr>
        <w:t xml:space="preserve">νάδοχος </w:t>
      </w:r>
      <w:r w:rsidRPr="00DF5BCB">
        <w:rPr>
          <w:rFonts w:ascii="Verdana" w:hAnsi="Verdana"/>
        </w:rPr>
        <w:t xml:space="preserve">υποχρεούται να τηρεί πιστά και απαρέγκλιτα το χρονοδιάγραμμα εκτέλεσης του Έργου, που αποτελεί ουσιώδη όρο της παρούσας Σύμβασης και είναι κεφαλαιώδους σημασίας για τον ΕΡΓΟΔΟΤΗ. </w:t>
      </w:r>
    </w:p>
    <w:p w:rsidR="005766D4" w:rsidRPr="00DF5BCB" w:rsidRDefault="00A731C7" w:rsidP="005766D4">
      <w:pPr>
        <w:pStyle w:val="afd"/>
        <w:numPr>
          <w:ilvl w:val="1"/>
          <w:numId w:val="37"/>
        </w:numPr>
        <w:spacing w:before="120" w:line="360" w:lineRule="auto"/>
        <w:jc w:val="both"/>
        <w:rPr>
          <w:rFonts w:ascii="Verdana" w:hAnsi="Verdana"/>
        </w:rPr>
      </w:pPr>
      <w:r w:rsidRPr="005766D4">
        <w:rPr>
          <w:rFonts w:ascii="Verdana" w:hAnsi="Verdana"/>
        </w:rPr>
        <w:t>Ο Α</w:t>
      </w:r>
      <w:r>
        <w:rPr>
          <w:rFonts w:ascii="Verdana" w:hAnsi="Verdana"/>
        </w:rPr>
        <w:t xml:space="preserve">νάδοχος  θα πρέπει να καταθέσει στο Αρμόδιο Τμήμα </w:t>
      </w:r>
      <w:r w:rsidR="00415270">
        <w:rPr>
          <w:rFonts w:ascii="Verdana" w:hAnsi="Verdana"/>
        </w:rPr>
        <w:t>Κατασκευών</w:t>
      </w:r>
      <w:r>
        <w:rPr>
          <w:rFonts w:ascii="Verdana" w:hAnsi="Verdana"/>
        </w:rPr>
        <w:t xml:space="preserve"> και στον Διαχειριστή </w:t>
      </w:r>
      <w:r w:rsidR="005766D4" w:rsidRPr="00DF5BCB">
        <w:rPr>
          <w:rFonts w:ascii="Verdana" w:hAnsi="Verdana"/>
        </w:rPr>
        <w:t xml:space="preserve">εντός προθεσμίας πέντε (5) ημερών από την υπογραφής της παρούσας Σύμβασης (α) Πλήρες και αναλυτικό οργανόγραμμα με όλο το μόνιμο διοικητικό και τεχνικό προσωπικό του έργου, περιλαμβανομένου του </w:t>
      </w:r>
      <w:proofErr w:type="spellStart"/>
      <w:r w:rsidR="005766D4" w:rsidRPr="00DF5BCB">
        <w:rPr>
          <w:rFonts w:ascii="Verdana" w:hAnsi="Verdana"/>
        </w:rPr>
        <w:t>εργοταξιάρχη</w:t>
      </w:r>
      <w:proofErr w:type="spellEnd"/>
      <w:r w:rsidR="005766D4" w:rsidRPr="00DF5BCB">
        <w:rPr>
          <w:rFonts w:ascii="Verdana" w:hAnsi="Verdana"/>
        </w:rPr>
        <w:t>, (β) Υπεύθυνη Δήλωση περί διορισμού αντικλήτου της και Υπεύθυνη Δήλωση αυτού περί αποδοχής του διορισμού του.</w:t>
      </w:r>
    </w:p>
    <w:p w:rsidR="00C333B6" w:rsidRDefault="00C333B6" w:rsidP="00A06008">
      <w:pPr>
        <w:tabs>
          <w:tab w:val="left" w:pos="3119"/>
        </w:tabs>
        <w:spacing w:before="120"/>
      </w:pPr>
    </w:p>
    <w:bookmarkEnd w:id="58"/>
    <w:p w:rsidR="00B53D31" w:rsidRPr="00F80C81" w:rsidRDefault="00B53D31" w:rsidP="00A06008">
      <w:pPr>
        <w:pStyle w:val="Default"/>
        <w:spacing w:before="120" w:line="360" w:lineRule="auto"/>
        <w:jc w:val="both"/>
        <w:rPr>
          <w:rFonts w:ascii="Verdana" w:eastAsia="Times New Roman" w:hAnsi="Verdana" w:cs="Arial"/>
          <w:color w:val="auto"/>
          <w:sz w:val="20"/>
          <w:szCs w:val="20"/>
          <w:lang w:eastAsia="zh-CN"/>
        </w:rPr>
      </w:pPr>
    </w:p>
    <w:p w:rsidR="00DF5BCB" w:rsidRDefault="00AC54C9" w:rsidP="00A06008">
      <w:pPr>
        <w:widowControl w:val="0"/>
        <w:tabs>
          <w:tab w:val="left" w:pos="204"/>
        </w:tabs>
        <w:spacing w:before="120" w:line="283" w:lineRule="exact"/>
        <w:jc w:val="center"/>
        <w:rPr>
          <w:rFonts w:ascii="Verdana" w:hAnsi="Verdana"/>
          <w:b/>
        </w:rPr>
      </w:pPr>
      <w:r>
        <w:rPr>
          <w:rFonts w:ascii="Verdana" w:hAnsi="Verdana"/>
          <w:b/>
        </w:rPr>
        <w:t xml:space="preserve">Για </w:t>
      </w:r>
      <w:r w:rsidR="00DF5BCB">
        <w:rPr>
          <w:rFonts w:ascii="Verdana" w:hAnsi="Verdana"/>
          <w:b/>
        </w:rPr>
        <w:t>τον Εργοδότη</w:t>
      </w:r>
    </w:p>
    <w:p w:rsidR="00A67C8D" w:rsidRPr="00923385" w:rsidRDefault="00AC54C9" w:rsidP="00A06008">
      <w:pPr>
        <w:widowControl w:val="0"/>
        <w:tabs>
          <w:tab w:val="left" w:pos="204"/>
        </w:tabs>
        <w:spacing w:before="120" w:line="283" w:lineRule="exact"/>
        <w:jc w:val="center"/>
        <w:rPr>
          <w:rFonts w:ascii="Verdana" w:hAnsi="Verdana"/>
          <w:b/>
        </w:rPr>
      </w:pPr>
      <w:r>
        <w:rPr>
          <w:rFonts w:ascii="Verdana" w:hAnsi="Verdana"/>
          <w:b/>
        </w:rPr>
        <w:t>το Αρμόδιο Τμήμα Κατασκευ</w:t>
      </w:r>
      <w:r w:rsidR="00D10662">
        <w:rPr>
          <w:rFonts w:ascii="Verdana" w:hAnsi="Verdana"/>
          <w:b/>
        </w:rPr>
        <w:t>ής</w:t>
      </w: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A06008">
      <w:pPr>
        <w:widowControl w:val="0"/>
        <w:tabs>
          <w:tab w:val="left" w:pos="204"/>
        </w:tabs>
        <w:spacing w:before="120" w:line="283" w:lineRule="exact"/>
        <w:jc w:val="center"/>
        <w:rPr>
          <w:rFonts w:ascii="Verdana" w:hAnsi="Verdana"/>
          <w:b/>
        </w:rPr>
      </w:pPr>
    </w:p>
    <w:p w:rsidR="00A67C8D" w:rsidRPr="00923385" w:rsidRDefault="00A67C8D" w:rsidP="00DF5BCB">
      <w:pPr>
        <w:widowControl w:val="0"/>
        <w:tabs>
          <w:tab w:val="left" w:pos="204"/>
        </w:tabs>
        <w:spacing w:before="120" w:line="283" w:lineRule="exact"/>
        <w:jc w:val="center"/>
        <w:rPr>
          <w:rFonts w:ascii="Verdana" w:hAnsi="Verdana"/>
          <w:b/>
          <w:i/>
        </w:rPr>
      </w:pPr>
      <w:r w:rsidRPr="00DF5BCB">
        <w:rPr>
          <w:rFonts w:ascii="Verdana" w:hAnsi="Verdana"/>
          <w:b/>
        </w:rPr>
        <w:t xml:space="preserve">Για τον </w:t>
      </w:r>
      <w:r w:rsidR="00DF5BCB" w:rsidRPr="00DF5BCB">
        <w:rPr>
          <w:rFonts w:ascii="Verdana" w:hAnsi="Verdana"/>
          <w:b/>
        </w:rPr>
        <w:t>Διαχειριστή του Έργου</w:t>
      </w:r>
    </w:p>
    <w:p w:rsidR="001A2E23" w:rsidRDefault="001A2E23" w:rsidP="00A06008">
      <w:pPr>
        <w:pStyle w:val="Default"/>
        <w:spacing w:before="120" w:line="360" w:lineRule="auto"/>
        <w:jc w:val="both"/>
        <w:rPr>
          <w:rFonts w:ascii="Verdana" w:eastAsia="Times New Roman" w:hAnsi="Verdana" w:cs="Arial"/>
          <w:color w:val="auto"/>
          <w:sz w:val="20"/>
          <w:szCs w:val="20"/>
          <w:lang w:eastAsia="zh-CN"/>
        </w:rPr>
      </w:pPr>
    </w:p>
    <w:p w:rsidR="00EC4D9B" w:rsidRPr="00127601" w:rsidRDefault="00EC4D9B" w:rsidP="00A06008">
      <w:pPr>
        <w:pStyle w:val="Default"/>
        <w:spacing w:before="120" w:line="360" w:lineRule="auto"/>
        <w:jc w:val="both"/>
        <w:rPr>
          <w:rFonts w:ascii="Verdana" w:eastAsia="Times New Roman" w:hAnsi="Verdana" w:cs="Arial"/>
          <w:color w:val="auto"/>
          <w:sz w:val="20"/>
          <w:szCs w:val="20"/>
          <w:lang w:eastAsia="zh-CN"/>
        </w:rPr>
      </w:pPr>
    </w:p>
    <w:p w:rsidR="00304100" w:rsidRDefault="00304100" w:rsidP="00A06008">
      <w:pPr>
        <w:suppressAutoHyphens w:val="0"/>
        <w:overflowPunct/>
        <w:autoSpaceDE/>
        <w:spacing w:before="120"/>
        <w:textAlignment w:val="auto"/>
        <w:rPr>
          <w:rFonts w:ascii="Verdana" w:hAnsi="Verdana" w:cs="Arial"/>
        </w:rPr>
      </w:pPr>
      <w:r>
        <w:rPr>
          <w:rFonts w:ascii="Verdana" w:hAnsi="Verdana" w:cs="Arial"/>
        </w:rPr>
        <w:br w:type="page"/>
      </w:r>
    </w:p>
    <w:p w:rsidR="00304100" w:rsidRDefault="00304100" w:rsidP="001B765D">
      <w:pPr>
        <w:pStyle w:val="1"/>
        <w:spacing w:line="240" w:lineRule="atLeast"/>
        <w:ind w:left="431" w:hanging="431"/>
        <w:jc w:val="center"/>
        <w:rPr>
          <w:rFonts w:ascii="Verdana" w:hAnsi="Verdana"/>
          <w:sz w:val="22"/>
        </w:rPr>
      </w:pPr>
      <w:bookmarkStart w:id="83" w:name="_ΠΑΡΑΡΤΗΜΑ_1-_ΕΝΤΥΠΟ"/>
      <w:bookmarkStart w:id="84" w:name="_ΠΑΡΑΡΤΗΜΑ_2_–"/>
      <w:bookmarkStart w:id="85" w:name="_Toc488649965"/>
      <w:bookmarkEnd w:id="83"/>
      <w:bookmarkEnd w:id="84"/>
      <w:r>
        <w:rPr>
          <w:rFonts w:ascii="Verdana" w:hAnsi="Verdana"/>
          <w:sz w:val="22"/>
        </w:rPr>
        <w:lastRenderedPageBreak/>
        <w:t>ΠΑΡΑΡΤΗΜΑ – ΥΠΟΔΕΙΓΜΑ ΕΓΓΥΗΤΙΚΗΣ ΕΠΙΣΤΟΛΗΣ</w:t>
      </w:r>
      <w:r w:rsidRPr="00394741">
        <w:rPr>
          <w:rFonts w:ascii="Verdana" w:hAnsi="Verdana"/>
          <w:sz w:val="22"/>
        </w:rPr>
        <w:t xml:space="preserve"> </w:t>
      </w:r>
      <w:r w:rsidR="00626AA5">
        <w:rPr>
          <w:rFonts w:ascii="Verdana" w:hAnsi="Verdana"/>
          <w:sz w:val="22"/>
        </w:rPr>
        <w:t>ΣΥΜΜΕΤΟΧΗΣ ΣΤΟΝ ΔΙΑΓΩΝΙΣΜΟ</w:t>
      </w:r>
      <w:bookmarkEnd w:id="85"/>
    </w:p>
    <w:p w:rsidR="00626AA5" w:rsidRPr="005C641E" w:rsidRDefault="00626AA5" w:rsidP="001B765D">
      <w:pPr>
        <w:widowControl w:val="0"/>
        <w:autoSpaceDN w:val="0"/>
        <w:adjustRightInd w:val="0"/>
        <w:spacing w:before="120" w:line="320" w:lineRule="atLeast"/>
        <w:jc w:val="both"/>
        <w:rPr>
          <w:rFonts w:ascii="Verdana" w:hAnsi="Verdana" w:cs="Arial"/>
          <w:bCs/>
        </w:rPr>
      </w:pPr>
      <w:r w:rsidRPr="005C641E">
        <w:rPr>
          <w:rFonts w:ascii="Verdana" w:hAnsi="Verdana" w:cs="Arial"/>
          <w:bCs/>
        </w:rPr>
        <w:t>Εκδότης (Ονομασία Τράπεζας, υποκατάστημα)   …………………………….</w:t>
      </w:r>
    </w:p>
    <w:p w:rsidR="00626AA5" w:rsidRPr="005C641E" w:rsidRDefault="00626AA5" w:rsidP="001B765D">
      <w:pPr>
        <w:widowControl w:val="0"/>
        <w:autoSpaceDN w:val="0"/>
        <w:adjustRightInd w:val="0"/>
        <w:spacing w:before="120" w:line="320" w:lineRule="atLeast"/>
        <w:jc w:val="both"/>
        <w:rPr>
          <w:rFonts w:ascii="Verdana" w:hAnsi="Verdana" w:cs="Arial"/>
          <w:bCs/>
        </w:rPr>
      </w:pPr>
      <w:r w:rsidRPr="005C641E">
        <w:rPr>
          <w:rFonts w:ascii="Verdana" w:hAnsi="Verdana" w:cs="Arial"/>
          <w:bCs/>
        </w:rPr>
        <w:t>Ημερομηνία έκδοσης    ……………………………..</w:t>
      </w:r>
    </w:p>
    <w:p w:rsidR="00C770D2" w:rsidRPr="005C641E" w:rsidRDefault="00626AA5" w:rsidP="001B765D">
      <w:pPr>
        <w:spacing w:before="120" w:line="320" w:lineRule="atLeast"/>
        <w:jc w:val="both"/>
        <w:rPr>
          <w:rFonts w:ascii="Verdana" w:hAnsi="Verdana" w:cs="Arial"/>
        </w:rPr>
      </w:pPr>
      <w:r w:rsidRPr="005C641E">
        <w:rPr>
          <w:rFonts w:ascii="Verdana" w:hAnsi="Verdana" w:cs="Arial"/>
          <w:bCs/>
        </w:rPr>
        <w:t xml:space="preserve">Προς: </w:t>
      </w:r>
      <w:r w:rsidR="00C770D2" w:rsidRPr="005C641E">
        <w:rPr>
          <w:rFonts w:ascii="Verdana" w:hAnsi="Verdana" w:cs="Arial"/>
          <w:bCs/>
        </w:rPr>
        <w:t xml:space="preserve">ΤΗΝ </w:t>
      </w:r>
      <w:r w:rsidR="00C770D2" w:rsidRPr="005C641E">
        <w:rPr>
          <w:rFonts w:ascii="Verdana" w:hAnsi="Verdana" w:cs="Arial"/>
        </w:rPr>
        <w:t>ΟΡΓΑΝΙΣΜΟΣ ΛΙΜΕΝΟΣ ΠΕΙΡΑΙΩΣ Α.Ε.</w:t>
      </w:r>
    </w:p>
    <w:p w:rsidR="00C770D2" w:rsidRPr="005C641E" w:rsidRDefault="00C770D2" w:rsidP="001B765D">
      <w:pPr>
        <w:spacing w:before="120" w:line="320" w:lineRule="atLeast"/>
        <w:jc w:val="both"/>
        <w:rPr>
          <w:rFonts w:ascii="Verdana" w:hAnsi="Verdana" w:cs="Arial"/>
        </w:rPr>
      </w:pPr>
      <w:r w:rsidRPr="005C641E">
        <w:rPr>
          <w:rFonts w:ascii="Verdana" w:hAnsi="Verdana" w:cs="Arial"/>
        </w:rPr>
        <w:t>ΟΛΠ Α.Ε.</w:t>
      </w:r>
    </w:p>
    <w:p w:rsidR="00626AA5" w:rsidRPr="005C641E" w:rsidRDefault="00E32B8E" w:rsidP="001B765D">
      <w:pPr>
        <w:widowControl w:val="0"/>
        <w:autoSpaceDN w:val="0"/>
        <w:adjustRightInd w:val="0"/>
        <w:spacing w:before="120" w:line="320" w:lineRule="atLeast"/>
        <w:jc w:val="both"/>
        <w:rPr>
          <w:rFonts w:ascii="Verdana" w:hAnsi="Verdana" w:cs="Arial"/>
          <w:bCs/>
        </w:rPr>
      </w:pPr>
      <w:r w:rsidRPr="005C641E">
        <w:rPr>
          <w:rFonts w:ascii="Verdana" w:hAnsi="Verdana"/>
        </w:rPr>
        <w:t>Ακτή Μιαούλη 10 Πειραιάς, 18538</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Ημερομηνία έκδοσης,.............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Εγγύηση μας υπ’ </w:t>
      </w:r>
      <w:proofErr w:type="spellStart"/>
      <w:r w:rsidRPr="005C641E">
        <w:rPr>
          <w:rFonts w:ascii="Verdana" w:hAnsi="Verdana" w:cs="Arial"/>
          <w:bCs/>
        </w:rPr>
        <w:t>αριθμ</w:t>
      </w:r>
      <w:proofErr w:type="spellEnd"/>
      <w:r w:rsidRPr="005C641E">
        <w:rPr>
          <w:rFonts w:ascii="Verdana" w:hAnsi="Verdana" w:cs="Arial"/>
          <w:bCs/>
        </w:rPr>
        <w:t>. ……………….. για ευρώ ………………….…….</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Έχουμε την τιμή να σας γνωρίσουμε ότι εγγυόμαστε με την παρούσα επιστολή ανέκκλητα και ανεπιφύλακτα παραιτούμενοι του δικαιώματος της διαιρέσεως και </w:t>
      </w:r>
      <w:proofErr w:type="spellStart"/>
      <w:r w:rsidRPr="005C641E">
        <w:rPr>
          <w:rFonts w:ascii="Verdana" w:hAnsi="Verdana" w:cs="Arial"/>
          <w:bCs/>
        </w:rPr>
        <w:t>διζήσεως</w:t>
      </w:r>
      <w:proofErr w:type="spellEnd"/>
      <w:r w:rsidRPr="005C641E">
        <w:rPr>
          <w:rFonts w:ascii="Verdana" w:hAnsi="Verdana" w:cs="Arial"/>
          <w:bCs/>
        </w:rPr>
        <w:t xml:space="preserve"> μέχρι του ποσού των ευρώ………………………………………………………………………..</w:t>
      </w:r>
    </w:p>
    <w:p w:rsidR="00626AA5" w:rsidRPr="00786F2C"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υπέρ της εταιρείας …………………………………..ή σε περίπτωση ένωσης ή κοινοπραξίας των εταιρειών </w:t>
      </w:r>
      <w:proofErr w:type="spellStart"/>
      <w:r w:rsidRPr="005C641E">
        <w:rPr>
          <w:rFonts w:ascii="Verdana" w:hAnsi="Verdana" w:cs="Arial"/>
          <w:bCs/>
        </w:rPr>
        <w:t>α).…………β</w:t>
      </w:r>
      <w:proofErr w:type="spellEnd"/>
      <w:r w:rsidRPr="005C641E">
        <w:rPr>
          <w:rFonts w:ascii="Verdana" w:hAnsi="Verdana" w:cs="Arial"/>
          <w:bCs/>
        </w:rPr>
        <w:t xml:space="preserve">) …….., ατομικά και για κάθε μία από αυτές και ως αλληλέγγυα και εις ολόκληρο υπόχρεων μεταξύ τους, εκ της ιδιότητάς τους ως μελών της ένωσης ή κοινοπραξίας, για τη συμμετοχή τους στον διενεργούμενο διαγωνισμό σας, της …………………………………….,  για την ανάδειξη αναδόχου για το έργο: ««Βελτίωση Υποδομών Ναυπηγοεπισκευαστικής Ζώνης (συμπεριλαμβανομένων των πλωτών δεξαμενών)– Φάση Α», σύμφωνα με την υπ’ αρ.: </w:t>
      </w:r>
      <w:r w:rsidR="00C770D2" w:rsidRPr="00786F2C">
        <w:rPr>
          <w:rFonts w:ascii="Verdana" w:hAnsi="Verdana" w:cs="Arial"/>
          <w:bCs/>
        </w:rPr>
        <w:t>……………………..</w:t>
      </w:r>
      <w:r w:rsidRPr="00786F2C">
        <w:rPr>
          <w:rFonts w:ascii="Verdana" w:hAnsi="Verdana" w:cs="Arial"/>
          <w:bCs/>
        </w:rPr>
        <w:t>Διακήρυξή σας.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786F2C">
        <w:rPr>
          <w:rFonts w:ascii="Verdana" w:hAnsi="Verdana" w:cs="Arial"/>
          <w:bCs/>
        </w:rPr>
        <w:t>Η παρούσα εγγύηση καλύπτει</w:t>
      </w:r>
      <w:r w:rsidRPr="005C641E">
        <w:rPr>
          <w:rFonts w:ascii="Verdana" w:hAnsi="Verdana" w:cs="Arial"/>
          <w:bCs/>
        </w:rPr>
        <w:t xml:space="preserve"> τις από τη συμμετοχή στον ανωτέρω διαγωνισμό απορρέουσες υποχρεώσεις της εν λόγω Εταιρείας </w:t>
      </w:r>
      <w:r w:rsidR="00C770D2" w:rsidRPr="005C641E">
        <w:rPr>
          <w:rFonts w:ascii="Verdana" w:hAnsi="Verdana" w:cs="Arial"/>
          <w:bCs/>
        </w:rPr>
        <w:t xml:space="preserve">ή (Κοινοπραξίας ή Ένωσης και των μελών αυτών) </w:t>
      </w:r>
      <w:r w:rsidRPr="005C641E">
        <w:rPr>
          <w:rFonts w:ascii="Verdana" w:hAnsi="Verdana" w:cs="Arial"/>
          <w:bCs/>
        </w:rPr>
        <w:t>καθ’ όλο τον χρόνο ισχύος της.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Το παραπάνω ποσό τηρείται στη διάθεσή σας και θα καταβληθεί ολικά ή μερικά χωρίς καμία από μέρους μας αντίρρηση, αμφισβήτηση ή ένσταση και χωρίς να ερευνηθεί το βάσιμο ή μη της απαίτησης σας μέσα σε τρεις (3)</w:t>
      </w:r>
      <w:r w:rsidR="00CD76C3" w:rsidRPr="005C641E">
        <w:rPr>
          <w:rFonts w:ascii="Verdana" w:hAnsi="Verdana" w:cs="Arial"/>
          <w:bCs/>
        </w:rPr>
        <w:t xml:space="preserve"> εργάσιμες</w:t>
      </w:r>
      <w:r w:rsidRPr="005C641E">
        <w:rPr>
          <w:rFonts w:ascii="Verdana" w:hAnsi="Verdana" w:cs="Arial"/>
          <w:bCs/>
        </w:rPr>
        <w:t xml:space="preserve"> ημέρες από την απλή έγγραφη ειδοποίησή σας.</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Σε περίπτωση κατάπτωσης της εγγύησης, το ποσό της κατάπτωσης υπόκειται στο εκάστοτε ισχύον πάγιο τέλος χαρτοσήμου.</w:t>
      </w:r>
    </w:p>
    <w:p w:rsidR="00626AA5" w:rsidRPr="005C641E" w:rsidRDefault="00626AA5" w:rsidP="001B765D">
      <w:pPr>
        <w:widowControl w:val="0"/>
        <w:autoSpaceDN w:val="0"/>
        <w:adjustRightInd w:val="0"/>
        <w:spacing w:before="60" w:line="320" w:lineRule="atLeast"/>
        <w:jc w:val="both"/>
        <w:rPr>
          <w:rFonts w:ascii="Verdana" w:hAnsi="Verdana" w:cs="Arial"/>
          <w:bCs/>
        </w:rPr>
      </w:pPr>
      <w:r w:rsidRPr="005C641E">
        <w:rPr>
          <w:rFonts w:ascii="Verdana" w:hAnsi="Verdana" w:cs="Arial"/>
          <w:bCs/>
        </w:rPr>
        <w:t xml:space="preserve">Η παρούσα ισχύει </w:t>
      </w:r>
      <w:r w:rsidR="00597ABA" w:rsidRPr="005C641E">
        <w:rPr>
          <w:rFonts w:ascii="Verdana" w:hAnsi="Verdana" w:cs="Arial"/>
          <w:bCs/>
        </w:rPr>
        <w:t xml:space="preserve">για ενενήντα (90) ημέρες από την ημερομηνία </w:t>
      </w:r>
      <w:r w:rsidR="0000059D" w:rsidRPr="005C641E">
        <w:rPr>
          <w:rFonts w:ascii="Verdana" w:hAnsi="Verdana" w:cs="Arial"/>
          <w:bCs/>
        </w:rPr>
        <w:t>κατάθεσης των προσφορών στον</w:t>
      </w:r>
      <w:r w:rsidR="00597ABA" w:rsidRPr="005C641E">
        <w:rPr>
          <w:rFonts w:ascii="Verdana" w:hAnsi="Verdana" w:cs="Arial"/>
          <w:bCs/>
        </w:rPr>
        <w:t xml:space="preserve"> ως άνω διαγωνισμού</w:t>
      </w:r>
      <w:r w:rsidRPr="005C641E">
        <w:rPr>
          <w:rFonts w:ascii="Verdana" w:hAnsi="Verdana" w:cs="Arial"/>
          <w:bCs/>
        </w:rPr>
        <w:t xml:space="preserve">. </w:t>
      </w:r>
    </w:p>
    <w:p w:rsidR="001B765D" w:rsidRPr="005C641E" w:rsidRDefault="00626AA5" w:rsidP="001B765D">
      <w:pPr>
        <w:widowControl w:val="0"/>
        <w:autoSpaceDN w:val="0"/>
        <w:adjustRightInd w:val="0"/>
        <w:spacing w:before="60" w:line="320" w:lineRule="atLeast"/>
        <w:ind w:left="4994"/>
        <w:jc w:val="both"/>
        <w:rPr>
          <w:rFonts w:ascii="Verdana" w:hAnsi="Verdana" w:cs="Arial"/>
          <w:bCs/>
        </w:rPr>
      </w:pPr>
      <w:r w:rsidRPr="005C641E">
        <w:rPr>
          <w:rFonts w:ascii="Verdana" w:hAnsi="Verdana" w:cs="Arial"/>
          <w:bCs/>
        </w:rPr>
        <w:t>(Εξουσιοδοτημένη Υπογραφή)</w:t>
      </w:r>
    </w:p>
    <w:p w:rsidR="00691067" w:rsidRPr="00691067" w:rsidRDefault="00691067" w:rsidP="001B765D">
      <w:pPr>
        <w:widowControl w:val="0"/>
        <w:autoSpaceDN w:val="0"/>
        <w:adjustRightInd w:val="0"/>
        <w:spacing w:before="60" w:line="240" w:lineRule="atLeast"/>
        <w:ind w:left="4994"/>
        <w:jc w:val="both"/>
        <w:rPr>
          <w:rFonts w:ascii="Verdana" w:hAnsi="Verdana" w:cs="Arial"/>
          <w:lang w:val="en-US"/>
        </w:rPr>
      </w:pPr>
      <w:bookmarkStart w:id="86" w:name="_ΠΑΡΑΡΤΗΜΑ_3_–"/>
      <w:bookmarkEnd w:id="86"/>
    </w:p>
    <w:sectPr w:rsidR="00691067" w:rsidRPr="00691067" w:rsidSect="00A06008">
      <w:headerReference w:type="default" r:id="rId11"/>
      <w:footerReference w:type="default" r:id="rId12"/>
      <w:pgSz w:w="11906" w:h="16838"/>
      <w:pgMar w:top="284" w:right="1983" w:bottom="1134" w:left="1701" w:header="567" w:footer="892" w:gutter="0"/>
      <w:pgNumType w:start="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681" w:rsidRDefault="00102681" w:rsidP="00C33FD9">
      <w:r>
        <w:separator/>
      </w:r>
    </w:p>
  </w:endnote>
  <w:endnote w:type="continuationSeparator" w:id="0">
    <w:p w:rsidR="00102681" w:rsidRDefault="00102681" w:rsidP="00C3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MgHelveticaUCPol">
    <w:charset w:val="A1"/>
    <w:family w:val="auto"/>
    <w:pitch w:val="default"/>
  </w:font>
  <w:font w:name="Calibri">
    <w:panose1 w:val="020F0502020204030204"/>
    <w:charset w:val="A1"/>
    <w:family w:val="swiss"/>
    <w:pitch w:val="variable"/>
    <w:sig w:usb0="E00002FF" w:usb1="4000ACFF" w:usb2="00000001" w:usb3="00000000" w:csb0="0000019F" w:csb1="00000000"/>
  </w:font>
  <w:font w:name="Helvetica Narrow">
    <w:charset w:val="00"/>
    <w:family w:val="swiss"/>
    <w:pitch w:val="variable"/>
    <w:sig w:usb0="00000007" w:usb1="00000000" w:usb2="00000000" w:usb3="00000000" w:csb0="00000093" w:csb1="00000000"/>
  </w:font>
  <w:font w:name="Verdana">
    <w:panose1 w:val="020B0604030504040204"/>
    <w:charset w:val="A1"/>
    <w:family w:val="swiss"/>
    <w:pitch w:val="variable"/>
    <w:sig w:usb0="A10006FF" w:usb1="4000205B" w:usb2="00000010"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reeSans">
    <w:altName w:val="Arial"/>
    <w:charset w:val="01"/>
    <w:family w:val="swiss"/>
    <w:pitch w:val="default"/>
  </w:font>
  <w:font w:name="Tahoma">
    <w:panose1 w:val="020B0604030504040204"/>
    <w:charset w:val="A1"/>
    <w:family w:val="swiss"/>
    <w:pitch w:val="variable"/>
    <w:sig w:usb0="E1002EFF" w:usb1="C000605B" w:usb2="00000029" w:usb3="00000000" w:csb0="000101FF" w:csb1="00000000"/>
  </w:font>
  <w:font w:name="HellasArial">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Reference Sans Serif">
    <w:panose1 w:val="020B0604030504040204"/>
    <w:charset w:val="A1"/>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EF3" w:rsidRPr="00F60F62" w:rsidRDefault="00246443" w:rsidP="004807CC">
    <w:pPr>
      <w:pStyle w:val="af2"/>
      <w:pBdr>
        <w:top w:val="single" w:sz="4" w:space="1" w:color="auto"/>
      </w:pBdr>
      <w:tabs>
        <w:tab w:val="clear" w:pos="4320"/>
        <w:tab w:val="clear" w:pos="8640"/>
      </w:tabs>
      <w:jc w:val="both"/>
      <w:rPr>
        <w:rFonts w:ascii="Verdana" w:hAnsi="Verdana"/>
        <w:sz w:val="24"/>
        <w:lang w:val="en-US"/>
      </w:rPr>
    </w:pPr>
    <w:r>
      <w:fldChar w:fldCharType="begin"/>
    </w:r>
    <w:r w:rsidR="004807CC" w:rsidRPr="004807CC">
      <w:rPr>
        <w:lang w:val="en-US"/>
      </w:rPr>
      <w:instrText xml:space="preserve"> FILENAME \* MERGEFORMAT </w:instrText>
    </w:r>
    <w:r>
      <w:fldChar w:fldCharType="separate"/>
    </w:r>
    <w:r w:rsidR="00121D75" w:rsidRPr="00121D75">
      <w:rPr>
        <w:rStyle w:val="a4"/>
        <w:rFonts w:ascii="Verdana" w:hAnsi="Verdana"/>
        <w:noProof/>
        <w:sz w:val="18"/>
      </w:rPr>
      <w:t>DFP012-TD-005-R1</w:t>
    </w:r>
    <w:r>
      <w:rPr>
        <w:rStyle w:val="a4"/>
        <w:rFonts w:ascii="Verdana" w:hAnsi="Verdana"/>
        <w:noProof/>
        <w:sz w:val="18"/>
        <w:lang w:val="en-US"/>
      </w:rPr>
      <w:fldChar w:fldCharType="end"/>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4807CC">
      <w:rPr>
        <w:rStyle w:val="a4"/>
        <w:rFonts w:ascii="Verdana" w:hAnsi="Verdana"/>
        <w:noProof/>
        <w:sz w:val="18"/>
        <w:lang w:val="en-US"/>
      </w:rPr>
      <w:tab/>
    </w:r>
    <w:r w:rsidR="00E13EF3" w:rsidRPr="00F60F62">
      <w:rPr>
        <w:rStyle w:val="a4"/>
        <w:rFonts w:ascii="Verdana" w:hAnsi="Verdana"/>
        <w:sz w:val="18"/>
        <w:lang w:val="en-US"/>
      </w:rPr>
      <w:t xml:space="preserve"> </w:t>
    </w:r>
    <w:r w:rsidRPr="00603C43">
      <w:rPr>
        <w:rStyle w:val="a4"/>
        <w:rFonts w:ascii="Verdana" w:hAnsi="Verdana"/>
        <w:sz w:val="18"/>
      </w:rPr>
      <w:fldChar w:fldCharType="begin"/>
    </w:r>
    <w:r w:rsidR="00E13EF3" w:rsidRPr="00F60F62">
      <w:rPr>
        <w:rStyle w:val="a4"/>
        <w:rFonts w:ascii="Verdana" w:hAnsi="Verdana"/>
        <w:sz w:val="18"/>
        <w:lang w:val="en-US"/>
      </w:rPr>
      <w:instrText xml:space="preserve"> PAGE  \* ArabicDash  \* MERGEFORMAT </w:instrText>
    </w:r>
    <w:r w:rsidRPr="00603C43">
      <w:rPr>
        <w:rStyle w:val="a4"/>
        <w:rFonts w:ascii="Verdana" w:hAnsi="Verdana"/>
        <w:sz w:val="18"/>
      </w:rPr>
      <w:fldChar w:fldCharType="separate"/>
    </w:r>
    <w:r w:rsidR="00940679">
      <w:rPr>
        <w:rStyle w:val="a4"/>
        <w:rFonts w:ascii="Verdana" w:hAnsi="Verdana"/>
        <w:noProof/>
        <w:sz w:val="18"/>
        <w:lang w:val="en-US"/>
      </w:rPr>
      <w:t>- 5 -</w:t>
    </w:r>
    <w:r w:rsidRPr="00603C43">
      <w:rPr>
        <w:rStyle w:val="a4"/>
        <w:rFonts w:ascii="Verdana" w:hAnsi="Verdana"/>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681" w:rsidRDefault="00102681" w:rsidP="00C33FD9">
      <w:r>
        <w:separator/>
      </w:r>
    </w:p>
  </w:footnote>
  <w:footnote w:type="continuationSeparator" w:id="0">
    <w:p w:rsidR="00102681" w:rsidRDefault="00102681" w:rsidP="00C33FD9">
      <w:r>
        <w:continuationSeparator/>
      </w:r>
    </w:p>
  </w:footnote>
  <w:footnote w:id="1">
    <w:p w:rsidR="00E13EF3" w:rsidRDefault="00E13EF3">
      <w:pPr>
        <w:pStyle w:val="af4"/>
      </w:pPr>
      <w:r>
        <w:rPr>
          <w:rStyle w:val="aa"/>
        </w:rPr>
        <w:footnoteRef/>
      </w:r>
      <w:r>
        <w:t xml:space="preserve"> </w:t>
      </w:r>
      <w:r w:rsidRPr="002907CB">
        <w:rPr>
          <w:i/>
          <w:sz w:val="18"/>
          <w:szCs w:val="18"/>
        </w:rPr>
        <w:t xml:space="preserve">Βλ. ανωτέρω και Σημαντική Σημείωση </w:t>
      </w:r>
      <w:r>
        <w:rPr>
          <w:i/>
          <w:sz w:val="18"/>
          <w:szCs w:val="18"/>
        </w:rPr>
        <w:t>2</w:t>
      </w:r>
    </w:p>
  </w:footnote>
  <w:footnote w:id="2">
    <w:p w:rsidR="00E13EF3" w:rsidRDefault="00E13EF3">
      <w:pPr>
        <w:pStyle w:val="af4"/>
      </w:pPr>
      <w:r>
        <w:rPr>
          <w:rStyle w:val="aa"/>
        </w:rPr>
        <w:footnoteRef/>
      </w:r>
      <w:r>
        <w:t xml:space="preserve"> </w:t>
      </w:r>
      <w:r w:rsidRPr="002907CB">
        <w:rPr>
          <w:i/>
          <w:sz w:val="18"/>
          <w:szCs w:val="18"/>
        </w:rPr>
        <w:t>Βλ. ανωτέρω και Σημαντική Σημείωση 3</w:t>
      </w:r>
    </w:p>
  </w:footnote>
  <w:footnote w:id="3">
    <w:p w:rsidR="00E13EF3" w:rsidRDefault="00E13EF3" w:rsidP="00343910">
      <w:pPr>
        <w:pStyle w:val="af4"/>
        <w:spacing w:before="120"/>
      </w:pPr>
      <w:r>
        <w:rPr>
          <w:rStyle w:val="aa"/>
        </w:rPr>
        <w:footnoteRef/>
      </w:r>
      <w:r>
        <w:t xml:space="preserve"> </w:t>
      </w:r>
      <w:r w:rsidRPr="00BA5C21">
        <w:rPr>
          <w:rFonts w:ascii="Verdana" w:hAnsi="Verdana"/>
          <w:i/>
        </w:rPr>
        <w:t xml:space="preserve">Υποβάλλεται </w:t>
      </w:r>
      <w:r w:rsidRPr="00BA5C21">
        <w:rPr>
          <w:i/>
        </w:rPr>
        <w:t xml:space="preserve">πλήρης σειρά των νομιμοποιητικών εγγράφων του </w:t>
      </w:r>
      <w:r w:rsidRPr="00547CF3">
        <w:rPr>
          <w:rStyle w:val="FontStyle51"/>
          <w:rFonts w:ascii="Verdana" w:hAnsi="Verdana"/>
        </w:rPr>
        <w:t>Α</w:t>
      </w:r>
      <w:r>
        <w:rPr>
          <w:rStyle w:val="FontStyle51"/>
          <w:rFonts w:ascii="Verdana" w:hAnsi="Verdana"/>
          <w:sz w:val="20"/>
        </w:rPr>
        <w:t>ναδόχου</w:t>
      </w:r>
      <w:r w:rsidRPr="00BA5C21">
        <w:rPr>
          <w:i/>
        </w:rPr>
        <w:t xml:space="preserve"> εφόσον αυτά έχουν μεταβληθεί από την ημερομηνία κατάθεσης της οικονομικής του προσφοράς</w:t>
      </w:r>
      <w:r>
        <w:rPr>
          <w:i/>
        </w:rPr>
        <w:t xml:space="preserve">. Εάν δεν κατατεθούν από τον Ανάδοχο </w:t>
      </w:r>
      <w:proofErr w:type="spellStart"/>
      <w:r>
        <w:rPr>
          <w:i/>
        </w:rPr>
        <w:t>επικαιροποιημένα</w:t>
      </w:r>
      <w:proofErr w:type="spellEnd"/>
      <w:r>
        <w:rPr>
          <w:i/>
        </w:rPr>
        <w:t xml:space="preserve"> έγγραφα τότε θεωρείται πως δεν έχουν τροποποιηθεί και παραμένουν σε ισχύ τα αντίστοιχα που κατέθεσε με την προσφορά του.</w:t>
      </w:r>
    </w:p>
  </w:footnote>
  <w:footnote w:id="4">
    <w:p w:rsidR="00E13EF3" w:rsidRPr="00353BA5" w:rsidRDefault="00E13EF3" w:rsidP="00343910">
      <w:pPr>
        <w:pStyle w:val="Default"/>
        <w:spacing w:before="120" w:line="240" w:lineRule="atLeast"/>
        <w:jc w:val="both"/>
        <w:rPr>
          <w:rFonts w:ascii="Verdana" w:hAnsi="Verdana"/>
          <w:i/>
          <w:color w:val="auto"/>
          <w:sz w:val="20"/>
          <w:szCs w:val="20"/>
          <w:lang w:eastAsia="zh-CN"/>
        </w:rPr>
      </w:pPr>
      <w:r w:rsidRPr="00353BA5">
        <w:rPr>
          <w:rStyle w:val="aa"/>
          <w:i/>
          <w:sz w:val="20"/>
          <w:szCs w:val="20"/>
        </w:rPr>
        <w:footnoteRef/>
      </w:r>
      <w:r w:rsidRPr="00353BA5">
        <w:rPr>
          <w:i/>
          <w:sz w:val="20"/>
          <w:szCs w:val="20"/>
        </w:rPr>
        <w:t xml:space="preserve"> </w:t>
      </w:r>
      <w:r w:rsidRPr="00353BA5">
        <w:rPr>
          <w:rFonts w:ascii="Verdana" w:hAnsi="Verdana"/>
          <w:i/>
          <w:color w:val="auto"/>
          <w:sz w:val="20"/>
          <w:szCs w:val="20"/>
          <w:lang w:eastAsia="zh-CN"/>
        </w:rPr>
        <w:t xml:space="preserve">Επισημαίνεται ότι τα αντίστοιχα πιστοποιητικά (μη πτώχευσης, εκκαθάρισης κλπ) που εκδίδονται από τις αρμόδιες αρχές της χώρας εγκατάστασης </w:t>
      </w:r>
      <w:r>
        <w:rPr>
          <w:rFonts w:ascii="Verdana" w:hAnsi="Verdana"/>
          <w:i/>
          <w:color w:val="auto"/>
          <w:sz w:val="20"/>
          <w:szCs w:val="20"/>
          <w:lang w:eastAsia="zh-CN"/>
        </w:rPr>
        <w:t>του Αναδόχου ότι</w:t>
      </w:r>
      <w:r w:rsidRPr="00353BA5">
        <w:rPr>
          <w:rFonts w:ascii="Verdana" w:hAnsi="Verdana"/>
          <w:i/>
          <w:color w:val="auto"/>
          <w:sz w:val="20"/>
          <w:szCs w:val="20"/>
          <w:lang w:eastAsia="zh-CN"/>
        </w:rPr>
        <w:t xml:space="preserve"> θα πρέπει να </w:t>
      </w:r>
      <w:r>
        <w:rPr>
          <w:rFonts w:ascii="Verdana" w:hAnsi="Verdana"/>
          <w:i/>
          <w:color w:val="auto"/>
          <w:sz w:val="20"/>
          <w:szCs w:val="20"/>
          <w:lang w:eastAsia="zh-CN"/>
        </w:rPr>
        <w:t>συνεχίζουν να είναι</w:t>
      </w:r>
      <w:r w:rsidRPr="00353BA5">
        <w:rPr>
          <w:rFonts w:ascii="Verdana" w:hAnsi="Verdana"/>
          <w:i/>
          <w:color w:val="auto"/>
          <w:sz w:val="20"/>
          <w:szCs w:val="20"/>
          <w:lang w:eastAsia="zh-CN"/>
        </w:rPr>
        <w:t xml:space="preserve"> σε ισχύ κατά την ημέρα της υπογραφής της. Εάν αυτά τα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rsidR="00E13EF3" w:rsidRDefault="00E13EF3" w:rsidP="00343910">
      <w:pPr>
        <w:pStyle w:val="af4"/>
        <w:spacing w:before="120"/>
      </w:pPr>
    </w:p>
  </w:footnote>
  <w:footnote w:id="5">
    <w:p w:rsidR="00E13EF3" w:rsidRDefault="00E13EF3" w:rsidP="00343910">
      <w:pPr>
        <w:pStyle w:val="af4"/>
        <w:spacing w:before="120"/>
      </w:pPr>
      <w:r>
        <w:rPr>
          <w:rStyle w:val="aa"/>
        </w:rPr>
        <w:footnoteRef/>
      </w:r>
      <w:r>
        <w:t xml:space="preserve"> </w:t>
      </w:r>
      <w:r>
        <w:rPr>
          <w:i/>
        </w:rPr>
        <w:t>Ή</w:t>
      </w:r>
      <w:r w:rsidRPr="000F022D">
        <w:rPr>
          <w:i/>
        </w:rPr>
        <w:t xml:space="preserve"> άλλου αρμοδίου οργάνου λήψης αποφάσεων</w:t>
      </w:r>
    </w:p>
  </w:footnote>
  <w:footnote w:id="6">
    <w:p w:rsidR="00E13EF3" w:rsidRPr="00CF1147" w:rsidRDefault="00E13EF3" w:rsidP="00343910">
      <w:pPr>
        <w:pStyle w:val="af4"/>
        <w:rPr>
          <w:i/>
        </w:rPr>
      </w:pPr>
      <w:r w:rsidRPr="00CF1147">
        <w:rPr>
          <w:rStyle w:val="aa"/>
          <w:i/>
        </w:rPr>
        <w:footnoteRef/>
      </w:r>
      <w:r>
        <w:rPr>
          <w:i/>
        </w:rPr>
        <w:t xml:space="preserve">Προσκομίζονται τα σχετικά συμφωνητικά </w:t>
      </w:r>
      <w:r w:rsidRPr="00CF1147">
        <w:rPr>
          <w:i/>
        </w:rPr>
        <w:t>μόνο σε περίπτωση δήλωσης υπεργολάβων σύμφωνα με τα αναφερόμενα στο Κεφάλαιο Δ΄ της Πρόσκλησης ΕΕ</w:t>
      </w:r>
      <w:r>
        <w:rPr>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c"/>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4677"/>
      <w:gridCol w:w="2694"/>
    </w:tblGrid>
    <w:tr w:rsidR="00E13EF3" w:rsidTr="009D5DB5">
      <w:tc>
        <w:tcPr>
          <w:tcW w:w="2694" w:type="dxa"/>
        </w:tcPr>
        <w:p w:rsidR="00E13EF3" w:rsidRDefault="00E13EF3" w:rsidP="009D5DB5">
          <w:pPr>
            <w:pStyle w:val="af1"/>
          </w:pPr>
          <w:r>
            <w:rPr>
              <w:noProof/>
              <w:lang w:eastAsia="el-GR"/>
            </w:rPr>
            <w:drawing>
              <wp:inline distT="0" distB="0" distL="0" distR="0">
                <wp:extent cx="1181100" cy="674444"/>
                <wp:effectExtent l="0" t="0" r="0" b="0"/>
                <wp:docPr id="32" name="Εικόνα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_FINAL-03-email.png"/>
                        <pic:cNvPicPr/>
                      </pic:nvPicPr>
                      <pic:blipFill>
                        <a:blip r:embed="rId1">
                          <a:extLst>
                            <a:ext uri="{28A0092B-C50C-407E-A947-70E740481C1C}">
                              <a14:useLocalDpi xmlns:a14="http://schemas.microsoft.com/office/drawing/2010/main" val="0"/>
                            </a:ext>
                          </a:extLst>
                        </a:blip>
                        <a:stretch>
                          <a:fillRect/>
                        </a:stretch>
                      </pic:blipFill>
                      <pic:spPr>
                        <a:xfrm>
                          <a:off x="0" y="0"/>
                          <a:ext cx="1189225" cy="679084"/>
                        </a:xfrm>
                        <a:prstGeom prst="rect">
                          <a:avLst/>
                        </a:prstGeom>
                      </pic:spPr>
                    </pic:pic>
                  </a:graphicData>
                </a:graphic>
              </wp:inline>
            </w:drawing>
          </w:r>
        </w:p>
      </w:tc>
      <w:tc>
        <w:tcPr>
          <w:tcW w:w="4677" w:type="dxa"/>
        </w:tcPr>
        <w:p w:rsidR="00E13EF3" w:rsidRPr="009D5DB5" w:rsidRDefault="00E13EF3" w:rsidP="009D5DB5">
          <w:pPr>
            <w:pStyle w:val="af1"/>
            <w:jc w:val="center"/>
            <w:rPr>
              <w:rFonts w:ascii="Verdana" w:hAnsi="Verdana"/>
              <w:sz w:val="18"/>
            </w:rPr>
          </w:pPr>
          <w:r w:rsidRPr="009D5DB5">
            <w:rPr>
              <w:rFonts w:ascii="Verdana" w:hAnsi="Verdana"/>
              <w:sz w:val="18"/>
            </w:rPr>
            <w:t>ΦΑΣΗ Α - ΒΕΛΤΙΩΣΗ ΥΠΟΔΟΜΩΝ ΝΑΥΠΗΓΟΕΠΙΣΚΕΥΑΣΤΙΚΗΣ ΖΩΝΗΣ</w:t>
          </w:r>
        </w:p>
        <w:p w:rsidR="00E13EF3" w:rsidRPr="009D5DB5" w:rsidRDefault="00E13EF3" w:rsidP="009D5DB5">
          <w:pPr>
            <w:pStyle w:val="af1"/>
            <w:rPr>
              <w:rFonts w:ascii="Verdana" w:hAnsi="Verdana"/>
              <w:sz w:val="18"/>
            </w:rPr>
          </w:pPr>
        </w:p>
        <w:p w:rsidR="00E13EF3" w:rsidRDefault="00E13EF3" w:rsidP="009D5DB5">
          <w:pPr>
            <w:pStyle w:val="af1"/>
            <w:jc w:val="center"/>
          </w:pPr>
          <w:r>
            <w:rPr>
              <w:rFonts w:ascii="Verdana" w:hAnsi="Verdana"/>
              <w:sz w:val="18"/>
            </w:rPr>
            <w:t>ΠΡΟΣΚΛΗΣΗ ΕΚΔΗΛΩΣΗΣ ΕΝΔΙΑΦΕΡΟΝΤΟΣ</w:t>
          </w:r>
        </w:p>
      </w:tc>
      <w:tc>
        <w:tcPr>
          <w:tcW w:w="2694" w:type="dxa"/>
        </w:tcPr>
        <w:p w:rsidR="00E13EF3" w:rsidRDefault="00E13EF3" w:rsidP="009D5DB5">
          <w:pPr>
            <w:pStyle w:val="af1"/>
            <w:ind w:right="-234"/>
          </w:pPr>
          <w:r>
            <w:rPr>
              <w:noProof/>
              <w:lang w:eastAsia="el-GR"/>
            </w:rPr>
            <w:drawing>
              <wp:inline distT="0" distB="0" distL="0" distR="0">
                <wp:extent cx="1228725" cy="733425"/>
                <wp:effectExtent l="0" t="0" r="0" b="9525"/>
                <wp:docPr id="33" name="Εικόνα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ogo_olp.jpg"/>
                        <pic:cNvPicPr/>
                      </pic:nvPicPr>
                      <pic:blipFill rotWithShape="1">
                        <a:blip r:embed="rId2">
                          <a:extLst>
                            <a:ext uri="{28A0092B-C50C-407E-A947-70E740481C1C}">
                              <a14:useLocalDpi xmlns:a14="http://schemas.microsoft.com/office/drawing/2010/main" val="0"/>
                            </a:ext>
                          </a:extLst>
                        </a:blip>
                        <a:srcRect l="7348" t="11309" r="6484" b="9527"/>
                        <a:stretch/>
                      </pic:blipFill>
                      <pic:spPr bwMode="auto">
                        <a:xfrm>
                          <a:off x="0" y="0"/>
                          <a:ext cx="1234898" cy="737110"/>
                        </a:xfrm>
                        <a:prstGeom prst="rect">
                          <a:avLst/>
                        </a:prstGeom>
                        <a:ln>
                          <a:noFill/>
                        </a:ln>
                        <a:extLst>
                          <a:ext uri="{53640926-AAD7-44D8-BBD7-CCE9431645EC}">
                            <a14:shadowObscured xmlns:a14="http://schemas.microsoft.com/office/drawing/2010/main"/>
                          </a:ext>
                        </a:extLst>
                      </pic:spPr>
                    </pic:pic>
                  </a:graphicData>
                </a:graphic>
              </wp:inline>
            </w:drawing>
          </w:r>
        </w:p>
      </w:tc>
    </w:tr>
  </w:tbl>
  <w:p w:rsidR="00E13EF3" w:rsidRDefault="00E13EF3">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1"/>
      <w:suff w:val="nothing"/>
      <w:lvlText w:val=""/>
      <w:lvlJc w:val="left"/>
      <w:pPr>
        <w:tabs>
          <w:tab w:val="num" w:pos="0"/>
        </w:tabs>
        <w:ind w:left="432" w:hanging="432"/>
      </w:pPr>
      <w:rPr>
        <w:rFonts w:ascii="Wingdings" w:hAnsi="Wingdings" w:cs="Wingdings"/>
      </w:rPr>
    </w:lvl>
    <w:lvl w:ilvl="1">
      <w:start w:val="1"/>
      <w:numFmt w:val="none"/>
      <w:pStyle w:val="2"/>
      <w:suff w:val="nothing"/>
      <w:lvlText w:val=""/>
      <w:lvlJc w:val="left"/>
      <w:pPr>
        <w:tabs>
          <w:tab w:val="num" w:pos="0"/>
        </w:tabs>
        <w:ind w:left="576" w:hanging="576"/>
      </w:pPr>
      <w:rPr>
        <w:rFonts w:ascii="Courier New" w:hAnsi="Courier New" w:cs="Courier New"/>
      </w:r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rPr>
        <w:rFonts w:ascii="Symbol" w:hAnsi="Symbol" w:cs="Symbol"/>
      </w:r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2FA6F6B"/>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3">
    <w:nsid w:val="04E32FA0"/>
    <w:multiLevelType w:val="multilevel"/>
    <w:tmpl w:val="9C701558"/>
    <w:lvl w:ilvl="0">
      <w:start w:val="1"/>
      <w:numFmt w:val="lowerRoman"/>
      <w:lvlText w:val="(%1)"/>
      <w:lvlJc w:val="left"/>
      <w:rPr>
        <w:rFonts w:ascii="Calibri" w:eastAsia="Times New Roman" w:hAnsi="Calibri" w:cs="Calibri"/>
        <w:b w:val="0"/>
        <w:bCs w:val="0"/>
        <w:i w:val="0"/>
        <w:iCs w:val="0"/>
        <w:smallCaps w:val="0"/>
        <w:strike w:val="0"/>
        <w:color w:val="000000"/>
        <w:spacing w:val="2"/>
        <w:w w:val="100"/>
        <w:position w:val="0"/>
        <w:sz w:val="22"/>
        <w:szCs w:val="22"/>
        <w:u w:val="none"/>
      </w:rPr>
    </w:lvl>
    <w:lvl w:ilvl="1">
      <w:numFmt w:val="decimal"/>
      <w:lvlText w:val=""/>
      <w:lvlJc w:val="left"/>
      <w:rPr>
        <w:rFonts w:cs="Helvetica Narrow"/>
      </w:rPr>
    </w:lvl>
    <w:lvl w:ilvl="2">
      <w:numFmt w:val="decimal"/>
      <w:lvlText w:val=""/>
      <w:lvlJc w:val="left"/>
      <w:rPr>
        <w:rFonts w:cs="Helvetica Narrow"/>
      </w:rPr>
    </w:lvl>
    <w:lvl w:ilvl="3">
      <w:numFmt w:val="decimal"/>
      <w:lvlText w:val=""/>
      <w:lvlJc w:val="left"/>
      <w:rPr>
        <w:rFonts w:cs="Helvetica Narrow"/>
      </w:rPr>
    </w:lvl>
    <w:lvl w:ilvl="4">
      <w:numFmt w:val="decimal"/>
      <w:lvlText w:val=""/>
      <w:lvlJc w:val="left"/>
      <w:rPr>
        <w:rFonts w:cs="Helvetica Narrow"/>
      </w:rPr>
    </w:lvl>
    <w:lvl w:ilvl="5">
      <w:numFmt w:val="decimal"/>
      <w:lvlText w:val=""/>
      <w:lvlJc w:val="left"/>
      <w:rPr>
        <w:rFonts w:cs="Helvetica Narrow"/>
      </w:rPr>
    </w:lvl>
    <w:lvl w:ilvl="6">
      <w:numFmt w:val="decimal"/>
      <w:lvlText w:val=""/>
      <w:lvlJc w:val="left"/>
      <w:rPr>
        <w:rFonts w:cs="Helvetica Narrow"/>
      </w:rPr>
    </w:lvl>
    <w:lvl w:ilvl="7">
      <w:numFmt w:val="decimal"/>
      <w:lvlText w:val=""/>
      <w:lvlJc w:val="left"/>
      <w:rPr>
        <w:rFonts w:cs="Helvetica Narrow"/>
      </w:rPr>
    </w:lvl>
    <w:lvl w:ilvl="8">
      <w:numFmt w:val="decimal"/>
      <w:lvlText w:val=""/>
      <w:lvlJc w:val="left"/>
      <w:rPr>
        <w:rFonts w:cs="Helvetica Narrow"/>
      </w:rPr>
    </w:lvl>
  </w:abstractNum>
  <w:abstractNum w:abstractNumId="24">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167C5778"/>
    <w:multiLevelType w:val="multilevel"/>
    <w:tmpl w:val="FE165184"/>
    <w:lvl w:ilvl="0">
      <w:start w:val="19"/>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7FC543E"/>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196C6920"/>
    <w:multiLevelType w:val="hybridMultilevel"/>
    <w:tmpl w:val="9C5CFFCE"/>
    <w:lvl w:ilvl="0" w:tplc="AC8AA35E">
      <w:start w:val="1"/>
      <w:numFmt w:val="bullet"/>
      <w:lvlText w:val=""/>
      <w:lvlJc w:val="left"/>
      <w:pPr>
        <w:ind w:left="720" w:hanging="360"/>
      </w:pPr>
      <w:rPr>
        <w:rFonts w:ascii="Symbol" w:hAnsi="Symbol" w:hint="default"/>
      </w:rPr>
    </w:lvl>
    <w:lvl w:ilvl="1" w:tplc="AC8AA35E">
      <w:start w:val="1"/>
      <w:numFmt w:val="bullet"/>
      <w:lvlText w:val=""/>
      <w:lvlJc w:val="left"/>
      <w:pPr>
        <w:ind w:left="1440" w:hanging="360"/>
      </w:pPr>
      <w:rPr>
        <w:rFonts w:ascii="Symbol" w:hAnsi="Symbol" w:hint="default"/>
      </w:rPr>
    </w:lvl>
    <w:lvl w:ilvl="2" w:tplc="2BE2CD72">
      <w:numFmt w:val="bullet"/>
      <w:lvlText w:val="-"/>
      <w:lvlJc w:val="left"/>
      <w:pPr>
        <w:ind w:left="2160" w:hanging="360"/>
      </w:pPr>
      <w:rPr>
        <w:rFonts w:ascii="Verdana" w:eastAsia="Times New Roman" w:hAnsi="Verdana" w:cs="Arial"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19F04B3D"/>
    <w:multiLevelType w:val="multilevel"/>
    <w:tmpl w:val="FE165184"/>
    <w:lvl w:ilvl="0">
      <w:start w:val="17"/>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1">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222C27CF"/>
    <w:multiLevelType w:val="multilevel"/>
    <w:tmpl w:val="FE165184"/>
    <w:lvl w:ilvl="0">
      <w:start w:val="18"/>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nsid w:val="2FDD7078"/>
    <w:multiLevelType w:val="hybridMultilevel"/>
    <w:tmpl w:val="3CEEC290"/>
    <w:lvl w:ilvl="0" w:tplc="F3EE99AA">
      <w:start w:val="1"/>
      <w:numFmt w:val="decimal"/>
      <w:lvlText w:val="%1."/>
      <w:lvlJc w:val="left"/>
      <w:pPr>
        <w:ind w:left="818" w:hanging="360"/>
      </w:pPr>
      <w:rPr>
        <w:rFonts w:hint="default"/>
      </w:rPr>
    </w:lvl>
    <w:lvl w:ilvl="1" w:tplc="9392BBD8">
      <w:numFmt w:val="bullet"/>
      <w:lvlText w:val="•"/>
      <w:lvlJc w:val="left"/>
      <w:pPr>
        <w:ind w:left="1538" w:hanging="360"/>
      </w:pPr>
      <w:rPr>
        <w:rFonts w:ascii="Verdana" w:eastAsia="Times New Roman" w:hAnsi="Verdana" w:cs="Arial" w:hint="default"/>
      </w:rPr>
    </w:lvl>
    <w:lvl w:ilvl="2" w:tplc="0408001B" w:tentative="1">
      <w:start w:val="1"/>
      <w:numFmt w:val="lowerRoman"/>
      <w:lvlText w:val="%3."/>
      <w:lvlJc w:val="right"/>
      <w:pPr>
        <w:ind w:left="2258" w:hanging="180"/>
      </w:pPr>
    </w:lvl>
    <w:lvl w:ilvl="3" w:tplc="0408000F" w:tentative="1">
      <w:start w:val="1"/>
      <w:numFmt w:val="decimal"/>
      <w:lvlText w:val="%4."/>
      <w:lvlJc w:val="left"/>
      <w:pPr>
        <w:ind w:left="2978" w:hanging="360"/>
      </w:pPr>
    </w:lvl>
    <w:lvl w:ilvl="4" w:tplc="04080019" w:tentative="1">
      <w:start w:val="1"/>
      <w:numFmt w:val="lowerLetter"/>
      <w:lvlText w:val="%5."/>
      <w:lvlJc w:val="left"/>
      <w:pPr>
        <w:ind w:left="3698" w:hanging="360"/>
      </w:pPr>
    </w:lvl>
    <w:lvl w:ilvl="5" w:tplc="0408001B" w:tentative="1">
      <w:start w:val="1"/>
      <w:numFmt w:val="lowerRoman"/>
      <w:lvlText w:val="%6."/>
      <w:lvlJc w:val="right"/>
      <w:pPr>
        <w:ind w:left="4418" w:hanging="180"/>
      </w:pPr>
    </w:lvl>
    <w:lvl w:ilvl="6" w:tplc="0408000F" w:tentative="1">
      <w:start w:val="1"/>
      <w:numFmt w:val="decimal"/>
      <w:lvlText w:val="%7."/>
      <w:lvlJc w:val="left"/>
      <w:pPr>
        <w:ind w:left="5138" w:hanging="360"/>
      </w:pPr>
    </w:lvl>
    <w:lvl w:ilvl="7" w:tplc="04080019" w:tentative="1">
      <w:start w:val="1"/>
      <w:numFmt w:val="lowerLetter"/>
      <w:lvlText w:val="%8."/>
      <w:lvlJc w:val="left"/>
      <w:pPr>
        <w:ind w:left="5858" w:hanging="360"/>
      </w:pPr>
    </w:lvl>
    <w:lvl w:ilvl="8" w:tplc="0408001B" w:tentative="1">
      <w:start w:val="1"/>
      <w:numFmt w:val="lowerRoman"/>
      <w:lvlText w:val="%9."/>
      <w:lvlJc w:val="right"/>
      <w:pPr>
        <w:ind w:left="6578" w:hanging="180"/>
      </w:pPr>
    </w:lvl>
  </w:abstractNum>
  <w:abstractNum w:abstractNumId="35">
    <w:nsid w:val="326B01FF"/>
    <w:multiLevelType w:val="multilevel"/>
    <w:tmpl w:val="68226CE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6">
    <w:nsid w:val="338664C3"/>
    <w:multiLevelType w:val="hybridMultilevel"/>
    <w:tmpl w:val="5EE027FE"/>
    <w:lvl w:ilvl="0" w:tplc="EC342094">
      <w:start w:val="1"/>
      <w:numFmt w:val="lowerRoman"/>
      <w:lvlText w:val="(%1)"/>
      <w:lvlJc w:val="lef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7">
    <w:nsid w:val="35792DFE"/>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8">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3A97631B"/>
    <w:multiLevelType w:val="multilevel"/>
    <w:tmpl w:val="80942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0">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3ED70F39"/>
    <w:multiLevelType w:val="hybridMultilevel"/>
    <w:tmpl w:val="3BBC01DE"/>
    <w:lvl w:ilvl="0" w:tplc="04080017">
      <w:start w:val="1"/>
      <w:numFmt w:val="lowerLetter"/>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3FD91CE6"/>
    <w:multiLevelType w:val="hybridMultilevel"/>
    <w:tmpl w:val="946ED302"/>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45">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48E12064"/>
    <w:multiLevelType w:val="hybridMultilevel"/>
    <w:tmpl w:val="ADF6305E"/>
    <w:lvl w:ilvl="0" w:tplc="EC342094">
      <w:start w:val="1"/>
      <w:numFmt w:val="lowerRoman"/>
      <w:lvlText w:val="(%1)"/>
      <w:lvlJc w:val="left"/>
      <w:pPr>
        <w:ind w:left="1069" w:hanging="360"/>
      </w:pPr>
      <w:rPr>
        <w:rFonts w:hint="default"/>
      </w:rPr>
    </w:lvl>
    <w:lvl w:ilvl="1" w:tplc="04080019">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49">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1">
    <w:nsid w:val="4BBB0853"/>
    <w:multiLevelType w:val="multilevel"/>
    <w:tmpl w:val="FE165184"/>
    <w:lvl w:ilvl="0">
      <w:start w:val="2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3">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6">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7">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8">
    <w:nsid w:val="6D6C1E6B"/>
    <w:multiLevelType w:val="hybridMultilevel"/>
    <w:tmpl w:val="328CB5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nsid w:val="6F266551"/>
    <w:multiLevelType w:val="hybridMultilevel"/>
    <w:tmpl w:val="20DE3FB2"/>
    <w:lvl w:ilvl="0" w:tplc="EC342094">
      <w:start w:val="1"/>
      <w:numFmt w:val="lowerRoman"/>
      <w:lvlText w:val="(%1)"/>
      <w:lvlJc w:val="left"/>
      <w:pPr>
        <w:ind w:left="2160" w:hanging="360"/>
      </w:pPr>
      <w:rPr>
        <w:rFonts w:hint="default"/>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0">
    <w:nsid w:val="77413B58"/>
    <w:multiLevelType w:val="hybridMultilevel"/>
    <w:tmpl w:val="AC7448B0"/>
    <w:lvl w:ilvl="0" w:tplc="AC8AA35E">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1">
    <w:nsid w:val="77D327D9"/>
    <w:multiLevelType w:val="hybridMultilevel"/>
    <w:tmpl w:val="D1589B4A"/>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2">
    <w:nsid w:val="78826AAF"/>
    <w:multiLevelType w:val="hybridMultilevel"/>
    <w:tmpl w:val="4926C6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3">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4">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0"/>
  </w:num>
  <w:num w:numId="2">
    <w:abstractNumId w:val="47"/>
  </w:num>
  <w:num w:numId="3">
    <w:abstractNumId w:val="27"/>
  </w:num>
  <w:num w:numId="4">
    <w:abstractNumId w:val="61"/>
  </w:num>
  <w:num w:numId="5">
    <w:abstractNumId w:val="37"/>
  </w:num>
  <w:num w:numId="6">
    <w:abstractNumId w:val="62"/>
  </w:num>
  <w:num w:numId="7">
    <w:abstractNumId w:val="58"/>
  </w:num>
  <w:num w:numId="8">
    <w:abstractNumId w:val="60"/>
  </w:num>
  <w:num w:numId="9">
    <w:abstractNumId w:val="49"/>
  </w:num>
  <w:num w:numId="10">
    <w:abstractNumId w:val="25"/>
  </w:num>
  <w:num w:numId="11">
    <w:abstractNumId w:val="31"/>
  </w:num>
  <w:num w:numId="12">
    <w:abstractNumId w:val="45"/>
  </w:num>
  <w:num w:numId="13">
    <w:abstractNumId w:val="56"/>
  </w:num>
  <w:num w:numId="14">
    <w:abstractNumId w:val="22"/>
  </w:num>
  <w:num w:numId="15">
    <w:abstractNumId w:val="36"/>
  </w:num>
  <w:num w:numId="16">
    <w:abstractNumId w:val="57"/>
  </w:num>
  <w:num w:numId="17">
    <w:abstractNumId w:val="63"/>
  </w:num>
  <w:num w:numId="18">
    <w:abstractNumId w:val="46"/>
  </w:num>
  <w:num w:numId="19">
    <w:abstractNumId w:val="64"/>
  </w:num>
  <w:num w:numId="20">
    <w:abstractNumId w:val="38"/>
  </w:num>
  <w:num w:numId="21">
    <w:abstractNumId w:val="53"/>
  </w:num>
  <w:num w:numId="22">
    <w:abstractNumId w:val="50"/>
  </w:num>
  <w:num w:numId="23">
    <w:abstractNumId w:val="44"/>
  </w:num>
  <w:num w:numId="24">
    <w:abstractNumId w:val="55"/>
  </w:num>
  <w:num w:numId="25">
    <w:abstractNumId w:val="24"/>
  </w:num>
  <w:num w:numId="26">
    <w:abstractNumId w:val="41"/>
  </w:num>
  <w:num w:numId="27">
    <w:abstractNumId w:val="48"/>
  </w:num>
  <w:num w:numId="28">
    <w:abstractNumId w:val="34"/>
  </w:num>
  <w:num w:numId="29">
    <w:abstractNumId w:val="40"/>
  </w:num>
  <w:num w:numId="30">
    <w:abstractNumId w:val="33"/>
  </w:num>
  <w:num w:numId="31">
    <w:abstractNumId w:val="30"/>
  </w:num>
  <w:num w:numId="32">
    <w:abstractNumId w:val="29"/>
  </w:num>
  <w:num w:numId="33">
    <w:abstractNumId w:val="32"/>
  </w:num>
  <w:num w:numId="34">
    <w:abstractNumId w:val="26"/>
  </w:num>
  <w:num w:numId="35">
    <w:abstractNumId w:val="59"/>
  </w:num>
  <w:num w:numId="36">
    <w:abstractNumId w:val="51"/>
  </w:num>
  <w:num w:numId="37">
    <w:abstractNumId w:val="54"/>
  </w:num>
  <w:num w:numId="38">
    <w:abstractNumId w:val="43"/>
  </w:num>
  <w:num w:numId="39">
    <w:abstractNumId w:val="39"/>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2"/>
  </w:num>
  <w:num w:numId="42">
    <w:abstractNumId w:val="42"/>
  </w:num>
  <w:num w:numId="43">
    <w:abstractNumId w:val="0"/>
  </w:num>
  <w:num w:numId="44">
    <w:abstractNumId w:val="23"/>
  </w:num>
  <w:num w:numId="45">
    <w:abstractNumId w:val="28"/>
  </w:num>
  <w:num w:numId="46">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EBE"/>
    <w:rsid w:val="000021F7"/>
    <w:rsid w:val="00002775"/>
    <w:rsid w:val="00004383"/>
    <w:rsid w:val="00007BEA"/>
    <w:rsid w:val="000108C7"/>
    <w:rsid w:val="0001195E"/>
    <w:rsid w:val="00011B5F"/>
    <w:rsid w:val="00021943"/>
    <w:rsid w:val="000235A5"/>
    <w:rsid w:val="00023D32"/>
    <w:rsid w:val="00023F16"/>
    <w:rsid w:val="00030A75"/>
    <w:rsid w:val="0003208E"/>
    <w:rsid w:val="00035B06"/>
    <w:rsid w:val="00037A37"/>
    <w:rsid w:val="000438FA"/>
    <w:rsid w:val="00044948"/>
    <w:rsid w:val="00045860"/>
    <w:rsid w:val="000503E1"/>
    <w:rsid w:val="00052150"/>
    <w:rsid w:val="00052768"/>
    <w:rsid w:val="00053E35"/>
    <w:rsid w:val="00057224"/>
    <w:rsid w:val="00061061"/>
    <w:rsid w:val="0006215A"/>
    <w:rsid w:val="00063E3A"/>
    <w:rsid w:val="00071ADD"/>
    <w:rsid w:val="000733DB"/>
    <w:rsid w:val="00075ABE"/>
    <w:rsid w:val="00075E0E"/>
    <w:rsid w:val="000831F1"/>
    <w:rsid w:val="000873AB"/>
    <w:rsid w:val="00087763"/>
    <w:rsid w:val="00092566"/>
    <w:rsid w:val="0009391A"/>
    <w:rsid w:val="000A17FF"/>
    <w:rsid w:val="000A1B3B"/>
    <w:rsid w:val="000A34DE"/>
    <w:rsid w:val="000A720A"/>
    <w:rsid w:val="000A7529"/>
    <w:rsid w:val="000B2B90"/>
    <w:rsid w:val="000B2C3C"/>
    <w:rsid w:val="000C1FB7"/>
    <w:rsid w:val="000C3D24"/>
    <w:rsid w:val="000D5458"/>
    <w:rsid w:val="000D71FC"/>
    <w:rsid w:val="000D770E"/>
    <w:rsid w:val="000D7715"/>
    <w:rsid w:val="000E3150"/>
    <w:rsid w:val="000E525A"/>
    <w:rsid w:val="000F250C"/>
    <w:rsid w:val="000F3323"/>
    <w:rsid w:val="000F3C2C"/>
    <w:rsid w:val="000F4364"/>
    <w:rsid w:val="000F68DB"/>
    <w:rsid w:val="000F74D0"/>
    <w:rsid w:val="00102681"/>
    <w:rsid w:val="0010397D"/>
    <w:rsid w:val="001047E6"/>
    <w:rsid w:val="00106342"/>
    <w:rsid w:val="001074C3"/>
    <w:rsid w:val="001101DD"/>
    <w:rsid w:val="0011049A"/>
    <w:rsid w:val="00111F04"/>
    <w:rsid w:val="00116C09"/>
    <w:rsid w:val="001179AE"/>
    <w:rsid w:val="00120A79"/>
    <w:rsid w:val="0012107B"/>
    <w:rsid w:val="00121D75"/>
    <w:rsid w:val="00122642"/>
    <w:rsid w:val="001257DD"/>
    <w:rsid w:val="0012624C"/>
    <w:rsid w:val="00127601"/>
    <w:rsid w:val="001307CB"/>
    <w:rsid w:val="0013315B"/>
    <w:rsid w:val="00135238"/>
    <w:rsid w:val="00135400"/>
    <w:rsid w:val="001367F2"/>
    <w:rsid w:val="00137DD9"/>
    <w:rsid w:val="00142B88"/>
    <w:rsid w:val="00144373"/>
    <w:rsid w:val="00150F18"/>
    <w:rsid w:val="00151770"/>
    <w:rsid w:val="0015211A"/>
    <w:rsid w:val="00152DF5"/>
    <w:rsid w:val="001536BC"/>
    <w:rsid w:val="001577F0"/>
    <w:rsid w:val="00162BA2"/>
    <w:rsid w:val="00163CB6"/>
    <w:rsid w:val="00163F66"/>
    <w:rsid w:val="0016431B"/>
    <w:rsid w:val="001645B5"/>
    <w:rsid w:val="0016780E"/>
    <w:rsid w:val="00170D08"/>
    <w:rsid w:val="001719C6"/>
    <w:rsid w:val="001770B4"/>
    <w:rsid w:val="0018070A"/>
    <w:rsid w:val="001822B2"/>
    <w:rsid w:val="00184BDE"/>
    <w:rsid w:val="00185B8F"/>
    <w:rsid w:val="00185E5B"/>
    <w:rsid w:val="001923FA"/>
    <w:rsid w:val="001928E6"/>
    <w:rsid w:val="00192D91"/>
    <w:rsid w:val="00192E3F"/>
    <w:rsid w:val="00195641"/>
    <w:rsid w:val="001959A9"/>
    <w:rsid w:val="001A273A"/>
    <w:rsid w:val="001A2E23"/>
    <w:rsid w:val="001A74BB"/>
    <w:rsid w:val="001A7A8C"/>
    <w:rsid w:val="001A7B8A"/>
    <w:rsid w:val="001B066D"/>
    <w:rsid w:val="001B2C1F"/>
    <w:rsid w:val="001B5034"/>
    <w:rsid w:val="001B55A0"/>
    <w:rsid w:val="001B765D"/>
    <w:rsid w:val="001B76E4"/>
    <w:rsid w:val="001B7729"/>
    <w:rsid w:val="001C1AB4"/>
    <w:rsid w:val="001C5C01"/>
    <w:rsid w:val="001C7D70"/>
    <w:rsid w:val="001D0DC2"/>
    <w:rsid w:val="001D1DD3"/>
    <w:rsid w:val="001D3DC8"/>
    <w:rsid w:val="001D450F"/>
    <w:rsid w:val="001D4BB6"/>
    <w:rsid w:val="001E0397"/>
    <w:rsid w:val="001E13A8"/>
    <w:rsid w:val="001E5526"/>
    <w:rsid w:val="001F0004"/>
    <w:rsid w:val="001F443B"/>
    <w:rsid w:val="001F46BE"/>
    <w:rsid w:val="001F62C0"/>
    <w:rsid w:val="00201325"/>
    <w:rsid w:val="00202C29"/>
    <w:rsid w:val="00203571"/>
    <w:rsid w:val="002051C3"/>
    <w:rsid w:val="002072D9"/>
    <w:rsid w:val="00213880"/>
    <w:rsid w:val="00216007"/>
    <w:rsid w:val="00220112"/>
    <w:rsid w:val="002213F5"/>
    <w:rsid w:val="00223BAB"/>
    <w:rsid w:val="00225861"/>
    <w:rsid w:val="002304DA"/>
    <w:rsid w:val="00230970"/>
    <w:rsid w:val="00234EDC"/>
    <w:rsid w:val="0024168C"/>
    <w:rsid w:val="00242071"/>
    <w:rsid w:val="00246443"/>
    <w:rsid w:val="00252385"/>
    <w:rsid w:val="00255332"/>
    <w:rsid w:val="00255BD6"/>
    <w:rsid w:val="00255FBF"/>
    <w:rsid w:val="00266373"/>
    <w:rsid w:val="002676B7"/>
    <w:rsid w:val="0027364B"/>
    <w:rsid w:val="00274557"/>
    <w:rsid w:val="00275020"/>
    <w:rsid w:val="00277C37"/>
    <w:rsid w:val="002802A1"/>
    <w:rsid w:val="00281E87"/>
    <w:rsid w:val="00284385"/>
    <w:rsid w:val="00286CBA"/>
    <w:rsid w:val="002907CB"/>
    <w:rsid w:val="002917CD"/>
    <w:rsid w:val="00293B5A"/>
    <w:rsid w:val="002952F1"/>
    <w:rsid w:val="002957DE"/>
    <w:rsid w:val="00295CF2"/>
    <w:rsid w:val="002A070A"/>
    <w:rsid w:val="002A240E"/>
    <w:rsid w:val="002A65A5"/>
    <w:rsid w:val="002B1688"/>
    <w:rsid w:val="002B55C4"/>
    <w:rsid w:val="002B6BED"/>
    <w:rsid w:val="002C2890"/>
    <w:rsid w:val="002C302B"/>
    <w:rsid w:val="002D08CD"/>
    <w:rsid w:val="002D1096"/>
    <w:rsid w:val="002D43E8"/>
    <w:rsid w:val="002D5177"/>
    <w:rsid w:val="002D6D69"/>
    <w:rsid w:val="002E13D5"/>
    <w:rsid w:val="002E23CB"/>
    <w:rsid w:val="002E56AD"/>
    <w:rsid w:val="002E72C1"/>
    <w:rsid w:val="002F2F97"/>
    <w:rsid w:val="00302637"/>
    <w:rsid w:val="00302F1C"/>
    <w:rsid w:val="00304100"/>
    <w:rsid w:val="0030546B"/>
    <w:rsid w:val="003061E7"/>
    <w:rsid w:val="00310DE1"/>
    <w:rsid w:val="00315CF4"/>
    <w:rsid w:val="00321156"/>
    <w:rsid w:val="0032169C"/>
    <w:rsid w:val="00321805"/>
    <w:rsid w:val="00323A96"/>
    <w:rsid w:val="00324FF9"/>
    <w:rsid w:val="00325759"/>
    <w:rsid w:val="00325FCE"/>
    <w:rsid w:val="00331598"/>
    <w:rsid w:val="00333746"/>
    <w:rsid w:val="00333FAE"/>
    <w:rsid w:val="00334E88"/>
    <w:rsid w:val="00337349"/>
    <w:rsid w:val="003378F3"/>
    <w:rsid w:val="00340B5E"/>
    <w:rsid w:val="00343910"/>
    <w:rsid w:val="0035531E"/>
    <w:rsid w:val="00356D57"/>
    <w:rsid w:val="00356DB5"/>
    <w:rsid w:val="00363557"/>
    <w:rsid w:val="0036470D"/>
    <w:rsid w:val="003666D6"/>
    <w:rsid w:val="00377BC2"/>
    <w:rsid w:val="00381D68"/>
    <w:rsid w:val="00384AC6"/>
    <w:rsid w:val="00384C7F"/>
    <w:rsid w:val="00386F17"/>
    <w:rsid w:val="0039134F"/>
    <w:rsid w:val="00393A26"/>
    <w:rsid w:val="00394741"/>
    <w:rsid w:val="00397BF9"/>
    <w:rsid w:val="003A2C96"/>
    <w:rsid w:val="003A5C3F"/>
    <w:rsid w:val="003A796D"/>
    <w:rsid w:val="003B03AD"/>
    <w:rsid w:val="003B2A9D"/>
    <w:rsid w:val="003B2DF8"/>
    <w:rsid w:val="003B3D44"/>
    <w:rsid w:val="003B5D62"/>
    <w:rsid w:val="003B5DF0"/>
    <w:rsid w:val="003C06C0"/>
    <w:rsid w:val="003C6205"/>
    <w:rsid w:val="003C73E9"/>
    <w:rsid w:val="003D1300"/>
    <w:rsid w:val="003D6C31"/>
    <w:rsid w:val="003D7C60"/>
    <w:rsid w:val="003E0F7D"/>
    <w:rsid w:val="003E19E0"/>
    <w:rsid w:val="003E525C"/>
    <w:rsid w:val="003F0328"/>
    <w:rsid w:val="003F1DCD"/>
    <w:rsid w:val="003F4564"/>
    <w:rsid w:val="003F7A9A"/>
    <w:rsid w:val="00402CB7"/>
    <w:rsid w:val="00411897"/>
    <w:rsid w:val="00412A4E"/>
    <w:rsid w:val="00413B21"/>
    <w:rsid w:val="00414F50"/>
    <w:rsid w:val="00415270"/>
    <w:rsid w:val="0041657D"/>
    <w:rsid w:val="00421DCD"/>
    <w:rsid w:val="004260B9"/>
    <w:rsid w:val="004329AA"/>
    <w:rsid w:val="00434AE4"/>
    <w:rsid w:val="0043767C"/>
    <w:rsid w:val="00440948"/>
    <w:rsid w:val="00441761"/>
    <w:rsid w:val="0044301A"/>
    <w:rsid w:val="00444A0A"/>
    <w:rsid w:val="004450DA"/>
    <w:rsid w:val="004456A6"/>
    <w:rsid w:val="0044609E"/>
    <w:rsid w:val="0044660B"/>
    <w:rsid w:val="004472C7"/>
    <w:rsid w:val="00450060"/>
    <w:rsid w:val="004536F2"/>
    <w:rsid w:val="0045494F"/>
    <w:rsid w:val="00456A6D"/>
    <w:rsid w:val="00456B0B"/>
    <w:rsid w:val="00462D9D"/>
    <w:rsid w:val="004650D0"/>
    <w:rsid w:val="00465FB3"/>
    <w:rsid w:val="00471D83"/>
    <w:rsid w:val="00472934"/>
    <w:rsid w:val="004746C1"/>
    <w:rsid w:val="0047553D"/>
    <w:rsid w:val="0047598E"/>
    <w:rsid w:val="00476508"/>
    <w:rsid w:val="004807CC"/>
    <w:rsid w:val="00492394"/>
    <w:rsid w:val="004976EE"/>
    <w:rsid w:val="004A3083"/>
    <w:rsid w:val="004A538D"/>
    <w:rsid w:val="004B0EF8"/>
    <w:rsid w:val="004C24CC"/>
    <w:rsid w:val="004C621F"/>
    <w:rsid w:val="004C6B30"/>
    <w:rsid w:val="004D0BDC"/>
    <w:rsid w:val="004D3FEF"/>
    <w:rsid w:val="004D4050"/>
    <w:rsid w:val="004D4EF2"/>
    <w:rsid w:val="004D64D0"/>
    <w:rsid w:val="004D6CE7"/>
    <w:rsid w:val="004D6FB6"/>
    <w:rsid w:val="004E32D6"/>
    <w:rsid w:val="004E36C9"/>
    <w:rsid w:val="004E4E58"/>
    <w:rsid w:val="004F4B5C"/>
    <w:rsid w:val="004F5887"/>
    <w:rsid w:val="00504CA4"/>
    <w:rsid w:val="005075CE"/>
    <w:rsid w:val="00507740"/>
    <w:rsid w:val="00522C5B"/>
    <w:rsid w:val="00525944"/>
    <w:rsid w:val="005269B6"/>
    <w:rsid w:val="005318B6"/>
    <w:rsid w:val="0053195A"/>
    <w:rsid w:val="00531983"/>
    <w:rsid w:val="00536688"/>
    <w:rsid w:val="00537E8D"/>
    <w:rsid w:val="00543836"/>
    <w:rsid w:val="0054458F"/>
    <w:rsid w:val="0054629F"/>
    <w:rsid w:val="005474F0"/>
    <w:rsid w:val="00556290"/>
    <w:rsid w:val="00556AC4"/>
    <w:rsid w:val="005608B5"/>
    <w:rsid w:val="005658BE"/>
    <w:rsid w:val="0057104C"/>
    <w:rsid w:val="0057320A"/>
    <w:rsid w:val="00573911"/>
    <w:rsid w:val="00573D6D"/>
    <w:rsid w:val="005766D4"/>
    <w:rsid w:val="00577917"/>
    <w:rsid w:val="00592961"/>
    <w:rsid w:val="00597ABA"/>
    <w:rsid w:val="00597E14"/>
    <w:rsid w:val="005A54F8"/>
    <w:rsid w:val="005A66F0"/>
    <w:rsid w:val="005A7CF0"/>
    <w:rsid w:val="005B3988"/>
    <w:rsid w:val="005B466A"/>
    <w:rsid w:val="005B7033"/>
    <w:rsid w:val="005C04C4"/>
    <w:rsid w:val="005C1DEF"/>
    <w:rsid w:val="005C3D83"/>
    <w:rsid w:val="005C52E6"/>
    <w:rsid w:val="005C5CDB"/>
    <w:rsid w:val="005C641E"/>
    <w:rsid w:val="005C6C8F"/>
    <w:rsid w:val="005D006B"/>
    <w:rsid w:val="005D31E6"/>
    <w:rsid w:val="005D333D"/>
    <w:rsid w:val="005D6276"/>
    <w:rsid w:val="005D778C"/>
    <w:rsid w:val="005D7B5F"/>
    <w:rsid w:val="005E0D99"/>
    <w:rsid w:val="005E3D2F"/>
    <w:rsid w:val="005E5814"/>
    <w:rsid w:val="005F498F"/>
    <w:rsid w:val="005F4CA8"/>
    <w:rsid w:val="005F52C6"/>
    <w:rsid w:val="0060129B"/>
    <w:rsid w:val="00601622"/>
    <w:rsid w:val="00603C43"/>
    <w:rsid w:val="00607E1F"/>
    <w:rsid w:val="0061100B"/>
    <w:rsid w:val="006203B8"/>
    <w:rsid w:val="006209EC"/>
    <w:rsid w:val="00621C1D"/>
    <w:rsid w:val="00626AA5"/>
    <w:rsid w:val="0063766C"/>
    <w:rsid w:val="00640FBE"/>
    <w:rsid w:val="00642254"/>
    <w:rsid w:val="00644DE6"/>
    <w:rsid w:val="00646A38"/>
    <w:rsid w:val="00651239"/>
    <w:rsid w:val="006560F7"/>
    <w:rsid w:val="00661041"/>
    <w:rsid w:val="0066298B"/>
    <w:rsid w:val="00664915"/>
    <w:rsid w:val="00670FFA"/>
    <w:rsid w:val="006712B4"/>
    <w:rsid w:val="00671F54"/>
    <w:rsid w:val="00675A87"/>
    <w:rsid w:val="006760EF"/>
    <w:rsid w:val="0067709D"/>
    <w:rsid w:val="006854C1"/>
    <w:rsid w:val="00686B6D"/>
    <w:rsid w:val="00687968"/>
    <w:rsid w:val="00691067"/>
    <w:rsid w:val="00691595"/>
    <w:rsid w:val="0069175F"/>
    <w:rsid w:val="0069308E"/>
    <w:rsid w:val="00694055"/>
    <w:rsid w:val="006950FE"/>
    <w:rsid w:val="006958A9"/>
    <w:rsid w:val="00696580"/>
    <w:rsid w:val="00696BE6"/>
    <w:rsid w:val="006A238D"/>
    <w:rsid w:val="006A47BE"/>
    <w:rsid w:val="006B0B38"/>
    <w:rsid w:val="006B0B42"/>
    <w:rsid w:val="006B3046"/>
    <w:rsid w:val="006B70CD"/>
    <w:rsid w:val="006C7D30"/>
    <w:rsid w:val="006D123A"/>
    <w:rsid w:val="006D1D32"/>
    <w:rsid w:val="006D6781"/>
    <w:rsid w:val="006E21B1"/>
    <w:rsid w:val="006E2342"/>
    <w:rsid w:val="006E3621"/>
    <w:rsid w:val="006E4253"/>
    <w:rsid w:val="006E4413"/>
    <w:rsid w:val="006E55C9"/>
    <w:rsid w:val="006E6A37"/>
    <w:rsid w:val="006E75ED"/>
    <w:rsid w:val="006F6132"/>
    <w:rsid w:val="00707D56"/>
    <w:rsid w:val="007121EC"/>
    <w:rsid w:val="0071369E"/>
    <w:rsid w:val="007162E0"/>
    <w:rsid w:val="0071734C"/>
    <w:rsid w:val="007205E6"/>
    <w:rsid w:val="0072117B"/>
    <w:rsid w:val="00721511"/>
    <w:rsid w:val="00723172"/>
    <w:rsid w:val="00723BF6"/>
    <w:rsid w:val="007244D8"/>
    <w:rsid w:val="007259BE"/>
    <w:rsid w:val="0072780D"/>
    <w:rsid w:val="00731839"/>
    <w:rsid w:val="007359BF"/>
    <w:rsid w:val="00741A49"/>
    <w:rsid w:val="00743960"/>
    <w:rsid w:val="00745202"/>
    <w:rsid w:val="0074599A"/>
    <w:rsid w:val="007465B6"/>
    <w:rsid w:val="007466C8"/>
    <w:rsid w:val="0074717F"/>
    <w:rsid w:val="007474A4"/>
    <w:rsid w:val="00752CD2"/>
    <w:rsid w:val="00755B75"/>
    <w:rsid w:val="007575CA"/>
    <w:rsid w:val="00762947"/>
    <w:rsid w:val="007632FD"/>
    <w:rsid w:val="00765054"/>
    <w:rsid w:val="00774169"/>
    <w:rsid w:val="007761DB"/>
    <w:rsid w:val="007861A7"/>
    <w:rsid w:val="00786F2C"/>
    <w:rsid w:val="00791401"/>
    <w:rsid w:val="00791A0F"/>
    <w:rsid w:val="00791CB8"/>
    <w:rsid w:val="00793A1A"/>
    <w:rsid w:val="00793ED3"/>
    <w:rsid w:val="00795036"/>
    <w:rsid w:val="0079565B"/>
    <w:rsid w:val="007A05E0"/>
    <w:rsid w:val="007A0CE6"/>
    <w:rsid w:val="007A47E6"/>
    <w:rsid w:val="007A680A"/>
    <w:rsid w:val="007A6B91"/>
    <w:rsid w:val="007B553B"/>
    <w:rsid w:val="007C08A0"/>
    <w:rsid w:val="007C40D3"/>
    <w:rsid w:val="007C4B83"/>
    <w:rsid w:val="007D1AE4"/>
    <w:rsid w:val="007D2627"/>
    <w:rsid w:val="007D6752"/>
    <w:rsid w:val="007E3B2E"/>
    <w:rsid w:val="007E6C5B"/>
    <w:rsid w:val="007F14D4"/>
    <w:rsid w:val="007F2FBA"/>
    <w:rsid w:val="00800EBA"/>
    <w:rsid w:val="00801392"/>
    <w:rsid w:val="008034B5"/>
    <w:rsid w:val="00804A80"/>
    <w:rsid w:val="008060EC"/>
    <w:rsid w:val="00814437"/>
    <w:rsid w:val="00814914"/>
    <w:rsid w:val="00820766"/>
    <w:rsid w:val="00830639"/>
    <w:rsid w:val="0083092C"/>
    <w:rsid w:val="00834363"/>
    <w:rsid w:val="00840350"/>
    <w:rsid w:val="00841038"/>
    <w:rsid w:val="0084219C"/>
    <w:rsid w:val="00843814"/>
    <w:rsid w:val="008441E0"/>
    <w:rsid w:val="00850AC9"/>
    <w:rsid w:val="008523DF"/>
    <w:rsid w:val="00853420"/>
    <w:rsid w:val="008537A0"/>
    <w:rsid w:val="008625DF"/>
    <w:rsid w:val="00863623"/>
    <w:rsid w:val="00864C7B"/>
    <w:rsid w:val="0086540C"/>
    <w:rsid w:val="008662E3"/>
    <w:rsid w:val="00871D19"/>
    <w:rsid w:val="00872D44"/>
    <w:rsid w:val="008755CB"/>
    <w:rsid w:val="0087581D"/>
    <w:rsid w:val="0087598F"/>
    <w:rsid w:val="00884F00"/>
    <w:rsid w:val="00886D7B"/>
    <w:rsid w:val="00886DD2"/>
    <w:rsid w:val="00887983"/>
    <w:rsid w:val="008901F1"/>
    <w:rsid w:val="00894486"/>
    <w:rsid w:val="00897205"/>
    <w:rsid w:val="008A6AE0"/>
    <w:rsid w:val="008B2568"/>
    <w:rsid w:val="008B2A5E"/>
    <w:rsid w:val="008B4C6F"/>
    <w:rsid w:val="008C2CB6"/>
    <w:rsid w:val="008C4794"/>
    <w:rsid w:val="008D04AB"/>
    <w:rsid w:val="008D0FE5"/>
    <w:rsid w:val="008D264E"/>
    <w:rsid w:val="008D27B5"/>
    <w:rsid w:val="008D2A19"/>
    <w:rsid w:val="008D2C05"/>
    <w:rsid w:val="008D3377"/>
    <w:rsid w:val="008D3D79"/>
    <w:rsid w:val="008D4A8C"/>
    <w:rsid w:val="008D7DB2"/>
    <w:rsid w:val="008E0CC4"/>
    <w:rsid w:val="008E1D29"/>
    <w:rsid w:val="008E3EF7"/>
    <w:rsid w:val="008E5800"/>
    <w:rsid w:val="008F215E"/>
    <w:rsid w:val="008F2F9F"/>
    <w:rsid w:val="008F5117"/>
    <w:rsid w:val="009019C7"/>
    <w:rsid w:val="00902E28"/>
    <w:rsid w:val="00912A06"/>
    <w:rsid w:val="00913C91"/>
    <w:rsid w:val="00914D11"/>
    <w:rsid w:val="00917C0B"/>
    <w:rsid w:val="00923C41"/>
    <w:rsid w:val="00931BE9"/>
    <w:rsid w:val="00935608"/>
    <w:rsid w:val="009364ED"/>
    <w:rsid w:val="009405E7"/>
    <w:rsid w:val="00940679"/>
    <w:rsid w:val="00945D4D"/>
    <w:rsid w:val="009470F4"/>
    <w:rsid w:val="00950FED"/>
    <w:rsid w:val="00952684"/>
    <w:rsid w:val="00961076"/>
    <w:rsid w:val="009614F4"/>
    <w:rsid w:val="00970885"/>
    <w:rsid w:val="00972809"/>
    <w:rsid w:val="0097496A"/>
    <w:rsid w:val="009815E4"/>
    <w:rsid w:val="00981E38"/>
    <w:rsid w:val="00982E2B"/>
    <w:rsid w:val="00990C7C"/>
    <w:rsid w:val="0099120B"/>
    <w:rsid w:val="00991FAB"/>
    <w:rsid w:val="009925FA"/>
    <w:rsid w:val="0099409F"/>
    <w:rsid w:val="0099526B"/>
    <w:rsid w:val="00997C6A"/>
    <w:rsid w:val="009A1164"/>
    <w:rsid w:val="009A13DB"/>
    <w:rsid w:val="009A2F00"/>
    <w:rsid w:val="009A3EC1"/>
    <w:rsid w:val="009B0672"/>
    <w:rsid w:val="009B2706"/>
    <w:rsid w:val="009B2907"/>
    <w:rsid w:val="009B3331"/>
    <w:rsid w:val="009B38FC"/>
    <w:rsid w:val="009C0679"/>
    <w:rsid w:val="009C11FF"/>
    <w:rsid w:val="009C1221"/>
    <w:rsid w:val="009C1657"/>
    <w:rsid w:val="009C7EAF"/>
    <w:rsid w:val="009C7F7F"/>
    <w:rsid w:val="009D2D80"/>
    <w:rsid w:val="009D557E"/>
    <w:rsid w:val="009D5DB5"/>
    <w:rsid w:val="009D7A79"/>
    <w:rsid w:val="009E3356"/>
    <w:rsid w:val="009E4541"/>
    <w:rsid w:val="009E7D67"/>
    <w:rsid w:val="009F0DA5"/>
    <w:rsid w:val="009F36F6"/>
    <w:rsid w:val="009F4261"/>
    <w:rsid w:val="009F4383"/>
    <w:rsid w:val="009F5EBE"/>
    <w:rsid w:val="009F75EF"/>
    <w:rsid w:val="00A001CA"/>
    <w:rsid w:val="00A0071C"/>
    <w:rsid w:val="00A03E62"/>
    <w:rsid w:val="00A04819"/>
    <w:rsid w:val="00A06008"/>
    <w:rsid w:val="00A06248"/>
    <w:rsid w:val="00A101F3"/>
    <w:rsid w:val="00A107CD"/>
    <w:rsid w:val="00A12B8A"/>
    <w:rsid w:val="00A172B6"/>
    <w:rsid w:val="00A23989"/>
    <w:rsid w:val="00A24213"/>
    <w:rsid w:val="00A24305"/>
    <w:rsid w:val="00A252B5"/>
    <w:rsid w:val="00A331B8"/>
    <w:rsid w:val="00A33B4F"/>
    <w:rsid w:val="00A33F25"/>
    <w:rsid w:val="00A414CF"/>
    <w:rsid w:val="00A43C40"/>
    <w:rsid w:val="00A4667A"/>
    <w:rsid w:val="00A475F3"/>
    <w:rsid w:val="00A541DF"/>
    <w:rsid w:val="00A56F67"/>
    <w:rsid w:val="00A56F9B"/>
    <w:rsid w:val="00A62DEE"/>
    <w:rsid w:val="00A637A4"/>
    <w:rsid w:val="00A65766"/>
    <w:rsid w:val="00A6655B"/>
    <w:rsid w:val="00A66D1C"/>
    <w:rsid w:val="00A67C8D"/>
    <w:rsid w:val="00A72527"/>
    <w:rsid w:val="00A72C9A"/>
    <w:rsid w:val="00A731C7"/>
    <w:rsid w:val="00A7339A"/>
    <w:rsid w:val="00A74395"/>
    <w:rsid w:val="00A74C7E"/>
    <w:rsid w:val="00A754D3"/>
    <w:rsid w:val="00A76811"/>
    <w:rsid w:val="00A80F9A"/>
    <w:rsid w:val="00A818AE"/>
    <w:rsid w:val="00A819BE"/>
    <w:rsid w:val="00A84D4F"/>
    <w:rsid w:val="00A85BEE"/>
    <w:rsid w:val="00A860DA"/>
    <w:rsid w:val="00A91950"/>
    <w:rsid w:val="00A92BD7"/>
    <w:rsid w:val="00AA5532"/>
    <w:rsid w:val="00AB0606"/>
    <w:rsid w:val="00AB19C0"/>
    <w:rsid w:val="00AB2B7C"/>
    <w:rsid w:val="00AB4168"/>
    <w:rsid w:val="00AB6289"/>
    <w:rsid w:val="00AB65E2"/>
    <w:rsid w:val="00AC0A73"/>
    <w:rsid w:val="00AC14E9"/>
    <w:rsid w:val="00AC1972"/>
    <w:rsid w:val="00AC5027"/>
    <w:rsid w:val="00AC54C9"/>
    <w:rsid w:val="00AC6B3E"/>
    <w:rsid w:val="00AC7B0E"/>
    <w:rsid w:val="00AD477E"/>
    <w:rsid w:val="00AD613A"/>
    <w:rsid w:val="00AD7A66"/>
    <w:rsid w:val="00AE45FB"/>
    <w:rsid w:val="00AE5536"/>
    <w:rsid w:val="00AE774E"/>
    <w:rsid w:val="00AF055D"/>
    <w:rsid w:val="00AF288E"/>
    <w:rsid w:val="00AF289E"/>
    <w:rsid w:val="00AF3CE0"/>
    <w:rsid w:val="00AF4D20"/>
    <w:rsid w:val="00AF5A2C"/>
    <w:rsid w:val="00AF661F"/>
    <w:rsid w:val="00AF7DF0"/>
    <w:rsid w:val="00AF7FA0"/>
    <w:rsid w:val="00B009CA"/>
    <w:rsid w:val="00B009E4"/>
    <w:rsid w:val="00B018BA"/>
    <w:rsid w:val="00B0266D"/>
    <w:rsid w:val="00B1148E"/>
    <w:rsid w:val="00B16A97"/>
    <w:rsid w:val="00B16F55"/>
    <w:rsid w:val="00B17112"/>
    <w:rsid w:val="00B178A3"/>
    <w:rsid w:val="00B17A94"/>
    <w:rsid w:val="00B247B0"/>
    <w:rsid w:val="00B25F6C"/>
    <w:rsid w:val="00B27E15"/>
    <w:rsid w:val="00B30EF8"/>
    <w:rsid w:val="00B32FCB"/>
    <w:rsid w:val="00B3406B"/>
    <w:rsid w:val="00B35A8C"/>
    <w:rsid w:val="00B44EAE"/>
    <w:rsid w:val="00B4714A"/>
    <w:rsid w:val="00B53D31"/>
    <w:rsid w:val="00B5615E"/>
    <w:rsid w:val="00B62973"/>
    <w:rsid w:val="00B64E15"/>
    <w:rsid w:val="00B661AC"/>
    <w:rsid w:val="00B66A1B"/>
    <w:rsid w:val="00B67A23"/>
    <w:rsid w:val="00B7369D"/>
    <w:rsid w:val="00B805FF"/>
    <w:rsid w:val="00B8252B"/>
    <w:rsid w:val="00B8607D"/>
    <w:rsid w:val="00B86595"/>
    <w:rsid w:val="00B93096"/>
    <w:rsid w:val="00B94652"/>
    <w:rsid w:val="00B9562C"/>
    <w:rsid w:val="00B9777A"/>
    <w:rsid w:val="00BA1B69"/>
    <w:rsid w:val="00BA3B5E"/>
    <w:rsid w:val="00BA6532"/>
    <w:rsid w:val="00BA76FA"/>
    <w:rsid w:val="00BB0D49"/>
    <w:rsid w:val="00BB29E2"/>
    <w:rsid w:val="00BB3E22"/>
    <w:rsid w:val="00BB4970"/>
    <w:rsid w:val="00BC1150"/>
    <w:rsid w:val="00BD7F0A"/>
    <w:rsid w:val="00BE43D9"/>
    <w:rsid w:val="00BE53D7"/>
    <w:rsid w:val="00BE78A6"/>
    <w:rsid w:val="00BF3A3D"/>
    <w:rsid w:val="00BF61CA"/>
    <w:rsid w:val="00BF7347"/>
    <w:rsid w:val="00BF78E6"/>
    <w:rsid w:val="00C078E6"/>
    <w:rsid w:val="00C140D5"/>
    <w:rsid w:val="00C15AAE"/>
    <w:rsid w:val="00C1607F"/>
    <w:rsid w:val="00C162EE"/>
    <w:rsid w:val="00C16AB9"/>
    <w:rsid w:val="00C16FFF"/>
    <w:rsid w:val="00C17F52"/>
    <w:rsid w:val="00C2226F"/>
    <w:rsid w:val="00C24DE9"/>
    <w:rsid w:val="00C26A18"/>
    <w:rsid w:val="00C3125F"/>
    <w:rsid w:val="00C3170D"/>
    <w:rsid w:val="00C31C1A"/>
    <w:rsid w:val="00C333B6"/>
    <w:rsid w:val="00C33E05"/>
    <w:rsid w:val="00C33FD9"/>
    <w:rsid w:val="00C4242D"/>
    <w:rsid w:val="00C4323C"/>
    <w:rsid w:val="00C43721"/>
    <w:rsid w:val="00C44041"/>
    <w:rsid w:val="00C56013"/>
    <w:rsid w:val="00C60000"/>
    <w:rsid w:val="00C62724"/>
    <w:rsid w:val="00C67BC8"/>
    <w:rsid w:val="00C71D49"/>
    <w:rsid w:val="00C7372D"/>
    <w:rsid w:val="00C737CD"/>
    <w:rsid w:val="00C73ECF"/>
    <w:rsid w:val="00C76A3A"/>
    <w:rsid w:val="00C770D2"/>
    <w:rsid w:val="00C77146"/>
    <w:rsid w:val="00C81E0C"/>
    <w:rsid w:val="00C86C8F"/>
    <w:rsid w:val="00C871C3"/>
    <w:rsid w:val="00C95736"/>
    <w:rsid w:val="00C957B7"/>
    <w:rsid w:val="00C95A53"/>
    <w:rsid w:val="00C95D2D"/>
    <w:rsid w:val="00CA1391"/>
    <w:rsid w:val="00CA5262"/>
    <w:rsid w:val="00CA69F9"/>
    <w:rsid w:val="00CA74E9"/>
    <w:rsid w:val="00CA7A32"/>
    <w:rsid w:val="00CB6630"/>
    <w:rsid w:val="00CC59C7"/>
    <w:rsid w:val="00CC685D"/>
    <w:rsid w:val="00CC69F6"/>
    <w:rsid w:val="00CC6D6E"/>
    <w:rsid w:val="00CC6DCF"/>
    <w:rsid w:val="00CC7900"/>
    <w:rsid w:val="00CD76C3"/>
    <w:rsid w:val="00CD7E6D"/>
    <w:rsid w:val="00CE4003"/>
    <w:rsid w:val="00CE42B9"/>
    <w:rsid w:val="00CE6D52"/>
    <w:rsid w:val="00CF01F8"/>
    <w:rsid w:val="00CF067F"/>
    <w:rsid w:val="00CF44B6"/>
    <w:rsid w:val="00CF5A48"/>
    <w:rsid w:val="00CF6947"/>
    <w:rsid w:val="00CF7F3F"/>
    <w:rsid w:val="00D0051B"/>
    <w:rsid w:val="00D01DE6"/>
    <w:rsid w:val="00D040AA"/>
    <w:rsid w:val="00D050D9"/>
    <w:rsid w:val="00D052D0"/>
    <w:rsid w:val="00D05971"/>
    <w:rsid w:val="00D07AB1"/>
    <w:rsid w:val="00D103ED"/>
    <w:rsid w:val="00D10662"/>
    <w:rsid w:val="00D141AB"/>
    <w:rsid w:val="00D14FD4"/>
    <w:rsid w:val="00D22FF5"/>
    <w:rsid w:val="00D30126"/>
    <w:rsid w:val="00D309BE"/>
    <w:rsid w:val="00D33A46"/>
    <w:rsid w:val="00D33A84"/>
    <w:rsid w:val="00D34CDD"/>
    <w:rsid w:val="00D376E0"/>
    <w:rsid w:val="00D4209F"/>
    <w:rsid w:val="00D43BAE"/>
    <w:rsid w:val="00D454F3"/>
    <w:rsid w:val="00D50B1B"/>
    <w:rsid w:val="00D57E4C"/>
    <w:rsid w:val="00D61220"/>
    <w:rsid w:val="00D61E11"/>
    <w:rsid w:val="00D6271D"/>
    <w:rsid w:val="00D645E5"/>
    <w:rsid w:val="00D712A1"/>
    <w:rsid w:val="00D73434"/>
    <w:rsid w:val="00D75650"/>
    <w:rsid w:val="00D75A13"/>
    <w:rsid w:val="00D77004"/>
    <w:rsid w:val="00D83113"/>
    <w:rsid w:val="00D90585"/>
    <w:rsid w:val="00D94CC5"/>
    <w:rsid w:val="00D95773"/>
    <w:rsid w:val="00D97016"/>
    <w:rsid w:val="00DA1181"/>
    <w:rsid w:val="00DA2D64"/>
    <w:rsid w:val="00DA3239"/>
    <w:rsid w:val="00DA40CC"/>
    <w:rsid w:val="00DA4905"/>
    <w:rsid w:val="00DA4F7B"/>
    <w:rsid w:val="00DA531C"/>
    <w:rsid w:val="00DB167E"/>
    <w:rsid w:val="00DB2443"/>
    <w:rsid w:val="00DB3015"/>
    <w:rsid w:val="00DB399A"/>
    <w:rsid w:val="00DC1044"/>
    <w:rsid w:val="00DC7026"/>
    <w:rsid w:val="00DD01DF"/>
    <w:rsid w:val="00DD0F68"/>
    <w:rsid w:val="00DD560D"/>
    <w:rsid w:val="00DD5AC4"/>
    <w:rsid w:val="00DD6A71"/>
    <w:rsid w:val="00DE1D44"/>
    <w:rsid w:val="00DE2EA1"/>
    <w:rsid w:val="00DE3CBC"/>
    <w:rsid w:val="00DE4C17"/>
    <w:rsid w:val="00DE4CDF"/>
    <w:rsid w:val="00DE6053"/>
    <w:rsid w:val="00DE7C87"/>
    <w:rsid w:val="00DF5BCB"/>
    <w:rsid w:val="00DF6604"/>
    <w:rsid w:val="00DF7D77"/>
    <w:rsid w:val="00DF7F19"/>
    <w:rsid w:val="00E0582C"/>
    <w:rsid w:val="00E13EF3"/>
    <w:rsid w:val="00E1497F"/>
    <w:rsid w:val="00E16BFB"/>
    <w:rsid w:val="00E175BD"/>
    <w:rsid w:val="00E205C2"/>
    <w:rsid w:val="00E20EC8"/>
    <w:rsid w:val="00E2173A"/>
    <w:rsid w:val="00E23B43"/>
    <w:rsid w:val="00E24B8C"/>
    <w:rsid w:val="00E26367"/>
    <w:rsid w:val="00E26461"/>
    <w:rsid w:val="00E2657F"/>
    <w:rsid w:val="00E277A5"/>
    <w:rsid w:val="00E321C6"/>
    <w:rsid w:val="00E32B8E"/>
    <w:rsid w:val="00E330FB"/>
    <w:rsid w:val="00E41661"/>
    <w:rsid w:val="00E41D04"/>
    <w:rsid w:val="00E429C7"/>
    <w:rsid w:val="00E46130"/>
    <w:rsid w:val="00E47C34"/>
    <w:rsid w:val="00E565EF"/>
    <w:rsid w:val="00E60387"/>
    <w:rsid w:val="00E617F6"/>
    <w:rsid w:val="00E61AA2"/>
    <w:rsid w:val="00E62AE3"/>
    <w:rsid w:val="00E6443B"/>
    <w:rsid w:val="00E67DF5"/>
    <w:rsid w:val="00E70346"/>
    <w:rsid w:val="00E707CB"/>
    <w:rsid w:val="00E70D32"/>
    <w:rsid w:val="00E74079"/>
    <w:rsid w:val="00E74622"/>
    <w:rsid w:val="00E81AE1"/>
    <w:rsid w:val="00E85D2D"/>
    <w:rsid w:val="00E935D7"/>
    <w:rsid w:val="00E938C5"/>
    <w:rsid w:val="00E94179"/>
    <w:rsid w:val="00EA0CBA"/>
    <w:rsid w:val="00EA4EB9"/>
    <w:rsid w:val="00EA6AC4"/>
    <w:rsid w:val="00EA7AAB"/>
    <w:rsid w:val="00EA7AD0"/>
    <w:rsid w:val="00EC4D9B"/>
    <w:rsid w:val="00EC5541"/>
    <w:rsid w:val="00EC6A3C"/>
    <w:rsid w:val="00ED05E5"/>
    <w:rsid w:val="00ED347F"/>
    <w:rsid w:val="00ED538E"/>
    <w:rsid w:val="00EE4B85"/>
    <w:rsid w:val="00EE7939"/>
    <w:rsid w:val="00EF473C"/>
    <w:rsid w:val="00EF48E5"/>
    <w:rsid w:val="00EF6DFC"/>
    <w:rsid w:val="00F01B67"/>
    <w:rsid w:val="00F05F1C"/>
    <w:rsid w:val="00F0713D"/>
    <w:rsid w:val="00F11703"/>
    <w:rsid w:val="00F12F9B"/>
    <w:rsid w:val="00F1546D"/>
    <w:rsid w:val="00F1645D"/>
    <w:rsid w:val="00F17D0C"/>
    <w:rsid w:val="00F25428"/>
    <w:rsid w:val="00F32109"/>
    <w:rsid w:val="00F32C0E"/>
    <w:rsid w:val="00F35524"/>
    <w:rsid w:val="00F36F6C"/>
    <w:rsid w:val="00F42192"/>
    <w:rsid w:val="00F4379B"/>
    <w:rsid w:val="00F4447A"/>
    <w:rsid w:val="00F472DD"/>
    <w:rsid w:val="00F509E1"/>
    <w:rsid w:val="00F534FA"/>
    <w:rsid w:val="00F55AFC"/>
    <w:rsid w:val="00F60F62"/>
    <w:rsid w:val="00F61ED0"/>
    <w:rsid w:val="00F63FEB"/>
    <w:rsid w:val="00F7035F"/>
    <w:rsid w:val="00F704F6"/>
    <w:rsid w:val="00F70A70"/>
    <w:rsid w:val="00F72876"/>
    <w:rsid w:val="00F77A02"/>
    <w:rsid w:val="00F80C81"/>
    <w:rsid w:val="00F81585"/>
    <w:rsid w:val="00F83E1C"/>
    <w:rsid w:val="00F90A75"/>
    <w:rsid w:val="00F958F1"/>
    <w:rsid w:val="00F96F7D"/>
    <w:rsid w:val="00FA164C"/>
    <w:rsid w:val="00FA1F47"/>
    <w:rsid w:val="00FA459F"/>
    <w:rsid w:val="00FA5A0F"/>
    <w:rsid w:val="00FB17A6"/>
    <w:rsid w:val="00FB24B0"/>
    <w:rsid w:val="00FB29E1"/>
    <w:rsid w:val="00FB3787"/>
    <w:rsid w:val="00FB3EFF"/>
    <w:rsid w:val="00FB4284"/>
    <w:rsid w:val="00FB68D0"/>
    <w:rsid w:val="00FB7AFA"/>
    <w:rsid w:val="00FC2189"/>
    <w:rsid w:val="00FC313C"/>
    <w:rsid w:val="00FC342B"/>
    <w:rsid w:val="00FC5046"/>
    <w:rsid w:val="00FC575F"/>
    <w:rsid w:val="00FC69B6"/>
    <w:rsid w:val="00FC6E02"/>
    <w:rsid w:val="00FC74ED"/>
    <w:rsid w:val="00FD1CDA"/>
    <w:rsid w:val="00FD2DE5"/>
    <w:rsid w:val="00FD6279"/>
    <w:rsid w:val="00FD7338"/>
    <w:rsid w:val="00FD7C15"/>
    <w:rsid w:val="00FE0B41"/>
    <w:rsid w:val="00FE1C57"/>
    <w:rsid w:val="00FE447C"/>
    <w:rsid w:val="00FE5E91"/>
    <w:rsid w:val="00FE7961"/>
    <w:rsid w:val="00FF2FD6"/>
    <w:rsid w:val="00FF65DC"/>
    <w:rsid w:val="00FF764C"/>
    <w:rsid w:val="00FF7F8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qFormat/>
    <w:rsid w:val="00252385"/>
    <w:pPr>
      <w:keepNext/>
      <w:numPr>
        <w:ilvl w:val="4"/>
        <w:numId w:val="1"/>
      </w:numPr>
      <w:jc w:val="both"/>
      <w:outlineLvl w:val="4"/>
    </w:pPr>
    <w:rPr>
      <w:rFonts w:ascii="Arial" w:hAnsi="Arial" w:cs="Arial"/>
      <w:b/>
      <w:sz w:val="22"/>
    </w:rPr>
  </w:style>
  <w:style w:type="paragraph" w:styleId="6">
    <w:name w:val="heading 6"/>
    <w:basedOn w:val="a0"/>
    <w:next w:val="a0"/>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uiPriority w:val="99"/>
    <w:rsid w:val="00252385"/>
    <w:pPr>
      <w:tabs>
        <w:tab w:val="center" w:pos="4320"/>
        <w:tab w:val="right" w:pos="8640"/>
      </w:tabs>
    </w:pPr>
    <w:rPr>
      <w:rFonts w:ascii="Arial" w:hAnsi="Arial" w:cs="Arial"/>
      <w:sz w:val="22"/>
    </w:rPr>
  </w:style>
  <w:style w:type="paragraph" w:styleId="af2">
    <w:name w:val="footer"/>
    <w:basedOn w:val="a0"/>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2"/>
    <w:semiHidden/>
    <w:rsid w:val="006854C1"/>
    <w:pPr>
      <w:suppressAutoHyphens w:val="0"/>
      <w:autoSpaceDN w:val="0"/>
      <w:adjustRightInd w:val="0"/>
    </w:pPr>
    <w:rPr>
      <w:lang w:eastAsia="en-US"/>
    </w:rPr>
  </w:style>
  <w:style w:type="character" w:customStyle="1" w:styleId="Char2">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basedOn w:val="a0"/>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3"/>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3">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a1"/>
    <w:link w:val="1a"/>
    <w:rsid w:val="0099526B"/>
    <w:rPr>
      <w:rFonts w:eastAsia="Calibri"/>
      <w:sz w:val="22"/>
      <w:szCs w:val="22"/>
      <w:lang w:val="en-GB" w:eastAsia="en-US"/>
    </w:rPr>
  </w:style>
  <w:style w:type="paragraph" w:styleId="aff">
    <w:name w:val="No Spacing"/>
    <w:link w:val="Char4"/>
    <w:uiPriority w:val="1"/>
    <w:qFormat/>
    <w:rsid w:val="0083092C"/>
    <w:rPr>
      <w:rFonts w:asciiTheme="minorHAnsi" w:eastAsiaTheme="minorEastAsia" w:hAnsiTheme="minorHAnsi" w:cstheme="minorBidi"/>
      <w:sz w:val="22"/>
      <w:szCs w:val="22"/>
    </w:rPr>
  </w:style>
  <w:style w:type="character" w:customStyle="1" w:styleId="Char4">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5"/>
    <w:uiPriority w:val="99"/>
    <w:semiHidden/>
    <w:unhideWhenUsed/>
    <w:rsid w:val="00FC342B"/>
    <w:pPr>
      <w:suppressAutoHyphens/>
      <w:autoSpaceDN/>
      <w:adjustRightInd/>
    </w:pPr>
    <w:rPr>
      <w:b/>
      <w:bCs/>
      <w:lang w:eastAsia="zh-CN"/>
    </w:rPr>
  </w:style>
  <w:style w:type="character" w:customStyle="1" w:styleId="Char5">
    <w:name w:val="Θέμα σχολίου Char"/>
    <w:basedOn w:val="Char2"/>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
    <w:name w:val="Unresolved Mention"/>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qFormat/>
    <w:rsid w:val="00252385"/>
    <w:pPr>
      <w:keepNext/>
      <w:numPr>
        <w:ilvl w:val="4"/>
        <w:numId w:val="1"/>
      </w:numPr>
      <w:jc w:val="both"/>
      <w:outlineLvl w:val="4"/>
    </w:pPr>
    <w:rPr>
      <w:rFonts w:ascii="Arial" w:hAnsi="Arial" w:cs="Arial"/>
      <w:b/>
      <w:sz w:val="22"/>
    </w:rPr>
  </w:style>
  <w:style w:type="paragraph" w:styleId="6">
    <w:name w:val="heading 6"/>
    <w:basedOn w:val="a0"/>
    <w:next w:val="a0"/>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uiPriority w:val="99"/>
    <w:rsid w:val="00252385"/>
    <w:pPr>
      <w:tabs>
        <w:tab w:val="center" w:pos="4320"/>
        <w:tab w:val="right" w:pos="8640"/>
      </w:tabs>
    </w:pPr>
    <w:rPr>
      <w:rFonts w:ascii="Arial" w:hAnsi="Arial" w:cs="Arial"/>
      <w:sz w:val="22"/>
    </w:rPr>
  </w:style>
  <w:style w:type="paragraph" w:styleId="af2">
    <w:name w:val="footer"/>
    <w:basedOn w:val="a0"/>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2"/>
    <w:semiHidden/>
    <w:rsid w:val="006854C1"/>
    <w:pPr>
      <w:suppressAutoHyphens w:val="0"/>
      <w:autoSpaceDN w:val="0"/>
      <w:adjustRightInd w:val="0"/>
    </w:pPr>
    <w:rPr>
      <w:lang w:eastAsia="en-US"/>
    </w:rPr>
  </w:style>
  <w:style w:type="character" w:customStyle="1" w:styleId="Char2">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basedOn w:val="a0"/>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3"/>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3">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
    <w:name w:val="Στυλ1 παραγράφων Char"/>
    <w:basedOn w:val="a1"/>
    <w:link w:val="1a"/>
    <w:rsid w:val="0099526B"/>
    <w:rPr>
      <w:rFonts w:eastAsia="Calibri"/>
      <w:sz w:val="22"/>
      <w:szCs w:val="22"/>
      <w:lang w:val="en-GB" w:eastAsia="en-US"/>
    </w:rPr>
  </w:style>
  <w:style w:type="paragraph" w:styleId="aff">
    <w:name w:val="No Spacing"/>
    <w:link w:val="Char4"/>
    <w:uiPriority w:val="1"/>
    <w:qFormat/>
    <w:rsid w:val="0083092C"/>
    <w:rPr>
      <w:rFonts w:asciiTheme="minorHAnsi" w:eastAsiaTheme="minorEastAsia" w:hAnsiTheme="minorHAnsi" w:cstheme="minorBidi"/>
      <w:sz w:val="22"/>
      <w:szCs w:val="22"/>
    </w:rPr>
  </w:style>
  <w:style w:type="character" w:customStyle="1" w:styleId="Char4">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5"/>
    <w:uiPriority w:val="99"/>
    <w:semiHidden/>
    <w:unhideWhenUsed/>
    <w:rsid w:val="00FC342B"/>
    <w:pPr>
      <w:suppressAutoHyphens/>
      <w:autoSpaceDN/>
      <w:adjustRightInd/>
    </w:pPr>
    <w:rPr>
      <w:b/>
      <w:bCs/>
      <w:lang w:eastAsia="zh-CN"/>
    </w:rPr>
  </w:style>
  <w:style w:type="character" w:customStyle="1" w:styleId="Char5">
    <w:name w:val="Θέμα σχολίου Char"/>
    <w:basedOn w:val="Char2"/>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
    <w:name w:val="Unresolved Mention"/>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hiprepairinfrastructure-tender@olp.g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063C07-E34F-402D-8538-3A4DE487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33</Pages>
  <Words>9119</Words>
  <Characters>49248</Characters>
  <Application>Microsoft Office Word</Application>
  <DocSecurity>0</DocSecurity>
  <Lines>410</Lines>
  <Paragraphs>116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PCT SA</Company>
  <LinksUpToDate>false</LinksUpToDate>
  <CharactersWithSpaces>58251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Κ.Λ.</dc:creator>
  <cp:lastModifiedBy>user</cp:lastModifiedBy>
  <cp:revision>6</cp:revision>
  <cp:lastPrinted>2017-07-13T12:08:00Z</cp:lastPrinted>
  <dcterms:created xsi:type="dcterms:W3CDTF">2017-08-02T13:00:00Z</dcterms:created>
  <dcterms:modified xsi:type="dcterms:W3CDTF">2017-08-02T13:17:00Z</dcterms:modified>
</cp:coreProperties>
</file>