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7F6CB6B" w14:textId="14535D1E" w:rsidR="0083092C" w:rsidRDefault="0083092C" w:rsidP="00EF64C7">
      <w:pPr>
        <w:suppressAutoHyphens w:val="0"/>
        <w:overflowPunct/>
        <w:autoSpaceDE/>
        <w:spacing w:after="120" w:line="360" w:lineRule="auto"/>
        <w:ind w:left="426"/>
        <w:textAlignment w:val="auto"/>
        <w:rPr>
          <w:rFonts w:ascii="Arial" w:eastAsia="Calibri" w:hAnsi="Arial" w:cs="Arial"/>
          <w:sz w:val="22"/>
        </w:rPr>
      </w:pPr>
    </w:p>
    <w:tbl>
      <w:tblPr>
        <w:tblW w:w="10155" w:type="dxa"/>
        <w:jc w:val="center"/>
        <w:tblLayout w:type="fixed"/>
        <w:tblCellMar>
          <w:left w:w="71" w:type="dxa"/>
          <w:right w:w="71" w:type="dxa"/>
        </w:tblCellMar>
        <w:tblLook w:val="0000" w:firstRow="0" w:lastRow="0" w:firstColumn="0" w:lastColumn="0" w:noHBand="0" w:noVBand="0"/>
      </w:tblPr>
      <w:tblGrid>
        <w:gridCol w:w="4936"/>
        <w:gridCol w:w="942"/>
        <w:gridCol w:w="4111"/>
        <w:gridCol w:w="166"/>
      </w:tblGrid>
      <w:tr w:rsidR="002C302B" w:rsidRPr="00465FB3" w14:paraId="1B4D5D47" w14:textId="77777777" w:rsidTr="004D3787">
        <w:trPr>
          <w:gridAfter w:val="1"/>
          <w:wAfter w:w="166" w:type="dxa"/>
          <w:cantSplit/>
          <w:trHeight w:val="2455"/>
          <w:jc w:val="center"/>
        </w:trPr>
        <w:tc>
          <w:tcPr>
            <w:tcW w:w="4936" w:type="dxa"/>
            <w:shd w:val="clear" w:color="auto" w:fill="auto"/>
          </w:tcPr>
          <w:p w14:paraId="01E6A516" w14:textId="77777777" w:rsidR="002C302B" w:rsidRPr="00465FB3" w:rsidRDefault="0083092C" w:rsidP="00EF64C7">
            <w:pPr>
              <w:spacing w:after="120" w:line="360" w:lineRule="auto"/>
              <w:jc w:val="both"/>
              <w:rPr>
                <w:rFonts w:ascii="Verdana" w:hAnsi="Verdana" w:cs="Arial"/>
                <w:b/>
              </w:rPr>
            </w:pPr>
            <w:r>
              <w:rPr>
                <w:rFonts w:ascii="Verdana" w:hAnsi="Verdana" w:cs="Arial"/>
              </w:rPr>
              <w:br w:type="page"/>
            </w:r>
            <w:r w:rsidR="00063E3A" w:rsidRPr="00465FB3">
              <w:rPr>
                <w:rFonts w:ascii="Verdana" w:hAnsi="Verdana" w:cs="Arial"/>
                <w:b/>
              </w:rPr>
              <w:t xml:space="preserve">ΟΡΓΑΝΙΣΜΟΣ ΛΙΜΕΝΟΣ ΠΕΙΡΑΙΩΣ </w:t>
            </w:r>
            <w:r w:rsidR="00FB3EFF" w:rsidRPr="00465FB3">
              <w:rPr>
                <w:rFonts w:ascii="Verdana" w:hAnsi="Verdana" w:cs="Arial"/>
                <w:b/>
              </w:rPr>
              <w:t>Α</w:t>
            </w:r>
            <w:r w:rsidR="00063E3A" w:rsidRPr="00465FB3">
              <w:rPr>
                <w:rFonts w:ascii="Verdana" w:hAnsi="Verdana" w:cs="Arial"/>
                <w:b/>
              </w:rPr>
              <w:t>.Ε.</w:t>
            </w:r>
          </w:p>
          <w:p w14:paraId="0857EEF9" w14:textId="77777777" w:rsidR="00063E3A" w:rsidRPr="00465FB3" w:rsidRDefault="00063E3A" w:rsidP="00EF64C7">
            <w:pPr>
              <w:spacing w:after="120" w:line="360" w:lineRule="auto"/>
              <w:jc w:val="both"/>
              <w:rPr>
                <w:rFonts w:ascii="Verdana" w:hAnsi="Verdana" w:cs="Arial"/>
                <w:b/>
              </w:rPr>
            </w:pPr>
            <w:r w:rsidRPr="00465FB3">
              <w:rPr>
                <w:rFonts w:ascii="Verdana" w:hAnsi="Verdana" w:cs="Arial"/>
                <w:b/>
              </w:rPr>
              <w:t>ΟΛΠ Α.Ε.</w:t>
            </w:r>
          </w:p>
          <w:p w14:paraId="30777FDB" w14:textId="77777777" w:rsidR="002C302B" w:rsidRPr="00465FB3" w:rsidRDefault="002C302B" w:rsidP="00EF64C7">
            <w:pPr>
              <w:spacing w:after="120" w:line="360" w:lineRule="auto"/>
              <w:jc w:val="both"/>
              <w:rPr>
                <w:rFonts w:ascii="Verdana" w:hAnsi="Verdana" w:cs="Arial"/>
                <w:b/>
              </w:rPr>
            </w:pPr>
            <w:r w:rsidRPr="00465FB3">
              <w:rPr>
                <w:rFonts w:ascii="Verdana" w:eastAsia="Arial" w:hAnsi="Verdana" w:cs="Arial"/>
                <w:b/>
              </w:rPr>
              <w:t xml:space="preserve"> </w:t>
            </w:r>
          </w:p>
          <w:p w14:paraId="7370C445" w14:textId="77777777" w:rsidR="002C302B" w:rsidRPr="00465FB3" w:rsidRDefault="002C302B" w:rsidP="00EF64C7">
            <w:pPr>
              <w:spacing w:after="120" w:line="360" w:lineRule="auto"/>
              <w:jc w:val="both"/>
              <w:rPr>
                <w:rFonts w:ascii="Verdana" w:hAnsi="Verdana" w:cs="Arial"/>
                <w:b/>
              </w:rPr>
            </w:pPr>
          </w:p>
          <w:p w14:paraId="48268636" w14:textId="77777777" w:rsidR="002C302B" w:rsidRPr="00465FB3" w:rsidRDefault="002C302B" w:rsidP="00EF64C7">
            <w:pPr>
              <w:spacing w:after="120" w:line="360" w:lineRule="auto"/>
              <w:jc w:val="both"/>
              <w:rPr>
                <w:rFonts w:ascii="Verdana" w:hAnsi="Verdana" w:cs="Arial"/>
                <w:b/>
              </w:rPr>
            </w:pPr>
          </w:p>
        </w:tc>
        <w:tc>
          <w:tcPr>
            <w:tcW w:w="942" w:type="dxa"/>
            <w:shd w:val="clear" w:color="auto" w:fill="auto"/>
          </w:tcPr>
          <w:p w14:paraId="08F7A082" w14:textId="13DA8246" w:rsidR="002C302B" w:rsidRPr="00465FB3" w:rsidRDefault="005D784E" w:rsidP="00EF64C7">
            <w:pPr>
              <w:snapToGrid w:val="0"/>
              <w:spacing w:after="120" w:line="360" w:lineRule="auto"/>
              <w:jc w:val="both"/>
              <w:rPr>
                <w:rFonts w:ascii="Verdana" w:hAnsi="Verdana" w:cs="Arial"/>
                <w:b/>
              </w:rPr>
            </w:pPr>
            <w:r>
              <w:rPr>
                <w:rFonts w:ascii="Verdana" w:hAnsi="Verdana" w:cs="Arial"/>
                <w:b/>
              </w:rPr>
              <w:t xml:space="preserve">  </w:t>
            </w:r>
            <w:r w:rsidR="002C302B" w:rsidRPr="00465FB3">
              <w:rPr>
                <w:rFonts w:ascii="Verdana" w:hAnsi="Verdana" w:cs="Arial"/>
                <w:b/>
              </w:rPr>
              <w:t>ΕΡΓΟ:</w:t>
            </w:r>
          </w:p>
          <w:p w14:paraId="1ED55B5E" w14:textId="77777777" w:rsidR="002C302B" w:rsidRPr="00465FB3" w:rsidRDefault="002C302B" w:rsidP="00EF64C7">
            <w:pPr>
              <w:spacing w:after="120" w:line="360" w:lineRule="auto"/>
              <w:jc w:val="both"/>
              <w:rPr>
                <w:rFonts w:ascii="Verdana" w:hAnsi="Verdana" w:cs="Arial"/>
                <w:b/>
              </w:rPr>
            </w:pPr>
          </w:p>
          <w:p w14:paraId="7A1EEB34" w14:textId="77777777" w:rsidR="002C302B" w:rsidRPr="00465FB3" w:rsidRDefault="002C302B" w:rsidP="00EF64C7">
            <w:pPr>
              <w:spacing w:after="120" w:line="360" w:lineRule="auto"/>
              <w:jc w:val="both"/>
              <w:rPr>
                <w:rFonts w:ascii="Verdana" w:hAnsi="Verdana" w:cs="Arial"/>
                <w:b/>
              </w:rPr>
            </w:pPr>
          </w:p>
          <w:p w14:paraId="0F3223BA" w14:textId="77777777" w:rsidR="002C302B" w:rsidRPr="00465FB3" w:rsidRDefault="002C302B" w:rsidP="00EF64C7">
            <w:pPr>
              <w:spacing w:after="120" w:line="360" w:lineRule="auto"/>
              <w:jc w:val="both"/>
              <w:rPr>
                <w:rFonts w:ascii="Verdana" w:hAnsi="Verdana" w:cs="Arial"/>
                <w:b/>
              </w:rPr>
            </w:pPr>
          </w:p>
          <w:p w14:paraId="11915789" w14:textId="77777777" w:rsidR="002C302B" w:rsidRPr="00465FB3" w:rsidRDefault="002C302B" w:rsidP="00EF64C7">
            <w:pPr>
              <w:spacing w:after="120" w:line="360" w:lineRule="auto"/>
              <w:jc w:val="both"/>
              <w:rPr>
                <w:rFonts w:ascii="Verdana" w:hAnsi="Verdana" w:cs="Arial"/>
                <w:b/>
                <w:lang w:val="en-US"/>
              </w:rPr>
            </w:pPr>
          </w:p>
          <w:p w14:paraId="0FD7E8C1" w14:textId="77777777" w:rsidR="002C302B" w:rsidRPr="00465FB3" w:rsidRDefault="002C302B" w:rsidP="00EF64C7">
            <w:pPr>
              <w:spacing w:after="120" w:line="360" w:lineRule="auto"/>
              <w:jc w:val="both"/>
              <w:rPr>
                <w:rFonts w:ascii="Verdana" w:hAnsi="Verdana" w:cs="Arial"/>
                <w:b/>
              </w:rPr>
            </w:pPr>
          </w:p>
          <w:p w14:paraId="6909009D" w14:textId="77777777" w:rsidR="002C302B" w:rsidRPr="00465FB3" w:rsidRDefault="002C302B" w:rsidP="00EF64C7">
            <w:pPr>
              <w:spacing w:after="120" w:line="360" w:lineRule="auto"/>
              <w:jc w:val="both"/>
              <w:rPr>
                <w:rFonts w:ascii="Verdana" w:eastAsia="Arial" w:hAnsi="Verdana" w:cs="Arial"/>
                <w:b/>
              </w:rPr>
            </w:pPr>
          </w:p>
        </w:tc>
        <w:tc>
          <w:tcPr>
            <w:tcW w:w="4111" w:type="dxa"/>
            <w:shd w:val="clear" w:color="auto" w:fill="auto"/>
          </w:tcPr>
          <w:p w14:paraId="19697256" w14:textId="77777777" w:rsidR="004D3787" w:rsidRPr="004D3787" w:rsidRDefault="004D3787" w:rsidP="00EF64C7">
            <w:pPr>
              <w:snapToGrid w:val="0"/>
              <w:spacing w:after="120" w:line="360" w:lineRule="auto"/>
              <w:jc w:val="both"/>
              <w:rPr>
                <w:rFonts w:ascii="Verdana" w:hAnsi="Verdana" w:cs="Arial"/>
                <w:b/>
                <w:sz w:val="22"/>
              </w:rPr>
            </w:pPr>
            <w:r w:rsidRPr="004D3787">
              <w:rPr>
                <w:rFonts w:ascii="Verdana" w:hAnsi="Verdana" w:cs="Arial"/>
                <w:b/>
                <w:sz w:val="22"/>
              </w:rPr>
              <w:t>«Επέκταση Επιβατικού Λιμένα (Νότια Ζώνη, Φάση Α)»</w:t>
            </w:r>
          </w:p>
          <w:p w14:paraId="7D5404E9" w14:textId="77777777" w:rsidR="002C302B" w:rsidRPr="00465FB3" w:rsidRDefault="002C302B" w:rsidP="00EF64C7">
            <w:pPr>
              <w:pStyle w:val="BodyText"/>
              <w:spacing w:after="120" w:line="360" w:lineRule="auto"/>
              <w:rPr>
                <w:rFonts w:ascii="Verdana" w:hAnsi="Verdana"/>
              </w:rPr>
            </w:pPr>
          </w:p>
        </w:tc>
      </w:tr>
      <w:tr w:rsidR="00C33FD9" w:rsidRPr="00465FB3" w14:paraId="59C04A4A" w14:textId="77777777" w:rsidTr="004D3787">
        <w:tblPrEx>
          <w:tblCellMar>
            <w:left w:w="108" w:type="dxa"/>
            <w:right w:w="108" w:type="dxa"/>
          </w:tblCellMar>
        </w:tblPrEx>
        <w:trPr>
          <w:jc w:val="center"/>
        </w:trPr>
        <w:tc>
          <w:tcPr>
            <w:tcW w:w="10155" w:type="dxa"/>
            <w:gridSpan w:val="4"/>
            <w:shd w:val="clear" w:color="auto" w:fill="auto"/>
          </w:tcPr>
          <w:p w14:paraId="02001F60" w14:textId="77777777" w:rsidR="00C33FD9" w:rsidRPr="00465FB3" w:rsidRDefault="00063E3A" w:rsidP="00EF64C7">
            <w:pPr>
              <w:pStyle w:val="Heading8"/>
              <w:snapToGrid w:val="0"/>
              <w:spacing w:after="120" w:line="360" w:lineRule="auto"/>
              <w:rPr>
                <w:rFonts w:ascii="Verdana" w:hAnsi="Verdana"/>
              </w:rPr>
            </w:pPr>
            <w:r w:rsidRPr="00465FB3">
              <w:rPr>
                <w:rFonts w:ascii="Verdana" w:hAnsi="Verdana" w:cs="Tahoma"/>
                <w:spacing w:val="40"/>
              </w:rPr>
              <w:t>Π</w:t>
            </w:r>
            <w:r w:rsidR="006F6132">
              <w:rPr>
                <w:rFonts w:ascii="Verdana" w:hAnsi="Verdana" w:cs="Tahoma"/>
                <w:spacing w:val="40"/>
              </w:rPr>
              <w:t>ΡΟΣΚΛΗΣΗ ΕΚΔΗΛΩΣΗΣ ΕΝΔΙΑΦΕΡΟΝΤΟΣ</w:t>
            </w:r>
            <w:r w:rsidR="00FF2FD6">
              <w:rPr>
                <w:rFonts w:ascii="Verdana" w:hAnsi="Verdana" w:cs="Tahoma"/>
                <w:spacing w:val="40"/>
              </w:rPr>
              <w:t xml:space="preserve"> (1</w:t>
            </w:r>
            <w:r w:rsidR="00FF2FD6" w:rsidRPr="00FF2FD6">
              <w:rPr>
                <w:rFonts w:ascii="Verdana" w:hAnsi="Verdana" w:cs="Tahoma"/>
                <w:spacing w:val="40"/>
                <w:vertAlign w:val="superscript"/>
              </w:rPr>
              <w:t>ο</w:t>
            </w:r>
            <w:r w:rsidR="00FF2FD6">
              <w:rPr>
                <w:rFonts w:ascii="Verdana" w:hAnsi="Verdana" w:cs="Tahoma"/>
                <w:spacing w:val="40"/>
              </w:rPr>
              <w:t xml:space="preserve"> Στάδιο)</w:t>
            </w:r>
          </w:p>
        </w:tc>
      </w:tr>
      <w:tr w:rsidR="00C33FD9" w:rsidRPr="00465FB3" w14:paraId="26AF1985" w14:textId="77777777" w:rsidTr="004D3787">
        <w:tblPrEx>
          <w:tblCellMar>
            <w:left w:w="108" w:type="dxa"/>
            <w:right w:w="108" w:type="dxa"/>
          </w:tblCellMar>
        </w:tblPrEx>
        <w:trPr>
          <w:jc w:val="center"/>
        </w:trPr>
        <w:tc>
          <w:tcPr>
            <w:tcW w:w="10155" w:type="dxa"/>
            <w:gridSpan w:val="4"/>
            <w:shd w:val="clear" w:color="auto" w:fill="auto"/>
          </w:tcPr>
          <w:p w14:paraId="40EEDD5D" w14:textId="77777777" w:rsidR="00C33FD9" w:rsidRPr="00465FB3" w:rsidRDefault="00C33FD9" w:rsidP="00EF64C7">
            <w:pPr>
              <w:pStyle w:val="Heading8"/>
              <w:snapToGrid w:val="0"/>
              <w:spacing w:after="120" w:line="360" w:lineRule="auto"/>
              <w:rPr>
                <w:rFonts w:ascii="Verdana" w:hAnsi="Verdana"/>
              </w:rPr>
            </w:pPr>
            <w:r w:rsidRPr="00465FB3">
              <w:rPr>
                <w:rFonts w:ascii="Verdana" w:hAnsi="Verdana" w:cs="Tahoma"/>
                <w:spacing w:val="40"/>
              </w:rPr>
              <w:t>ΓΙΑ ΤΗΝ ΕΠΙΛΟΓΗ ΑΝΑΔΟΧΟΥ</w:t>
            </w:r>
            <w:r w:rsidR="00FF2FD6">
              <w:rPr>
                <w:rFonts w:ascii="Verdana" w:hAnsi="Verdana" w:cs="Tahoma"/>
                <w:spacing w:val="40"/>
              </w:rPr>
              <w:t xml:space="preserve"> </w:t>
            </w:r>
            <w:r w:rsidRPr="00465FB3">
              <w:rPr>
                <w:rFonts w:ascii="Verdana" w:hAnsi="Verdana" w:cs="Tahoma"/>
                <w:spacing w:val="40"/>
              </w:rPr>
              <w:t>ΚΑΤΑΣΚΕΥΗΣ ΕΡΓΟΥ</w:t>
            </w:r>
            <w:r w:rsidR="00E74079" w:rsidRPr="00E74079">
              <w:rPr>
                <w:rFonts w:ascii="Verdana" w:hAnsi="Verdana" w:cs="Tahoma"/>
                <w:spacing w:val="40"/>
              </w:rPr>
              <w:t xml:space="preserve"> </w:t>
            </w:r>
          </w:p>
        </w:tc>
      </w:tr>
      <w:tr w:rsidR="00C33FD9" w:rsidRPr="00465FB3" w14:paraId="67726B61" w14:textId="77777777" w:rsidTr="004D3787">
        <w:tblPrEx>
          <w:tblCellMar>
            <w:left w:w="108" w:type="dxa"/>
            <w:right w:w="108" w:type="dxa"/>
          </w:tblCellMar>
        </w:tblPrEx>
        <w:trPr>
          <w:jc w:val="center"/>
        </w:trPr>
        <w:tc>
          <w:tcPr>
            <w:tcW w:w="10155" w:type="dxa"/>
            <w:gridSpan w:val="4"/>
            <w:shd w:val="clear" w:color="auto" w:fill="auto"/>
          </w:tcPr>
          <w:p w14:paraId="2672C9E7" w14:textId="77777777" w:rsidR="00C33FD9" w:rsidRPr="00465FB3" w:rsidRDefault="00C33FD9" w:rsidP="00EF64C7">
            <w:pPr>
              <w:snapToGrid w:val="0"/>
              <w:spacing w:after="120" w:line="360" w:lineRule="auto"/>
              <w:jc w:val="center"/>
              <w:rPr>
                <w:rFonts w:ascii="Verdana" w:hAnsi="Verdana" w:cs="Arial"/>
                <w:b/>
              </w:rPr>
            </w:pPr>
          </w:p>
          <w:p w14:paraId="1CB85A71" w14:textId="77777777" w:rsidR="00C33FD9" w:rsidRPr="00465FB3" w:rsidRDefault="00C33FD9" w:rsidP="00EF64C7">
            <w:pPr>
              <w:spacing w:after="120" w:line="360" w:lineRule="auto"/>
              <w:jc w:val="center"/>
              <w:rPr>
                <w:rFonts w:ascii="Verdana" w:hAnsi="Verdana" w:cs="Arial"/>
                <w:b/>
              </w:rPr>
            </w:pPr>
          </w:p>
        </w:tc>
      </w:tr>
    </w:tbl>
    <w:p w14:paraId="2B8E4946" w14:textId="77777777" w:rsidR="00C33FD9" w:rsidRPr="00465FB3" w:rsidRDefault="00C33FD9" w:rsidP="00EF64C7">
      <w:pPr>
        <w:spacing w:after="120" w:line="360" w:lineRule="auto"/>
        <w:jc w:val="center"/>
        <w:rPr>
          <w:rFonts w:ascii="Verdana" w:hAnsi="Verdana" w:cs="Tahoma"/>
          <w:b/>
          <w:spacing w:val="100"/>
          <w:sz w:val="22"/>
        </w:rPr>
      </w:pPr>
    </w:p>
    <w:p w14:paraId="0C9DBE87" w14:textId="77777777" w:rsidR="006854C1" w:rsidRPr="00465FB3" w:rsidRDefault="006854C1" w:rsidP="00EF64C7">
      <w:pPr>
        <w:spacing w:after="120" w:line="360" w:lineRule="auto"/>
        <w:jc w:val="center"/>
        <w:rPr>
          <w:rFonts w:ascii="Verdana" w:hAnsi="Verdana" w:cs="Tahoma"/>
          <w:b/>
          <w:spacing w:val="100"/>
          <w:sz w:val="22"/>
        </w:rPr>
      </w:pPr>
      <w:r w:rsidRPr="00465FB3">
        <w:rPr>
          <w:rFonts w:ascii="Verdana" w:hAnsi="Verdana" w:cs="Tahoma"/>
          <w:b/>
          <w:spacing w:val="100"/>
          <w:sz w:val="22"/>
        </w:rPr>
        <w:t xml:space="preserve">Ο </w:t>
      </w:r>
      <w:r w:rsidR="003666D6">
        <w:rPr>
          <w:rFonts w:ascii="Verdana" w:hAnsi="Verdana" w:cs="Tahoma"/>
          <w:b/>
          <w:spacing w:val="100"/>
          <w:sz w:val="22"/>
        </w:rPr>
        <w:t>«</w:t>
      </w:r>
      <w:r w:rsidRPr="00465FB3">
        <w:rPr>
          <w:rFonts w:ascii="Verdana" w:hAnsi="Verdana" w:cs="Tahoma"/>
          <w:b/>
          <w:spacing w:val="100"/>
          <w:sz w:val="22"/>
        </w:rPr>
        <w:t>ΟΡΓΑΝΙΣΜΟΣ ΛΙΜΕΝΟΣ ΠΕΙΡΑΙΩΣ</w:t>
      </w:r>
      <w:r w:rsidR="003666D6">
        <w:rPr>
          <w:rFonts w:ascii="Verdana" w:hAnsi="Verdana" w:cs="Tahoma"/>
          <w:b/>
          <w:spacing w:val="100"/>
          <w:sz w:val="22"/>
        </w:rPr>
        <w:t>»</w:t>
      </w:r>
      <w:r w:rsidR="008E5800" w:rsidRPr="00465FB3">
        <w:rPr>
          <w:rFonts w:ascii="Verdana" w:hAnsi="Verdana" w:cs="Tahoma"/>
          <w:b/>
          <w:spacing w:val="100"/>
          <w:sz w:val="22"/>
        </w:rPr>
        <w:t xml:space="preserve"> </w:t>
      </w:r>
    </w:p>
    <w:p w14:paraId="76AE3974" w14:textId="77777777" w:rsidR="006854C1" w:rsidRPr="00465FB3" w:rsidRDefault="006854C1" w:rsidP="00EF64C7">
      <w:pPr>
        <w:pStyle w:val="Normalgr"/>
        <w:tabs>
          <w:tab w:val="clear" w:pos="1021"/>
          <w:tab w:val="clear" w:pos="1588"/>
        </w:tabs>
        <w:overflowPunct w:val="0"/>
        <w:autoSpaceDE w:val="0"/>
        <w:spacing w:after="120" w:line="360" w:lineRule="auto"/>
        <w:jc w:val="center"/>
        <w:textAlignment w:val="baseline"/>
        <w:rPr>
          <w:rFonts w:ascii="Verdana" w:hAnsi="Verdana"/>
          <w:spacing w:val="0"/>
          <w:lang w:val="el-GR"/>
        </w:rPr>
      </w:pPr>
    </w:p>
    <w:p w14:paraId="14DF1074" w14:textId="77777777" w:rsidR="00C33FD9" w:rsidRPr="00465FB3" w:rsidRDefault="00FB3EFF" w:rsidP="00EF64C7">
      <w:pPr>
        <w:pStyle w:val="Normalgr"/>
        <w:tabs>
          <w:tab w:val="clear" w:pos="1021"/>
          <w:tab w:val="clear" w:pos="1588"/>
        </w:tabs>
        <w:overflowPunct w:val="0"/>
        <w:autoSpaceDE w:val="0"/>
        <w:spacing w:after="120" w:line="360" w:lineRule="auto"/>
        <w:jc w:val="center"/>
        <w:textAlignment w:val="baseline"/>
        <w:rPr>
          <w:rFonts w:ascii="Verdana" w:hAnsi="Verdana"/>
          <w:b/>
          <w:spacing w:val="0"/>
          <w:sz w:val="22"/>
          <w:u w:val="single"/>
          <w:lang w:val="el-GR"/>
        </w:rPr>
      </w:pPr>
      <w:r w:rsidRPr="00465FB3">
        <w:rPr>
          <w:rFonts w:ascii="Verdana" w:hAnsi="Verdana"/>
          <w:b/>
          <w:spacing w:val="0"/>
          <w:sz w:val="22"/>
          <w:u w:val="single"/>
          <w:lang w:val="el-GR"/>
        </w:rPr>
        <w:t>καλεί</w:t>
      </w:r>
    </w:p>
    <w:p w14:paraId="4C86E89D" w14:textId="77777777" w:rsidR="00FB3EFF" w:rsidRPr="00465FB3" w:rsidRDefault="00FB3EFF" w:rsidP="00EF64C7">
      <w:pPr>
        <w:pStyle w:val="Normalgr"/>
        <w:tabs>
          <w:tab w:val="clear" w:pos="1021"/>
          <w:tab w:val="clear" w:pos="1588"/>
        </w:tabs>
        <w:overflowPunct w:val="0"/>
        <w:autoSpaceDE w:val="0"/>
        <w:spacing w:after="120" w:line="360" w:lineRule="auto"/>
        <w:jc w:val="center"/>
        <w:textAlignment w:val="baseline"/>
        <w:rPr>
          <w:rFonts w:ascii="Verdana" w:hAnsi="Verdana"/>
          <w:b/>
          <w:spacing w:val="0"/>
          <w:sz w:val="22"/>
          <w:u w:val="single"/>
          <w:lang w:val="el-GR"/>
        </w:rPr>
      </w:pPr>
    </w:p>
    <w:p w14:paraId="6E96AAE5" w14:textId="77777777" w:rsidR="00C77146" w:rsidRPr="0022641B" w:rsidRDefault="003666D6" w:rsidP="00EF64C7">
      <w:pPr>
        <w:pStyle w:val="Normalgr"/>
        <w:tabs>
          <w:tab w:val="clear" w:pos="1021"/>
          <w:tab w:val="clear" w:pos="1588"/>
        </w:tabs>
        <w:overflowPunct w:val="0"/>
        <w:autoSpaceDE w:val="0"/>
        <w:spacing w:after="120" w:line="360" w:lineRule="auto"/>
        <w:jc w:val="center"/>
        <w:textAlignment w:val="baseline"/>
        <w:rPr>
          <w:rFonts w:ascii="Verdana" w:hAnsi="Verdana"/>
          <w:b/>
          <w:spacing w:val="0"/>
          <w:sz w:val="22"/>
          <w:lang w:val="el-GR"/>
        </w:rPr>
      </w:pPr>
      <w:r>
        <w:rPr>
          <w:rFonts w:ascii="Verdana" w:hAnsi="Verdana"/>
          <w:spacing w:val="0"/>
          <w:lang w:val="el-GR"/>
        </w:rPr>
        <w:t>τις ενδιαφερόμενες Εργοληπτικές Επιχειρήσεις</w:t>
      </w:r>
      <w:r w:rsidR="00C33FD9" w:rsidRPr="00465FB3">
        <w:rPr>
          <w:rFonts w:ascii="Verdana" w:hAnsi="Verdana"/>
          <w:spacing w:val="0"/>
          <w:lang w:val="el-GR"/>
        </w:rPr>
        <w:t xml:space="preserve"> να </w:t>
      </w:r>
      <w:r w:rsidR="00FF2FD6">
        <w:rPr>
          <w:rFonts w:ascii="Verdana" w:hAnsi="Verdana"/>
          <w:spacing w:val="0"/>
          <w:lang w:val="el-GR"/>
        </w:rPr>
        <w:t>συμμετάσχουν στο</w:t>
      </w:r>
      <w:r w:rsidR="00B018BA">
        <w:rPr>
          <w:rFonts w:ascii="Verdana" w:hAnsi="Verdana"/>
          <w:spacing w:val="0"/>
          <w:lang w:val="el-GR"/>
        </w:rPr>
        <w:t xml:space="preserve"> </w:t>
      </w:r>
      <w:r w:rsidR="000A7529">
        <w:rPr>
          <w:rFonts w:ascii="Verdana" w:hAnsi="Verdana"/>
          <w:spacing w:val="0"/>
          <w:lang w:val="el-GR"/>
        </w:rPr>
        <w:t>1</w:t>
      </w:r>
      <w:r w:rsidR="000A7529" w:rsidRPr="000A7529">
        <w:rPr>
          <w:rFonts w:ascii="Verdana" w:hAnsi="Verdana"/>
          <w:spacing w:val="0"/>
          <w:vertAlign w:val="superscript"/>
          <w:lang w:val="el-GR"/>
        </w:rPr>
        <w:t>ο</w:t>
      </w:r>
      <w:r w:rsidR="000A7529">
        <w:rPr>
          <w:rFonts w:ascii="Verdana" w:hAnsi="Verdana"/>
          <w:spacing w:val="0"/>
          <w:lang w:val="el-GR"/>
        </w:rPr>
        <w:t xml:space="preserve"> Στάδιο</w:t>
      </w:r>
      <w:r w:rsidR="006F6132">
        <w:rPr>
          <w:rFonts w:ascii="Verdana" w:hAnsi="Verdana"/>
          <w:spacing w:val="0"/>
          <w:lang w:val="el-GR"/>
        </w:rPr>
        <w:t xml:space="preserve"> (Προεπιλογή) του διαγωνισμ</w:t>
      </w:r>
      <w:r w:rsidR="00A85BEE">
        <w:rPr>
          <w:rFonts w:ascii="Verdana" w:hAnsi="Verdana"/>
          <w:spacing w:val="0"/>
          <w:lang w:val="el-GR"/>
        </w:rPr>
        <w:t>ού</w:t>
      </w:r>
      <w:r w:rsidR="00C33FD9" w:rsidRPr="00465FB3">
        <w:rPr>
          <w:rFonts w:ascii="Verdana" w:hAnsi="Verdana"/>
          <w:spacing w:val="0"/>
          <w:lang w:val="el-GR"/>
        </w:rPr>
        <w:t xml:space="preserve"> για την ανάδ</w:t>
      </w:r>
      <w:r w:rsidR="00063E3A" w:rsidRPr="00465FB3">
        <w:rPr>
          <w:rFonts w:ascii="Verdana" w:hAnsi="Verdana"/>
          <w:spacing w:val="0"/>
          <w:lang w:val="el-GR"/>
        </w:rPr>
        <w:t xml:space="preserve">ειξη αναδόχου κατασκευής του έργου </w:t>
      </w:r>
      <w:r w:rsidR="004D3787" w:rsidRPr="0022641B">
        <w:rPr>
          <w:rFonts w:ascii="Verdana" w:hAnsi="Verdana"/>
          <w:b/>
          <w:spacing w:val="0"/>
          <w:sz w:val="22"/>
          <w:lang w:val="el-GR"/>
        </w:rPr>
        <w:t>«Επέκταση Επιβατικού Λιμένα (Νότια Ζώνη, Φάση Α)»</w:t>
      </w:r>
    </w:p>
    <w:p w14:paraId="2527078F" w14:textId="77E1D1AD" w:rsidR="00122642" w:rsidRPr="00FD0E5C" w:rsidRDefault="00A27085" w:rsidP="00EF64C7">
      <w:pPr>
        <w:suppressAutoHyphens w:val="0"/>
        <w:overflowPunct/>
        <w:autoSpaceDE/>
        <w:spacing w:after="120" w:line="360" w:lineRule="auto"/>
        <w:jc w:val="center"/>
        <w:textAlignment w:val="auto"/>
        <w:rPr>
          <w:rFonts w:ascii="Verdana" w:hAnsi="Verdana"/>
          <w:b/>
          <w:sz w:val="22"/>
        </w:rPr>
      </w:pPr>
      <w:r w:rsidRPr="00FD0E5C">
        <w:rPr>
          <w:rFonts w:ascii="Verdana" w:hAnsi="Verdana"/>
          <w:b/>
          <w:sz w:val="22"/>
        </w:rPr>
        <w:t>Π</w:t>
      </w:r>
      <w:r w:rsidR="00A033C4" w:rsidRPr="00FD0E5C">
        <w:rPr>
          <w:rFonts w:ascii="Verdana" w:hAnsi="Verdana"/>
          <w:b/>
          <w:sz w:val="22"/>
        </w:rPr>
        <w:t xml:space="preserve">ροϋπολογισμού </w:t>
      </w:r>
      <w:r w:rsidR="00E43944" w:rsidRPr="00FD0E5C">
        <w:rPr>
          <w:rFonts w:ascii="Verdana" w:hAnsi="Verdana"/>
          <w:b/>
          <w:sz w:val="22"/>
        </w:rPr>
        <w:t>Υποβολής Προσφορών</w:t>
      </w:r>
      <w:r w:rsidR="00A033C4" w:rsidRPr="00FD0E5C">
        <w:rPr>
          <w:rFonts w:ascii="Verdana" w:hAnsi="Verdana"/>
          <w:b/>
          <w:sz w:val="22"/>
        </w:rPr>
        <w:t xml:space="preserve"> </w:t>
      </w:r>
      <w:r w:rsidR="00C84EA2" w:rsidRPr="00FD0E5C">
        <w:rPr>
          <w:rFonts w:ascii="Verdana" w:hAnsi="Verdana"/>
          <w:b/>
          <w:sz w:val="22"/>
        </w:rPr>
        <w:t>136</w:t>
      </w:r>
      <w:r w:rsidR="00C84EA2" w:rsidRPr="00506807">
        <w:rPr>
          <w:rFonts w:ascii="Verdana" w:hAnsi="Verdana"/>
          <w:b/>
          <w:sz w:val="22"/>
        </w:rPr>
        <w:t>.283.800</w:t>
      </w:r>
      <w:r w:rsidR="00641CAB" w:rsidRPr="00EF64C7">
        <w:rPr>
          <w:rFonts w:ascii="Verdana" w:hAnsi="Verdana"/>
          <w:b/>
          <w:sz w:val="22"/>
        </w:rPr>
        <w:t>,00</w:t>
      </w:r>
      <w:r w:rsidR="004A25D0" w:rsidRPr="00506807">
        <w:rPr>
          <w:rFonts w:ascii="Verdana" w:hAnsi="Verdana"/>
          <w:b/>
          <w:sz w:val="22"/>
        </w:rPr>
        <w:t xml:space="preserve"> €</w:t>
      </w:r>
      <w:r w:rsidR="00CC69F6" w:rsidRPr="00930C63">
        <w:rPr>
          <w:rFonts w:ascii="Verdana" w:hAnsi="Verdana"/>
          <w:b/>
          <w:sz w:val="22"/>
        </w:rPr>
        <w:t xml:space="preserve"> </w:t>
      </w:r>
      <w:r w:rsidR="00122642" w:rsidRPr="00930C63">
        <w:rPr>
          <w:rFonts w:ascii="Verdana" w:hAnsi="Verdana"/>
          <w:b/>
          <w:sz w:val="22"/>
        </w:rPr>
        <w:t>(</w:t>
      </w:r>
      <w:r w:rsidR="00D30126" w:rsidRPr="00930C63">
        <w:rPr>
          <w:rFonts w:ascii="Verdana" w:hAnsi="Verdana"/>
          <w:b/>
          <w:sz w:val="22"/>
        </w:rPr>
        <w:t>μη</w:t>
      </w:r>
      <w:r w:rsidR="00D30126">
        <w:rPr>
          <w:rFonts w:ascii="Verdana" w:hAnsi="Verdana"/>
          <w:b/>
          <w:sz w:val="22"/>
        </w:rPr>
        <w:t xml:space="preserve"> συμπεριλαμβανομένου του</w:t>
      </w:r>
      <w:r w:rsidR="00122642">
        <w:rPr>
          <w:rFonts w:ascii="Verdana" w:hAnsi="Verdana"/>
          <w:b/>
          <w:sz w:val="22"/>
        </w:rPr>
        <w:t xml:space="preserve"> ΦΠΑ)</w:t>
      </w:r>
    </w:p>
    <w:p w14:paraId="5FFDD80C" w14:textId="77777777" w:rsidR="004902AB" w:rsidRPr="00FD0E5C" w:rsidRDefault="004902AB" w:rsidP="00EF64C7">
      <w:pPr>
        <w:suppressAutoHyphens w:val="0"/>
        <w:overflowPunct/>
        <w:autoSpaceDE/>
        <w:spacing w:after="120" w:line="360" w:lineRule="auto"/>
        <w:jc w:val="center"/>
        <w:textAlignment w:val="auto"/>
        <w:rPr>
          <w:rFonts w:ascii="Calibri" w:hAnsi="Calibri"/>
          <w:b/>
          <w:highlight w:val="yellow"/>
        </w:rPr>
      </w:pPr>
    </w:p>
    <w:p w14:paraId="11C506FF" w14:textId="77777777" w:rsidR="000C44B3" w:rsidRDefault="004902AB" w:rsidP="00EF64C7">
      <w:pPr>
        <w:suppressAutoHyphens w:val="0"/>
        <w:overflowPunct/>
        <w:autoSpaceDE/>
        <w:spacing w:after="120" w:line="360" w:lineRule="auto"/>
        <w:jc w:val="center"/>
        <w:textAlignment w:val="auto"/>
        <w:rPr>
          <w:rFonts w:ascii="Verdana" w:hAnsi="Verdana"/>
          <w:b/>
          <w:sz w:val="22"/>
        </w:rPr>
      </w:pPr>
      <w:r w:rsidRPr="00FD0E5C">
        <w:rPr>
          <w:rFonts w:ascii="Verdana" w:hAnsi="Verdana"/>
          <w:b/>
          <w:sz w:val="22"/>
        </w:rPr>
        <w:t xml:space="preserve">Το παρόν Έργο συγχρηματοδοτείται </w:t>
      </w:r>
    </w:p>
    <w:p w14:paraId="00104FD8" w14:textId="4EAA1736" w:rsidR="00FF61F4" w:rsidRPr="000C44B3" w:rsidRDefault="004902AB" w:rsidP="00EF64C7">
      <w:pPr>
        <w:suppressAutoHyphens w:val="0"/>
        <w:overflowPunct/>
        <w:autoSpaceDE/>
        <w:spacing w:after="120" w:line="360" w:lineRule="auto"/>
        <w:jc w:val="center"/>
        <w:textAlignment w:val="auto"/>
        <w:rPr>
          <w:rFonts w:ascii="Verdana" w:hAnsi="Verdana"/>
          <w:b/>
          <w:sz w:val="22"/>
        </w:rPr>
      </w:pPr>
      <w:r w:rsidRPr="00FD0E5C">
        <w:rPr>
          <w:rFonts w:ascii="Verdana" w:hAnsi="Verdana"/>
          <w:b/>
          <w:sz w:val="22"/>
        </w:rPr>
        <w:t xml:space="preserve">από </w:t>
      </w:r>
      <w:r w:rsidR="00724410">
        <w:rPr>
          <w:rFonts w:ascii="Verdana" w:hAnsi="Verdana"/>
          <w:b/>
          <w:sz w:val="22"/>
        </w:rPr>
        <w:t>το ΠΕΠ Αττικής</w:t>
      </w:r>
      <w:r w:rsidR="000C44B3" w:rsidRPr="000C44B3">
        <w:rPr>
          <w:rFonts w:ascii="Verdana" w:hAnsi="Verdana"/>
          <w:b/>
          <w:sz w:val="22"/>
        </w:rPr>
        <w:t xml:space="preserve"> 2014 - 2020</w:t>
      </w:r>
    </w:p>
    <w:p w14:paraId="727935E9" w14:textId="77777777" w:rsidR="0033187A" w:rsidRDefault="0033187A" w:rsidP="00EF64C7">
      <w:pPr>
        <w:spacing w:after="120" w:line="360" w:lineRule="auto"/>
        <w:jc w:val="center"/>
        <w:rPr>
          <w:rFonts w:ascii="Arial" w:hAnsi="Arial"/>
          <w:b/>
        </w:rPr>
      </w:pPr>
    </w:p>
    <w:p w14:paraId="7CA3635B" w14:textId="77777777" w:rsidR="0033187A" w:rsidRDefault="0033187A" w:rsidP="00EF64C7">
      <w:pPr>
        <w:spacing w:after="120" w:line="360" w:lineRule="auto"/>
        <w:jc w:val="center"/>
        <w:rPr>
          <w:rFonts w:ascii="Arial" w:hAnsi="Arial"/>
          <w:b/>
        </w:rPr>
      </w:pPr>
    </w:p>
    <w:p w14:paraId="3CBCDD52" w14:textId="2F161153" w:rsidR="0066298B" w:rsidRPr="00A42A9B" w:rsidRDefault="00A42A9B" w:rsidP="00EF64C7">
      <w:pPr>
        <w:spacing w:after="120" w:line="360" w:lineRule="auto"/>
        <w:jc w:val="center"/>
        <w:rPr>
          <w:rFonts w:ascii="Arial" w:hAnsi="Arial"/>
          <w:b/>
        </w:rPr>
      </w:pPr>
      <w:r>
        <w:rPr>
          <w:rFonts w:ascii="Arial" w:hAnsi="Arial"/>
          <w:b/>
        </w:rPr>
        <w:t>ΑΘΗΝΑ</w:t>
      </w:r>
    </w:p>
    <w:p w14:paraId="31302B0F" w14:textId="0A7C0FD0" w:rsidR="003666D6" w:rsidRPr="00A13F92" w:rsidRDefault="00824DEB" w:rsidP="00EF64C7">
      <w:pPr>
        <w:spacing w:after="120" w:line="360" w:lineRule="auto"/>
        <w:jc w:val="center"/>
        <w:rPr>
          <w:rFonts w:ascii="Arial" w:hAnsi="Arial"/>
          <w:b/>
        </w:rPr>
      </w:pPr>
      <w:r>
        <w:rPr>
          <w:rFonts w:ascii="Arial" w:hAnsi="Arial"/>
          <w:b/>
        </w:rPr>
        <w:t>Ιούλ</w:t>
      </w:r>
      <w:r w:rsidR="00E6533D">
        <w:rPr>
          <w:rFonts w:ascii="Arial" w:hAnsi="Arial"/>
          <w:b/>
        </w:rPr>
        <w:t>ιος</w:t>
      </w:r>
      <w:r w:rsidR="00BE2D55">
        <w:rPr>
          <w:rFonts w:ascii="Arial" w:hAnsi="Arial"/>
          <w:b/>
        </w:rPr>
        <w:t xml:space="preserve"> 2018</w:t>
      </w:r>
      <w:r w:rsidR="0066298B">
        <w:rPr>
          <w:rFonts w:ascii="Verdana" w:hAnsi="Verdana"/>
        </w:rPr>
        <w:br w:type="page"/>
      </w:r>
    </w:p>
    <w:sdt>
      <w:sdtPr>
        <w:rPr>
          <w:rFonts w:ascii="Verdana" w:eastAsia="Times New Roman" w:hAnsi="Verdana" w:cs="Times New Roman"/>
          <w:b/>
          <w:color w:val="auto"/>
          <w:sz w:val="22"/>
          <w:szCs w:val="20"/>
          <w:lang w:eastAsia="zh-CN"/>
        </w:rPr>
        <w:id w:val="344297742"/>
        <w:docPartObj>
          <w:docPartGallery w:val="Table of Contents"/>
          <w:docPartUnique/>
        </w:docPartObj>
      </w:sdtPr>
      <w:sdtEndPr>
        <w:rPr>
          <w:b w:val="0"/>
          <w:bCs/>
          <w:sz w:val="20"/>
        </w:rPr>
      </w:sdtEndPr>
      <w:sdtContent>
        <w:p w14:paraId="1FF0A1AA" w14:textId="77777777" w:rsidR="002A240E" w:rsidRPr="003666D6" w:rsidRDefault="002A240E" w:rsidP="00EF64C7">
          <w:pPr>
            <w:pStyle w:val="TOCHeading"/>
            <w:spacing w:before="0" w:after="120" w:line="360" w:lineRule="auto"/>
            <w:jc w:val="center"/>
            <w:rPr>
              <w:rFonts w:ascii="Verdana" w:hAnsi="Verdana"/>
              <w:b/>
            </w:rPr>
          </w:pPr>
          <w:r w:rsidRPr="003666D6">
            <w:rPr>
              <w:rFonts w:ascii="Verdana" w:hAnsi="Verdana"/>
              <w:b/>
              <w:color w:val="auto"/>
              <w:sz w:val="22"/>
              <w:szCs w:val="20"/>
            </w:rPr>
            <w:t>Περιεχόμενα</w:t>
          </w:r>
        </w:p>
        <w:p w14:paraId="31CD0042" w14:textId="3BFC4128" w:rsidR="00B2664D" w:rsidRDefault="00EC5541">
          <w:pPr>
            <w:pStyle w:val="TOC1"/>
            <w:tabs>
              <w:tab w:val="right" w:leader="dot" w:pos="8212"/>
            </w:tabs>
            <w:rPr>
              <w:rFonts w:asciiTheme="minorHAnsi" w:eastAsiaTheme="minorEastAsia" w:hAnsiTheme="minorHAnsi" w:cstheme="minorBidi"/>
              <w:b w:val="0"/>
              <w:bCs w:val="0"/>
              <w:i w:val="0"/>
              <w:iCs w:val="0"/>
              <w:noProof/>
              <w:sz w:val="22"/>
              <w:szCs w:val="22"/>
              <w:lang w:eastAsia="el-GR"/>
            </w:rPr>
          </w:pPr>
          <w:r w:rsidRPr="009B3331">
            <w:rPr>
              <w:rFonts w:ascii="Verdana" w:hAnsi="Verdana"/>
              <w:b w:val="0"/>
              <w:i w:val="0"/>
              <w:sz w:val="22"/>
              <w:szCs w:val="20"/>
            </w:rPr>
            <w:fldChar w:fldCharType="begin"/>
          </w:r>
          <w:r w:rsidR="002A240E" w:rsidRPr="009B3331">
            <w:rPr>
              <w:rFonts w:ascii="Verdana" w:hAnsi="Verdana"/>
              <w:b w:val="0"/>
              <w:i w:val="0"/>
              <w:sz w:val="22"/>
              <w:szCs w:val="20"/>
            </w:rPr>
            <w:instrText xml:space="preserve"> TOC \o "1-3" \h \z \u </w:instrText>
          </w:r>
          <w:r w:rsidRPr="009B3331">
            <w:rPr>
              <w:rFonts w:ascii="Verdana" w:hAnsi="Verdana"/>
              <w:b w:val="0"/>
              <w:i w:val="0"/>
              <w:sz w:val="22"/>
              <w:szCs w:val="20"/>
            </w:rPr>
            <w:fldChar w:fldCharType="separate"/>
          </w:r>
          <w:hyperlink w:anchor="_Toc520842459" w:history="1">
            <w:r w:rsidR="00B2664D" w:rsidRPr="00195F39">
              <w:rPr>
                <w:rStyle w:val="Hyperlink"/>
                <w:rFonts w:ascii="Verdana" w:hAnsi="Verdana"/>
                <w:noProof/>
              </w:rPr>
              <w:t>ΚΕΦΑΛΑΙΟ Α’</w:t>
            </w:r>
            <w:r w:rsidR="00B2664D">
              <w:rPr>
                <w:noProof/>
                <w:webHidden/>
              </w:rPr>
              <w:tab/>
            </w:r>
            <w:r w:rsidR="00B2664D">
              <w:rPr>
                <w:noProof/>
                <w:webHidden/>
              </w:rPr>
              <w:fldChar w:fldCharType="begin"/>
            </w:r>
            <w:r w:rsidR="00B2664D">
              <w:rPr>
                <w:noProof/>
                <w:webHidden/>
              </w:rPr>
              <w:instrText xml:space="preserve"> PAGEREF _Toc520842459 \h </w:instrText>
            </w:r>
            <w:r w:rsidR="00B2664D">
              <w:rPr>
                <w:noProof/>
                <w:webHidden/>
              </w:rPr>
            </w:r>
            <w:r w:rsidR="00B2664D">
              <w:rPr>
                <w:noProof/>
                <w:webHidden/>
              </w:rPr>
              <w:fldChar w:fldCharType="separate"/>
            </w:r>
            <w:r w:rsidR="00B2664D">
              <w:rPr>
                <w:noProof/>
                <w:webHidden/>
              </w:rPr>
              <w:t>2</w:t>
            </w:r>
            <w:r w:rsidR="00B2664D">
              <w:rPr>
                <w:noProof/>
                <w:webHidden/>
              </w:rPr>
              <w:fldChar w:fldCharType="end"/>
            </w:r>
          </w:hyperlink>
        </w:p>
        <w:p w14:paraId="208FC17D" w14:textId="5796D823" w:rsidR="00B2664D" w:rsidRDefault="00A22143">
          <w:pPr>
            <w:pStyle w:val="TOC2"/>
            <w:rPr>
              <w:rFonts w:asciiTheme="minorHAnsi" w:eastAsiaTheme="minorEastAsia" w:hAnsiTheme="minorHAnsi" w:cstheme="minorBidi"/>
              <w:b w:val="0"/>
              <w:bCs w:val="0"/>
              <w:noProof/>
              <w:sz w:val="22"/>
              <w:szCs w:val="22"/>
              <w:lang w:eastAsia="el-GR"/>
            </w:rPr>
          </w:pPr>
          <w:hyperlink w:anchor="_Toc520842460" w:history="1">
            <w:r w:rsidR="00B2664D" w:rsidRPr="00195F39">
              <w:rPr>
                <w:rStyle w:val="Hyperlink"/>
                <w:rFonts w:ascii="Verdana" w:hAnsi="Verdana"/>
                <w:noProof/>
              </w:rPr>
              <w:t>Άρθρο 1:</w:t>
            </w:r>
            <w:r w:rsidR="00B2664D">
              <w:rPr>
                <w:rFonts w:asciiTheme="minorHAnsi" w:eastAsiaTheme="minorEastAsia" w:hAnsiTheme="minorHAnsi" w:cstheme="minorBidi"/>
                <w:b w:val="0"/>
                <w:bCs w:val="0"/>
                <w:noProof/>
                <w:sz w:val="22"/>
                <w:szCs w:val="22"/>
                <w:lang w:eastAsia="el-GR"/>
              </w:rPr>
              <w:tab/>
            </w:r>
            <w:r w:rsidR="00B2664D" w:rsidRPr="00195F39">
              <w:rPr>
                <w:rStyle w:val="Hyperlink"/>
                <w:rFonts w:ascii="Verdana" w:hAnsi="Verdana"/>
                <w:noProof/>
              </w:rPr>
              <w:t>Ορισμοί</w:t>
            </w:r>
            <w:r w:rsidR="00B2664D">
              <w:rPr>
                <w:noProof/>
                <w:webHidden/>
              </w:rPr>
              <w:tab/>
            </w:r>
            <w:r w:rsidR="00B2664D">
              <w:rPr>
                <w:noProof/>
                <w:webHidden/>
              </w:rPr>
              <w:fldChar w:fldCharType="begin"/>
            </w:r>
            <w:r w:rsidR="00B2664D">
              <w:rPr>
                <w:noProof/>
                <w:webHidden/>
              </w:rPr>
              <w:instrText xml:space="preserve"> PAGEREF _Toc520842460 \h </w:instrText>
            </w:r>
            <w:r w:rsidR="00B2664D">
              <w:rPr>
                <w:noProof/>
                <w:webHidden/>
              </w:rPr>
            </w:r>
            <w:r w:rsidR="00B2664D">
              <w:rPr>
                <w:noProof/>
                <w:webHidden/>
              </w:rPr>
              <w:fldChar w:fldCharType="separate"/>
            </w:r>
            <w:r w:rsidR="00B2664D">
              <w:rPr>
                <w:noProof/>
                <w:webHidden/>
              </w:rPr>
              <w:t>2</w:t>
            </w:r>
            <w:r w:rsidR="00B2664D">
              <w:rPr>
                <w:noProof/>
                <w:webHidden/>
              </w:rPr>
              <w:fldChar w:fldCharType="end"/>
            </w:r>
          </w:hyperlink>
        </w:p>
        <w:p w14:paraId="45FEA643" w14:textId="606B396B" w:rsidR="00B2664D" w:rsidRDefault="00A22143">
          <w:pPr>
            <w:pStyle w:val="TOC2"/>
            <w:rPr>
              <w:rFonts w:asciiTheme="minorHAnsi" w:eastAsiaTheme="minorEastAsia" w:hAnsiTheme="minorHAnsi" w:cstheme="minorBidi"/>
              <w:b w:val="0"/>
              <w:bCs w:val="0"/>
              <w:noProof/>
              <w:sz w:val="22"/>
              <w:szCs w:val="22"/>
              <w:lang w:eastAsia="el-GR"/>
            </w:rPr>
          </w:pPr>
          <w:hyperlink w:anchor="_Toc520842461" w:history="1">
            <w:r w:rsidR="00B2664D" w:rsidRPr="00195F39">
              <w:rPr>
                <w:rStyle w:val="Hyperlink"/>
                <w:rFonts w:ascii="Verdana" w:hAnsi="Verdana"/>
                <w:noProof/>
              </w:rPr>
              <w:t>Άρθρο 2: Παροχή διευκρινήσεων / προθεσμία υποβολής εκδήλωσης ενδιαφέροντος</w:t>
            </w:r>
            <w:r w:rsidR="00B2664D">
              <w:rPr>
                <w:noProof/>
                <w:webHidden/>
              </w:rPr>
              <w:tab/>
            </w:r>
            <w:r w:rsidR="00B2664D">
              <w:rPr>
                <w:noProof/>
                <w:webHidden/>
              </w:rPr>
              <w:fldChar w:fldCharType="begin"/>
            </w:r>
            <w:r w:rsidR="00B2664D">
              <w:rPr>
                <w:noProof/>
                <w:webHidden/>
              </w:rPr>
              <w:instrText xml:space="preserve"> PAGEREF _Toc520842461 \h </w:instrText>
            </w:r>
            <w:r w:rsidR="00B2664D">
              <w:rPr>
                <w:noProof/>
                <w:webHidden/>
              </w:rPr>
            </w:r>
            <w:r w:rsidR="00B2664D">
              <w:rPr>
                <w:noProof/>
                <w:webHidden/>
              </w:rPr>
              <w:fldChar w:fldCharType="separate"/>
            </w:r>
            <w:r w:rsidR="00B2664D">
              <w:rPr>
                <w:noProof/>
                <w:webHidden/>
              </w:rPr>
              <w:t>4</w:t>
            </w:r>
            <w:r w:rsidR="00B2664D">
              <w:rPr>
                <w:noProof/>
                <w:webHidden/>
              </w:rPr>
              <w:fldChar w:fldCharType="end"/>
            </w:r>
          </w:hyperlink>
        </w:p>
        <w:p w14:paraId="553D279D" w14:textId="78A617FF" w:rsidR="00B2664D" w:rsidRDefault="00A22143">
          <w:pPr>
            <w:pStyle w:val="TOC2"/>
            <w:rPr>
              <w:rFonts w:asciiTheme="minorHAnsi" w:eastAsiaTheme="minorEastAsia" w:hAnsiTheme="minorHAnsi" w:cstheme="minorBidi"/>
              <w:b w:val="0"/>
              <w:bCs w:val="0"/>
              <w:noProof/>
              <w:sz w:val="22"/>
              <w:szCs w:val="22"/>
              <w:lang w:eastAsia="el-GR"/>
            </w:rPr>
          </w:pPr>
          <w:hyperlink w:anchor="_Toc520842462" w:history="1">
            <w:r w:rsidR="00B2664D" w:rsidRPr="00195F39">
              <w:rPr>
                <w:rStyle w:val="Hyperlink"/>
                <w:rFonts w:ascii="Verdana" w:hAnsi="Verdana"/>
                <w:noProof/>
              </w:rPr>
              <w:t>Άρθρο 3: Διαδικασία Διαγωνισμού</w:t>
            </w:r>
            <w:r w:rsidR="00B2664D">
              <w:rPr>
                <w:noProof/>
                <w:webHidden/>
              </w:rPr>
              <w:tab/>
            </w:r>
            <w:r w:rsidR="00B2664D">
              <w:rPr>
                <w:noProof/>
                <w:webHidden/>
              </w:rPr>
              <w:fldChar w:fldCharType="begin"/>
            </w:r>
            <w:r w:rsidR="00B2664D">
              <w:rPr>
                <w:noProof/>
                <w:webHidden/>
              </w:rPr>
              <w:instrText xml:space="preserve"> PAGEREF _Toc520842462 \h </w:instrText>
            </w:r>
            <w:r w:rsidR="00B2664D">
              <w:rPr>
                <w:noProof/>
                <w:webHidden/>
              </w:rPr>
            </w:r>
            <w:r w:rsidR="00B2664D">
              <w:rPr>
                <w:noProof/>
                <w:webHidden/>
              </w:rPr>
              <w:fldChar w:fldCharType="separate"/>
            </w:r>
            <w:r w:rsidR="00B2664D">
              <w:rPr>
                <w:noProof/>
                <w:webHidden/>
              </w:rPr>
              <w:t>6</w:t>
            </w:r>
            <w:r w:rsidR="00B2664D">
              <w:rPr>
                <w:noProof/>
                <w:webHidden/>
              </w:rPr>
              <w:fldChar w:fldCharType="end"/>
            </w:r>
          </w:hyperlink>
        </w:p>
        <w:p w14:paraId="2625929F" w14:textId="66E3728B" w:rsidR="00B2664D" w:rsidRDefault="00A22143">
          <w:pPr>
            <w:pStyle w:val="TOC2"/>
            <w:rPr>
              <w:rFonts w:asciiTheme="minorHAnsi" w:eastAsiaTheme="minorEastAsia" w:hAnsiTheme="minorHAnsi" w:cstheme="minorBidi"/>
              <w:b w:val="0"/>
              <w:bCs w:val="0"/>
              <w:noProof/>
              <w:sz w:val="22"/>
              <w:szCs w:val="22"/>
              <w:lang w:eastAsia="el-GR"/>
            </w:rPr>
          </w:pPr>
          <w:hyperlink w:anchor="_Toc520842463" w:history="1">
            <w:r w:rsidR="00B2664D" w:rsidRPr="00195F39">
              <w:rPr>
                <w:rStyle w:val="Hyperlink"/>
                <w:rFonts w:ascii="Verdana" w:hAnsi="Verdana"/>
                <w:noProof/>
              </w:rPr>
              <w:t>Άρθρο 4: Τεύχη δημοπράτησης</w:t>
            </w:r>
            <w:r w:rsidR="00B2664D">
              <w:rPr>
                <w:noProof/>
                <w:webHidden/>
              </w:rPr>
              <w:tab/>
            </w:r>
            <w:r w:rsidR="00B2664D">
              <w:rPr>
                <w:noProof/>
                <w:webHidden/>
              </w:rPr>
              <w:fldChar w:fldCharType="begin"/>
            </w:r>
            <w:r w:rsidR="00B2664D">
              <w:rPr>
                <w:noProof/>
                <w:webHidden/>
              </w:rPr>
              <w:instrText xml:space="preserve"> PAGEREF _Toc520842463 \h </w:instrText>
            </w:r>
            <w:r w:rsidR="00B2664D">
              <w:rPr>
                <w:noProof/>
                <w:webHidden/>
              </w:rPr>
            </w:r>
            <w:r w:rsidR="00B2664D">
              <w:rPr>
                <w:noProof/>
                <w:webHidden/>
              </w:rPr>
              <w:fldChar w:fldCharType="separate"/>
            </w:r>
            <w:r w:rsidR="00B2664D">
              <w:rPr>
                <w:noProof/>
                <w:webHidden/>
              </w:rPr>
              <w:t>8</w:t>
            </w:r>
            <w:r w:rsidR="00B2664D">
              <w:rPr>
                <w:noProof/>
                <w:webHidden/>
              </w:rPr>
              <w:fldChar w:fldCharType="end"/>
            </w:r>
          </w:hyperlink>
        </w:p>
        <w:p w14:paraId="0A769669" w14:textId="48DB62EF" w:rsidR="00B2664D" w:rsidRDefault="00A22143">
          <w:pPr>
            <w:pStyle w:val="TOC2"/>
            <w:rPr>
              <w:rFonts w:asciiTheme="minorHAnsi" w:eastAsiaTheme="minorEastAsia" w:hAnsiTheme="minorHAnsi" w:cstheme="minorBidi"/>
              <w:b w:val="0"/>
              <w:bCs w:val="0"/>
              <w:noProof/>
              <w:sz w:val="22"/>
              <w:szCs w:val="22"/>
              <w:lang w:eastAsia="el-GR"/>
            </w:rPr>
          </w:pPr>
          <w:hyperlink w:anchor="_Toc520842464" w:history="1">
            <w:r w:rsidR="00B2664D" w:rsidRPr="00195F39">
              <w:rPr>
                <w:rStyle w:val="Hyperlink"/>
                <w:rFonts w:ascii="Verdana" w:hAnsi="Verdana"/>
                <w:noProof/>
              </w:rPr>
              <w:t>Άρθρο 5: Γλώσσα διαδικασίας</w:t>
            </w:r>
            <w:r w:rsidR="00B2664D">
              <w:rPr>
                <w:noProof/>
                <w:webHidden/>
              </w:rPr>
              <w:tab/>
            </w:r>
            <w:r w:rsidR="00B2664D">
              <w:rPr>
                <w:noProof/>
                <w:webHidden/>
              </w:rPr>
              <w:fldChar w:fldCharType="begin"/>
            </w:r>
            <w:r w:rsidR="00B2664D">
              <w:rPr>
                <w:noProof/>
                <w:webHidden/>
              </w:rPr>
              <w:instrText xml:space="preserve"> PAGEREF _Toc520842464 \h </w:instrText>
            </w:r>
            <w:r w:rsidR="00B2664D">
              <w:rPr>
                <w:noProof/>
                <w:webHidden/>
              </w:rPr>
            </w:r>
            <w:r w:rsidR="00B2664D">
              <w:rPr>
                <w:noProof/>
                <w:webHidden/>
              </w:rPr>
              <w:fldChar w:fldCharType="separate"/>
            </w:r>
            <w:r w:rsidR="00B2664D">
              <w:rPr>
                <w:noProof/>
                <w:webHidden/>
              </w:rPr>
              <w:t>10</w:t>
            </w:r>
            <w:r w:rsidR="00B2664D">
              <w:rPr>
                <w:noProof/>
                <w:webHidden/>
              </w:rPr>
              <w:fldChar w:fldCharType="end"/>
            </w:r>
          </w:hyperlink>
        </w:p>
        <w:p w14:paraId="0274F9EA" w14:textId="56233D5E" w:rsidR="00B2664D" w:rsidRDefault="00A22143">
          <w:pPr>
            <w:pStyle w:val="TOC2"/>
            <w:rPr>
              <w:rFonts w:asciiTheme="minorHAnsi" w:eastAsiaTheme="minorEastAsia" w:hAnsiTheme="minorHAnsi" w:cstheme="minorBidi"/>
              <w:b w:val="0"/>
              <w:bCs w:val="0"/>
              <w:noProof/>
              <w:sz w:val="22"/>
              <w:szCs w:val="22"/>
              <w:lang w:eastAsia="el-GR"/>
            </w:rPr>
          </w:pPr>
          <w:hyperlink w:anchor="_Toc520842465" w:history="1">
            <w:r w:rsidR="00B2664D" w:rsidRPr="00195F39">
              <w:rPr>
                <w:rStyle w:val="Hyperlink"/>
                <w:rFonts w:ascii="Verdana" w:hAnsi="Verdana"/>
                <w:noProof/>
              </w:rPr>
              <w:t>Άρθρο 6: Φόροι, Δασμοί, κ.λπ.- Πληρωμή Αναδόχου</w:t>
            </w:r>
            <w:r w:rsidR="00B2664D">
              <w:rPr>
                <w:noProof/>
                <w:webHidden/>
              </w:rPr>
              <w:tab/>
            </w:r>
            <w:r w:rsidR="00B2664D">
              <w:rPr>
                <w:noProof/>
                <w:webHidden/>
              </w:rPr>
              <w:fldChar w:fldCharType="begin"/>
            </w:r>
            <w:r w:rsidR="00B2664D">
              <w:rPr>
                <w:noProof/>
                <w:webHidden/>
              </w:rPr>
              <w:instrText xml:space="preserve"> PAGEREF _Toc520842465 \h </w:instrText>
            </w:r>
            <w:r w:rsidR="00B2664D">
              <w:rPr>
                <w:noProof/>
                <w:webHidden/>
              </w:rPr>
            </w:r>
            <w:r w:rsidR="00B2664D">
              <w:rPr>
                <w:noProof/>
                <w:webHidden/>
              </w:rPr>
              <w:fldChar w:fldCharType="separate"/>
            </w:r>
            <w:r w:rsidR="00B2664D">
              <w:rPr>
                <w:noProof/>
                <w:webHidden/>
              </w:rPr>
              <w:t>10</w:t>
            </w:r>
            <w:r w:rsidR="00B2664D">
              <w:rPr>
                <w:noProof/>
                <w:webHidden/>
              </w:rPr>
              <w:fldChar w:fldCharType="end"/>
            </w:r>
          </w:hyperlink>
        </w:p>
        <w:p w14:paraId="5CA42939" w14:textId="54AF8DF1" w:rsidR="00B2664D" w:rsidRDefault="00A22143">
          <w:pPr>
            <w:pStyle w:val="TOC2"/>
            <w:rPr>
              <w:rFonts w:asciiTheme="minorHAnsi" w:eastAsiaTheme="minorEastAsia" w:hAnsiTheme="minorHAnsi" w:cstheme="minorBidi"/>
              <w:b w:val="0"/>
              <w:bCs w:val="0"/>
              <w:noProof/>
              <w:sz w:val="22"/>
              <w:szCs w:val="22"/>
              <w:lang w:eastAsia="el-GR"/>
            </w:rPr>
          </w:pPr>
          <w:hyperlink w:anchor="_Toc520842466" w:history="1">
            <w:r w:rsidR="00B2664D" w:rsidRPr="00195F39">
              <w:rPr>
                <w:rStyle w:val="Hyperlink"/>
                <w:rFonts w:ascii="Verdana" w:hAnsi="Verdana"/>
                <w:noProof/>
              </w:rPr>
              <w:t>Άρθρο 7: Τεκμήριο από τη συμμετοχή στο Διαγωνισμό</w:t>
            </w:r>
            <w:r w:rsidR="00B2664D">
              <w:rPr>
                <w:noProof/>
                <w:webHidden/>
              </w:rPr>
              <w:tab/>
            </w:r>
            <w:r w:rsidR="00B2664D">
              <w:rPr>
                <w:noProof/>
                <w:webHidden/>
              </w:rPr>
              <w:fldChar w:fldCharType="begin"/>
            </w:r>
            <w:r w:rsidR="00B2664D">
              <w:rPr>
                <w:noProof/>
                <w:webHidden/>
              </w:rPr>
              <w:instrText xml:space="preserve"> PAGEREF _Toc520842466 \h </w:instrText>
            </w:r>
            <w:r w:rsidR="00B2664D">
              <w:rPr>
                <w:noProof/>
                <w:webHidden/>
              </w:rPr>
            </w:r>
            <w:r w:rsidR="00B2664D">
              <w:rPr>
                <w:noProof/>
                <w:webHidden/>
              </w:rPr>
              <w:fldChar w:fldCharType="separate"/>
            </w:r>
            <w:r w:rsidR="00B2664D">
              <w:rPr>
                <w:noProof/>
                <w:webHidden/>
              </w:rPr>
              <w:t>11</w:t>
            </w:r>
            <w:r w:rsidR="00B2664D">
              <w:rPr>
                <w:noProof/>
                <w:webHidden/>
              </w:rPr>
              <w:fldChar w:fldCharType="end"/>
            </w:r>
          </w:hyperlink>
        </w:p>
        <w:p w14:paraId="20CE57C9" w14:textId="42B6E0A9" w:rsidR="00B2664D" w:rsidRDefault="00A22143">
          <w:pPr>
            <w:pStyle w:val="TOC1"/>
            <w:tabs>
              <w:tab w:val="right" w:leader="dot" w:pos="8212"/>
            </w:tabs>
            <w:rPr>
              <w:rFonts w:asciiTheme="minorHAnsi" w:eastAsiaTheme="minorEastAsia" w:hAnsiTheme="minorHAnsi" w:cstheme="minorBidi"/>
              <w:b w:val="0"/>
              <w:bCs w:val="0"/>
              <w:i w:val="0"/>
              <w:iCs w:val="0"/>
              <w:noProof/>
              <w:sz w:val="22"/>
              <w:szCs w:val="22"/>
              <w:lang w:eastAsia="el-GR"/>
            </w:rPr>
          </w:pPr>
          <w:hyperlink w:anchor="_Toc520842467" w:history="1">
            <w:r w:rsidR="00B2664D" w:rsidRPr="00195F39">
              <w:rPr>
                <w:rStyle w:val="Hyperlink"/>
                <w:rFonts w:ascii="Verdana" w:hAnsi="Verdana"/>
                <w:noProof/>
              </w:rPr>
              <w:t>ΚΕΦΑΛΑΙΟ Β΄</w:t>
            </w:r>
            <w:r w:rsidR="00B2664D">
              <w:rPr>
                <w:noProof/>
                <w:webHidden/>
              </w:rPr>
              <w:tab/>
            </w:r>
            <w:r w:rsidR="00B2664D">
              <w:rPr>
                <w:noProof/>
                <w:webHidden/>
              </w:rPr>
              <w:fldChar w:fldCharType="begin"/>
            </w:r>
            <w:r w:rsidR="00B2664D">
              <w:rPr>
                <w:noProof/>
                <w:webHidden/>
              </w:rPr>
              <w:instrText xml:space="preserve"> PAGEREF _Toc520842467 \h </w:instrText>
            </w:r>
            <w:r w:rsidR="00B2664D">
              <w:rPr>
                <w:noProof/>
                <w:webHidden/>
              </w:rPr>
            </w:r>
            <w:r w:rsidR="00B2664D">
              <w:rPr>
                <w:noProof/>
                <w:webHidden/>
              </w:rPr>
              <w:fldChar w:fldCharType="separate"/>
            </w:r>
            <w:r w:rsidR="00B2664D">
              <w:rPr>
                <w:noProof/>
                <w:webHidden/>
              </w:rPr>
              <w:t>13</w:t>
            </w:r>
            <w:r w:rsidR="00B2664D">
              <w:rPr>
                <w:noProof/>
                <w:webHidden/>
              </w:rPr>
              <w:fldChar w:fldCharType="end"/>
            </w:r>
          </w:hyperlink>
        </w:p>
        <w:p w14:paraId="270A8FF7" w14:textId="28405EED" w:rsidR="00B2664D" w:rsidRDefault="00A22143">
          <w:pPr>
            <w:pStyle w:val="TOC2"/>
            <w:rPr>
              <w:rFonts w:asciiTheme="minorHAnsi" w:eastAsiaTheme="minorEastAsia" w:hAnsiTheme="minorHAnsi" w:cstheme="minorBidi"/>
              <w:b w:val="0"/>
              <w:bCs w:val="0"/>
              <w:noProof/>
              <w:sz w:val="22"/>
              <w:szCs w:val="22"/>
              <w:lang w:eastAsia="el-GR"/>
            </w:rPr>
          </w:pPr>
          <w:hyperlink w:anchor="_Toc520842468" w:history="1">
            <w:r w:rsidR="00B2664D" w:rsidRPr="00195F39">
              <w:rPr>
                <w:rStyle w:val="Hyperlink"/>
                <w:rFonts w:ascii="Verdana" w:hAnsi="Verdana"/>
                <w:noProof/>
              </w:rPr>
              <w:t>Άρθρο 8: Τίτλος, τόπος, περιγραφή και ουσιώδη χαρακτηριστικά του έργου</w:t>
            </w:r>
            <w:r w:rsidR="00B2664D">
              <w:rPr>
                <w:noProof/>
                <w:webHidden/>
              </w:rPr>
              <w:tab/>
            </w:r>
            <w:r w:rsidR="00B2664D">
              <w:rPr>
                <w:noProof/>
                <w:webHidden/>
              </w:rPr>
              <w:fldChar w:fldCharType="begin"/>
            </w:r>
            <w:r w:rsidR="00B2664D">
              <w:rPr>
                <w:noProof/>
                <w:webHidden/>
              </w:rPr>
              <w:instrText xml:space="preserve"> PAGEREF _Toc520842468 \h </w:instrText>
            </w:r>
            <w:r w:rsidR="00B2664D">
              <w:rPr>
                <w:noProof/>
                <w:webHidden/>
              </w:rPr>
            </w:r>
            <w:r w:rsidR="00B2664D">
              <w:rPr>
                <w:noProof/>
                <w:webHidden/>
              </w:rPr>
              <w:fldChar w:fldCharType="separate"/>
            </w:r>
            <w:r w:rsidR="00B2664D">
              <w:rPr>
                <w:noProof/>
                <w:webHidden/>
              </w:rPr>
              <w:t>13</w:t>
            </w:r>
            <w:r w:rsidR="00B2664D">
              <w:rPr>
                <w:noProof/>
                <w:webHidden/>
              </w:rPr>
              <w:fldChar w:fldCharType="end"/>
            </w:r>
          </w:hyperlink>
        </w:p>
        <w:p w14:paraId="5B41B751" w14:textId="20FFF260" w:rsidR="00B2664D" w:rsidRDefault="00A22143">
          <w:pPr>
            <w:pStyle w:val="TOC2"/>
            <w:rPr>
              <w:rFonts w:asciiTheme="minorHAnsi" w:eastAsiaTheme="minorEastAsia" w:hAnsiTheme="minorHAnsi" w:cstheme="minorBidi"/>
              <w:b w:val="0"/>
              <w:bCs w:val="0"/>
              <w:noProof/>
              <w:sz w:val="22"/>
              <w:szCs w:val="22"/>
              <w:lang w:eastAsia="el-GR"/>
            </w:rPr>
          </w:pPr>
          <w:hyperlink w:anchor="_Toc520842469" w:history="1">
            <w:r w:rsidR="00B2664D" w:rsidRPr="00195F39">
              <w:rPr>
                <w:rStyle w:val="Hyperlink"/>
                <w:rFonts w:ascii="Verdana" w:hAnsi="Verdana"/>
                <w:noProof/>
              </w:rPr>
              <w:t>Άρθρο 9: Προθεσμία εκτέλεσης του έργου –Παράβαση όρων εκτέλεσης έργων – Ποινικές ρήτρες</w:t>
            </w:r>
            <w:r w:rsidR="00B2664D">
              <w:rPr>
                <w:noProof/>
                <w:webHidden/>
              </w:rPr>
              <w:tab/>
            </w:r>
            <w:r w:rsidR="00B2664D">
              <w:rPr>
                <w:noProof/>
                <w:webHidden/>
              </w:rPr>
              <w:fldChar w:fldCharType="begin"/>
            </w:r>
            <w:r w:rsidR="00B2664D">
              <w:rPr>
                <w:noProof/>
                <w:webHidden/>
              </w:rPr>
              <w:instrText xml:space="preserve"> PAGEREF _Toc520842469 \h </w:instrText>
            </w:r>
            <w:r w:rsidR="00B2664D">
              <w:rPr>
                <w:noProof/>
                <w:webHidden/>
              </w:rPr>
            </w:r>
            <w:r w:rsidR="00B2664D">
              <w:rPr>
                <w:noProof/>
                <w:webHidden/>
              </w:rPr>
              <w:fldChar w:fldCharType="separate"/>
            </w:r>
            <w:r w:rsidR="00B2664D">
              <w:rPr>
                <w:noProof/>
                <w:webHidden/>
              </w:rPr>
              <w:t>13</w:t>
            </w:r>
            <w:r w:rsidR="00B2664D">
              <w:rPr>
                <w:noProof/>
                <w:webHidden/>
              </w:rPr>
              <w:fldChar w:fldCharType="end"/>
            </w:r>
          </w:hyperlink>
        </w:p>
        <w:p w14:paraId="03228E4C" w14:textId="28DE2BA7" w:rsidR="00B2664D" w:rsidRDefault="00A22143">
          <w:pPr>
            <w:pStyle w:val="TOC2"/>
            <w:rPr>
              <w:rFonts w:asciiTheme="minorHAnsi" w:eastAsiaTheme="minorEastAsia" w:hAnsiTheme="minorHAnsi" w:cstheme="minorBidi"/>
              <w:b w:val="0"/>
              <w:bCs w:val="0"/>
              <w:noProof/>
              <w:sz w:val="22"/>
              <w:szCs w:val="22"/>
              <w:lang w:eastAsia="el-GR"/>
            </w:rPr>
          </w:pPr>
          <w:hyperlink w:anchor="_Toc520842470" w:history="1">
            <w:r w:rsidR="00B2664D" w:rsidRPr="00195F39">
              <w:rPr>
                <w:rStyle w:val="Hyperlink"/>
                <w:rFonts w:ascii="Verdana" w:hAnsi="Verdana"/>
                <w:noProof/>
              </w:rPr>
              <w:t>Άρθρο 10: Υποβολή οικονομικής προσφοράς  από τους Προεπιλεγέντες</w:t>
            </w:r>
            <w:r w:rsidR="00B2664D">
              <w:rPr>
                <w:noProof/>
                <w:webHidden/>
              </w:rPr>
              <w:tab/>
            </w:r>
            <w:r w:rsidR="00B2664D">
              <w:rPr>
                <w:noProof/>
                <w:webHidden/>
              </w:rPr>
              <w:fldChar w:fldCharType="begin"/>
            </w:r>
            <w:r w:rsidR="00B2664D">
              <w:rPr>
                <w:noProof/>
                <w:webHidden/>
              </w:rPr>
              <w:instrText xml:space="preserve"> PAGEREF _Toc520842470 \h </w:instrText>
            </w:r>
            <w:r w:rsidR="00B2664D">
              <w:rPr>
                <w:noProof/>
                <w:webHidden/>
              </w:rPr>
            </w:r>
            <w:r w:rsidR="00B2664D">
              <w:rPr>
                <w:noProof/>
                <w:webHidden/>
              </w:rPr>
              <w:fldChar w:fldCharType="separate"/>
            </w:r>
            <w:r w:rsidR="00B2664D">
              <w:rPr>
                <w:noProof/>
                <w:webHidden/>
              </w:rPr>
              <w:t>15</w:t>
            </w:r>
            <w:r w:rsidR="00B2664D">
              <w:rPr>
                <w:noProof/>
                <w:webHidden/>
              </w:rPr>
              <w:fldChar w:fldCharType="end"/>
            </w:r>
          </w:hyperlink>
        </w:p>
        <w:p w14:paraId="5FB9B45A" w14:textId="6C618C69" w:rsidR="00B2664D" w:rsidRDefault="00A22143">
          <w:pPr>
            <w:pStyle w:val="TOC2"/>
            <w:rPr>
              <w:rFonts w:asciiTheme="minorHAnsi" w:eastAsiaTheme="minorEastAsia" w:hAnsiTheme="minorHAnsi" w:cstheme="minorBidi"/>
              <w:b w:val="0"/>
              <w:bCs w:val="0"/>
              <w:noProof/>
              <w:sz w:val="22"/>
              <w:szCs w:val="22"/>
              <w:lang w:eastAsia="el-GR"/>
            </w:rPr>
          </w:pPr>
          <w:hyperlink w:anchor="_Toc520842471" w:history="1">
            <w:r w:rsidR="00B2664D" w:rsidRPr="00195F39">
              <w:rPr>
                <w:rStyle w:val="Hyperlink"/>
                <w:rFonts w:ascii="Verdana" w:hAnsi="Verdana"/>
                <w:noProof/>
              </w:rPr>
              <w:t>Άρθρο 11: Κριτήριο Ανάθεσης – Ανάδειξη Αναδόχου</w:t>
            </w:r>
            <w:r w:rsidR="00B2664D">
              <w:rPr>
                <w:noProof/>
                <w:webHidden/>
              </w:rPr>
              <w:tab/>
            </w:r>
            <w:r w:rsidR="00B2664D">
              <w:rPr>
                <w:noProof/>
                <w:webHidden/>
              </w:rPr>
              <w:fldChar w:fldCharType="begin"/>
            </w:r>
            <w:r w:rsidR="00B2664D">
              <w:rPr>
                <w:noProof/>
                <w:webHidden/>
              </w:rPr>
              <w:instrText xml:space="preserve"> PAGEREF _Toc520842471 \h </w:instrText>
            </w:r>
            <w:r w:rsidR="00B2664D">
              <w:rPr>
                <w:noProof/>
                <w:webHidden/>
              </w:rPr>
            </w:r>
            <w:r w:rsidR="00B2664D">
              <w:rPr>
                <w:noProof/>
                <w:webHidden/>
              </w:rPr>
              <w:fldChar w:fldCharType="separate"/>
            </w:r>
            <w:r w:rsidR="00B2664D">
              <w:rPr>
                <w:noProof/>
                <w:webHidden/>
              </w:rPr>
              <w:t>15</w:t>
            </w:r>
            <w:r w:rsidR="00B2664D">
              <w:rPr>
                <w:noProof/>
                <w:webHidden/>
              </w:rPr>
              <w:fldChar w:fldCharType="end"/>
            </w:r>
          </w:hyperlink>
        </w:p>
        <w:p w14:paraId="7248CA1E" w14:textId="44C8064A" w:rsidR="00B2664D" w:rsidRDefault="00A22143">
          <w:pPr>
            <w:pStyle w:val="TOC2"/>
            <w:rPr>
              <w:rFonts w:asciiTheme="minorHAnsi" w:eastAsiaTheme="minorEastAsia" w:hAnsiTheme="minorHAnsi" w:cstheme="minorBidi"/>
              <w:b w:val="0"/>
              <w:bCs w:val="0"/>
              <w:noProof/>
              <w:sz w:val="22"/>
              <w:szCs w:val="22"/>
              <w:lang w:eastAsia="el-GR"/>
            </w:rPr>
          </w:pPr>
          <w:hyperlink w:anchor="_Toc520842472" w:history="1">
            <w:r w:rsidR="00B2664D" w:rsidRPr="00195F39">
              <w:rPr>
                <w:rStyle w:val="Hyperlink"/>
                <w:rFonts w:ascii="Verdana" w:hAnsi="Verdana"/>
                <w:noProof/>
              </w:rPr>
              <w:t>Άρθρο 12: Εγγυητικές Επιστολές</w:t>
            </w:r>
            <w:r w:rsidR="00B2664D">
              <w:rPr>
                <w:noProof/>
                <w:webHidden/>
              </w:rPr>
              <w:tab/>
            </w:r>
            <w:r w:rsidR="00B2664D">
              <w:rPr>
                <w:noProof/>
                <w:webHidden/>
              </w:rPr>
              <w:fldChar w:fldCharType="begin"/>
            </w:r>
            <w:r w:rsidR="00B2664D">
              <w:rPr>
                <w:noProof/>
                <w:webHidden/>
              </w:rPr>
              <w:instrText xml:space="preserve"> PAGEREF _Toc520842472 \h </w:instrText>
            </w:r>
            <w:r w:rsidR="00B2664D">
              <w:rPr>
                <w:noProof/>
                <w:webHidden/>
              </w:rPr>
            </w:r>
            <w:r w:rsidR="00B2664D">
              <w:rPr>
                <w:noProof/>
                <w:webHidden/>
              </w:rPr>
              <w:fldChar w:fldCharType="separate"/>
            </w:r>
            <w:r w:rsidR="00B2664D">
              <w:rPr>
                <w:noProof/>
                <w:webHidden/>
              </w:rPr>
              <w:t>15</w:t>
            </w:r>
            <w:r w:rsidR="00B2664D">
              <w:rPr>
                <w:noProof/>
                <w:webHidden/>
              </w:rPr>
              <w:fldChar w:fldCharType="end"/>
            </w:r>
          </w:hyperlink>
        </w:p>
        <w:p w14:paraId="6D7EE78B" w14:textId="6643243D" w:rsidR="00B2664D" w:rsidRDefault="00A22143">
          <w:pPr>
            <w:pStyle w:val="TOC2"/>
            <w:rPr>
              <w:rFonts w:asciiTheme="minorHAnsi" w:eastAsiaTheme="minorEastAsia" w:hAnsiTheme="minorHAnsi" w:cstheme="minorBidi"/>
              <w:b w:val="0"/>
              <w:bCs w:val="0"/>
              <w:noProof/>
              <w:sz w:val="22"/>
              <w:szCs w:val="22"/>
              <w:lang w:eastAsia="el-GR"/>
            </w:rPr>
          </w:pPr>
          <w:hyperlink w:anchor="_Toc520842473" w:history="1">
            <w:r w:rsidR="00B2664D" w:rsidRPr="00195F39">
              <w:rPr>
                <w:rStyle w:val="Hyperlink"/>
                <w:rFonts w:ascii="Verdana" w:hAnsi="Verdana"/>
                <w:noProof/>
              </w:rPr>
              <w:t>Άρθρο 13: Χρόνος ισχύος προσφορών</w:t>
            </w:r>
            <w:r w:rsidR="00B2664D">
              <w:rPr>
                <w:noProof/>
                <w:webHidden/>
              </w:rPr>
              <w:tab/>
            </w:r>
            <w:r w:rsidR="00B2664D">
              <w:rPr>
                <w:noProof/>
                <w:webHidden/>
              </w:rPr>
              <w:fldChar w:fldCharType="begin"/>
            </w:r>
            <w:r w:rsidR="00B2664D">
              <w:rPr>
                <w:noProof/>
                <w:webHidden/>
              </w:rPr>
              <w:instrText xml:space="preserve"> PAGEREF _Toc520842473 \h </w:instrText>
            </w:r>
            <w:r w:rsidR="00B2664D">
              <w:rPr>
                <w:noProof/>
                <w:webHidden/>
              </w:rPr>
            </w:r>
            <w:r w:rsidR="00B2664D">
              <w:rPr>
                <w:noProof/>
                <w:webHidden/>
              </w:rPr>
              <w:fldChar w:fldCharType="separate"/>
            </w:r>
            <w:r w:rsidR="00B2664D">
              <w:rPr>
                <w:noProof/>
                <w:webHidden/>
              </w:rPr>
              <w:t>17</w:t>
            </w:r>
            <w:r w:rsidR="00B2664D">
              <w:rPr>
                <w:noProof/>
                <w:webHidden/>
              </w:rPr>
              <w:fldChar w:fldCharType="end"/>
            </w:r>
          </w:hyperlink>
        </w:p>
        <w:p w14:paraId="3885A912" w14:textId="628EC5F4" w:rsidR="00B2664D" w:rsidRDefault="00A22143">
          <w:pPr>
            <w:pStyle w:val="TOC1"/>
            <w:tabs>
              <w:tab w:val="right" w:leader="dot" w:pos="8212"/>
            </w:tabs>
            <w:rPr>
              <w:rFonts w:asciiTheme="minorHAnsi" w:eastAsiaTheme="minorEastAsia" w:hAnsiTheme="minorHAnsi" w:cstheme="minorBidi"/>
              <w:b w:val="0"/>
              <w:bCs w:val="0"/>
              <w:i w:val="0"/>
              <w:iCs w:val="0"/>
              <w:noProof/>
              <w:sz w:val="22"/>
              <w:szCs w:val="22"/>
              <w:lang w:eastAsia="el-GR"/>
            </w:rPr>
          </w:pPr>
          <w:hyperlink w:anchor="_Toc520842474" w:history="1">
            <w:r w:rsidR="00B2664D" w:rsidRPr="00195F39">
              <w:rPr>
                <w:rStyle w:val="Hyperlink"/>
                <w:rFonts w:ascii="Verdana" w:hAnsi="Verdana"/>
                <w:noProof/>
              </w:rPr>
              <w:t>ΚΕΦΑΛΑΙΟ Γ΄</w:t>
            </w:r>
            <w:r w:rsidR="00B2664D">
              <w:rPr>
                <w:noProof/>
                <w:webHidden/>
              </w:rPr>
              <w:tab/>
            </w:r>
            <w:r w:rsidR="00B2664D">
              <w:rPr>
                <w:noProof/>
                <w:webHidden/>
              </w:rPr>
              <w:fldChar w:fldCharType="begin"/>
            </w:r>
            <w:r w:rsidR="00B2664D">
              <w:rPr>
                <w:noProof/>
                <w:webHidden/>
              </w:rPr>
              <w:instrText xml:space="preserve"> PAGEREF _Toc520842474 \h </w:instrText>
            </w:r>
            <w:r w:rsidR="00B2664D">
              <w:rPr>
                <w:noProof/>
                <w:webHidden/>
              </w:rPr>
            </w:r>
            <w:r w:rsidR="00B2664D">
              <w:rPr>
                <w:noProof/>
                <w:webHidden/>
              </w:rPr>
              <w:fldChar w:fldCharType="separate"/>
            </w:r>
            <w:r w:rsidR="00B2664D">
              <w:rPr>
                <w:noProof/>
                <w:webHidden/>
              </w:rPr>
              <w:t>18</w:t>
            </w:r>
            <w:r w:rsidR="00B2664D">
              <w:rPr>
                <w:noProof/>
                <w:webHidden/>
              </w:rPr>
              <w:fldChar w:fldCharType="end"/>
            </w:r>
          </w:hyperlink>
        </w:p>
        <w:p w14:paraId="7AB3EED4" w14:textId="7181F6B8" w:rsidR="00B2664D" w:rsidRDefault="00A22143">
          <w:pPr>
            <w:pStyle w:val="TOC2"/>
            <w:rPr>
              <w:rFonts w:asciiTheme="minorHAnsi" w:eastAsiaTheme="minorEastAsia" w:hAnsiTheme="minorHAnsi" w:cstheme="minorBidi"/>
              <w:b w:val="0"/>
              <w:bCs w:val="0"/>
              <w:noProof/>
              <w:sz w:val="22"/>
              <w:szCs w:val="22"/>
              <w:lang w:eastAsia="el-GR"/>
            </w:rPr>
          </w:pPr>
          <w:hyperlink w:anchor="_Toc520842475" w:history="1">
            <w:r w:rsidR="00B2664D" w:rsidRPr="00195F39">
              <w:rPr>
                <w:rStyle w:val="Hyperlink"/>
                <w:rFonts w:ascii="Verdana" w:hAnsi="Verdana"/>
                <w:noProof/>
              </w:rPr>
              <w:t>Άρθρο 14: Δικαιούμενοι συμμετοχής στο διαγωνισμό</w:t>
            </w:r>
            <w:r w:rsidR="00B2664D">
              <w:rPr>
                <w:noProof/>
                <w:webHidden/>
              </w:rPr>
              <w:tab/>
            </w:r>
            <w:r w:rsidR="00B2664D">
              <w:rPr>
                <w:noProof/>
                <w:webHidden/>
              </w:rPr>
              <w:fldChar w:fldCharType="begin"/>
            </w:r>
            <w:r w:rsidR="00B2664D">
              <w:rPr>
                <w:noProof/>
                <w:webHidden/>
              </w:rPr>
              <w:instrText xml:space="preserve"> PAGEREF _Toc520842475 \h </w:instrText>
            </w:r>
            <w:r w:rsidR="00B2664D">
              <w:rPr>
                <w:noProof/>
                <w:webHidden/>
              </w:rPr>
            </w:r>
            <w:r w:rsidR="00B2664D">
              <w:rPr>
                <w:noProof/>
                <w:webHidden/>
              </w:rPr>
              <w:fldChar w:fldCharType="separate"/>
            </w:r>
            <w:r w:rsidR="00B2664D">
              <w:rPr>
                <w:noProof/>
                <w:webHidden/>
              </w:rPr>
              <w:t>18</w:t>
            </w:r>
            <w:r w:rsidR="00B2664D">
              <w:rPr>
                <w:noProof/>
                <w:webHidden/>
              </w:rPr>
              <w:fldChar w:fldCharType="end"/>
            </w:r>
          </w:hyperlink>
        </w:p>
        <w:p w14:paraId="63DE2C4E" w14:textId="597E6954" w:rsidR="00B2664D" w:rsidRDefault="00A22143">
          <w:pPr>
            <w:pStyle w:val="TOC2"/>
            <w:rPr>
              <w:rFonts w:asciiTheme="minorHAnsi" w:eastAsiaTheme="minorEastAsia" w:hAnsiTheme="minorHAnsi" w:cstheme="minorBidi"/>
              <w:b w:val="0"/>
              <w:bCs w:val="0"/>
              <w:noProof/>
              <w:sz w:val="22"/>
              <w:szCs w:val="22"/>
              <w:lang w:eastAsia="el-GR"/>
            </w:rPr>
          </w:pPr>
          <w:hyperlink w:anchor="_Toc520842476" w:history="1">
            <w:r w:rsidR="00B2664D" w:rsidRPr="00195F39">
              <w:rPr>
                <w:rStyle w:val="Hyperlink"/>
                <w:rFonts w:ascii="Verdana" w:hAnsi="Verdana"/>
                <w:noProof/>
              </w:rPr>
              <w:t>Άρθρο 15: Κριτήρια Επιλογής</w:t>
            </w:r>
            <w:r w:rsidR="00B2664D">
              <w:rPr>
                <w:noProof/>
                <w:webHidden/>
              </w:rPr>
              <w:tab/>
            </w:r>
            <w:r w:rsidR="00B2664D">
              <w:rPr>
                <w:noProof/>
                <w:webHidden/>
              </w:rPr>
              <w:fldChar w:fldCharType="begin"/>
            </w:r>
            <w:r w:rsidR="00B2664D">
              <w:rPr>
                <w:noProof/>
                <w:webHidden/>
              </w:rPr>
              <w:instrText xml:space="preserve"> PAGEREF _Toc520842476 \h </w:instrText>
            </w:r>
            <w:r w:rsidR="00B2664D">
              <w:rPr>
                <w:noProof/>
                <w:webHidden/>
              </w:rPr>
            </w:r>
            <w:r w:rsidR="00B2664D">
              <w:rPr>
                <w:noProof/>
                <w:webHidden/>
              </w:rPr>
              <w:fldChar w:fldCharType="separate"/>
            </w:r>
            <w:r w:rsidR="00B2664D">
              <w:rPr>
                <w:noProof/>
                <w:webHidden/>
              </w:rPr>
              <w:t>19</w:t>
            </w:r>
            <w:r w:rsidR="00B2664D">
              <w:rPr>
                <w:noProof/>
                <w:webHidden/>
              </w:rPr>
              <w:fldChar w:fldCharType="end"/>
            </w:r>
          </w:hyperlink>
        </w:p>
        <w:p w14:paraId="5D569EC0" w14:textId="4864CC05" w:rsidR="00B2664D" w:rsidRDefault="00A22143">
          <w:pPr>
            <w:pStyle w:val="TOC2"/>
            <w:rPr>
              <w:rFonts w:asciiTheme="minorHAnsi" w:eastAsiaTheme="minorEastAsia" w:hAnsiTheme="minorHAnsi" w:cstheme="minorBidi"/>
              <w:b w:val="0"/>
              <w:bCs w:val="0"/>
              <w:noProof/>
              <w:sz w:val="22"/>
              <w:szCs w:val="22"/>
              <w:lang w:eastAsia="el-GR"/>
            </w:rPr>
          </w:pPr>
          <w:hyperlink w:anchor="_Toc520842477" w:history="1">
            <w:r w:rsidR="00B2664D" w:rsidRPr="00195F39">
              <w:rPr>
                <w:rStyle w:val="Hyperlink"/>
                <w:rFonts w:ascii="Verdana" w:hAnsi="Verdana"/>
                <w:noProof/>
              </w:rPr>
              <w:t>Άρθρο 16: Δικαιολογητικά Συμμετοχής</w:t>
            </w:r>
            <w:r w:rsidR="00B2664D">
              <w:rPr>
                <w:noProof/>
                <w:webHidden/>
              </w:rPr>
              <w:tab/>
            </w:r>
            <w:r w:rsidR="00B2664D">
              <w:rPr>
                <w:noProof/>
                <w:webHidden/>
              </w:rPr>
              <w:fldChar w:fldCharType="begin"/>
            </w:r>
            <w:r w:rsidR="00B2664D">
              <w:rPr>
                <w:noProof/>
                <w:webHidden/>
              </w:rPr>
              <w:instrText xml:space="preserve"> PAGEREF _Toc520842477 \h </w:instrText>
            </w:r>
            <w:r w:rsidR="00B2664D">
              <w:rPr>
                <w:noProof/>
                <w:webHidden/>
              </w:rPr>
            </w:r>
            <w:r w:rsidR="00B2664D">
              <w:rPr>
                <w:noProof/>
                <w:webHidden/>
              </w:rPr>
              <w:fldChar w:fldCharType="separate"/>
            </w:r>
            <w:r w:rsidR="00B2664D">
              <w:rPr>
                <w:noProof/>
                <w:webHidden/>
              </w:rPr>
              <w:t>23</w:t>
            </w:r>
            <w:r w:rsidR="00B2664D">
              <w:rPr>
                <w:noProof/>
                <w:webHidden/>
              </w:rPr>
              <w:fldChar w:fldCharType="end"/>
            </w:r>
          </w:hyperlink>
        </w:p>
        <w:p w14:paraId="5F151399" w14:textId="5B8B460B" w:rsidR="00B2664D" w:rsidRDefault="00A22143">
          <w:pPr>
            <w:pStyle w:val="TOC2"/>
            <w:rPr>
              <w:rFonts w:asciiTheme="minorHAnsi" w:eastAsiaTheme="minorEastAsia" w:hAnsiTheme="minorHAnsi" w:cstheme="minorBidi"/>
              <w:b w:val="0"/>
              <w:bCs w:val="0"/>
              <w:noProof/>
              <w:sz w:val="22"/>
              <w:szCs w:val="22"/>
              <w:lang w:eastAsia="el-GR"/>
            </w:rPr>
          </w:pPr>
          <w:hyperlink w:anchor="_Toc520842478" w:history="1">
            <w:r w:rsidR="00B2664D" w:rsidRPr="00195F39">
              <w:rPr>
                <w:rStyle w:val="Hyperlink"/>
                <w:rFonts w:ascii="Verdana" w:hAnsi="Verdana"/>
                <w:noProof/>
              </w:rPr>
              <w:t>Άρθρο 17 : Περιεχόμενο Φακέλου Εκδήλωσης Ενδιαφέροντος</w:t>
            </w:r>
            <w:r w:rsidR="00B2664D">
              <w:rPr>
                <w:noProof/>
                <w:webHidden/>
              </w:rPr>
              <w:tab/>
            </w:r>
            <w:r w:rsidR="00B2664D">
              <w:rPr>
                <w:noProof/>
                <w:webHidden/>
              </w:rPr>
              <w:fldChar w:fldCharType="begin"/>
            </w:r>
            <w:r w:rsidR="00B2664D">
              <w:rPr>
                <w:noProof/>
                <w:webHidden/>
              </w:rPr>
              <w:instrText xml:space="preserve"> PAGEREF _Toc520842478 \h </w:instrText>
            </w:r>
            <w:r w:rsidR="00B2664D">
              <w:rPr>
                <w:noProof/>
                <w:webHidden/>
              </w:rPr>
            </w:r>
            <w:r w:rsidR="00B2664D">
              <w:rPr>
                <w:noProof/>
                <w:webHidden/>
              </w:rPr>
              <w:fldChar w:fldCharType="separate"/>
            </w:r>
            <w:r w:rsidR="00B2664D">
              <w:rPr>
                <w:noProof/>
                <w:webHidden/>
              </w:rPr>
              <w:t>28</w:t>
            </w:r>
            <w:r w:rsidR="00B2664D">
              <w:rPr>
                <w:noProof/>
                <w:webHidden/>
              </w:rPr>
              <w:fldChar w:fldCharType="end"/>
            </w:r>
          </w:hyperlink>
        </w:p>
        <w:p w14:paraId="469DCB58" w14:textId="3065AD55" w:rsidR="00B2664D" w:rsidRDefault="00A22143">
          <w:pPr>
            <w:pStyle w:val="TOC2"/>
            <w:rPr>
              <w:rFonts w:asciiTheme="minorHAnsi" w:eastAsiaTheme="minorEastAsia" w:hAnsiTheme="minorHAnsi" w:cstheme="minorBidi"/>
              <w:b w:val="0"/>
              <w:bCs w:val="0"/>
              <w:noProof/>
              <w:sz w:val="22"/>
              <w:szCs w:val="22"/>
              <w:lang w:eastAsia="el-GR"/>
            </w:rPr>
          </w:pPr>
          <w:hyperlink w:anchor="_Toc520842479" w:history="1">
            <w:r w:rsidR="00B2664D" w:rsidRPr="00195F39">
              <w:rPr>
                <w:rStyle w:val="Hyperlink"/>
                <w:rFonts w:ascii="Verdana" w:hAnsi="Verdana"/>
                <w:noProof/>
              </w:rPr>
              <w:t>Άρθρο 18. Αναβολή – Ματαίωση Διαγωνισμού</w:t>
            </w:r>
            <w:r w:rsidR="00B2664D">
              <w:rPr>
                <w:noProof/>
                <w:webHidden/>
              </w:rPr>
              <w:tab/>
            </w:r>
            <w:r w:rsidR="00B2664D">
              <w:rPr>
                <w:noProof/>
                <w:webHidden/>
              </w:rPr>
              <w:fldChar w:fldCharType="begin"/>
            </w:r>
            <w:r w:rsidR="00B2664D">
              <w:rPr>
                <w:noProof/>
                <w:webHidden/>
              </w:rPr>
              <w:instrText xml:space="preserve"> PAGEREF _Toc520842479 \h </w:instrText>
            </w:r>
            <w:r w:rsidR="00B2664D">
              <w:rPr>
                <w:noProof/>
                <w:webHidden/>
              </w:rPr>
            </w:r>
            <w:r w:rsidR="00B2664D">
              <w:rPr>
                <w:noProof/>
                <w:webHidden/>
              </w:rPr>
              <w:fldChar w:fldCharType="separate"/>
            </w:r>
            <w:r w:rsidR="00B2664D">
              <w:rPr>
                <w:noProof/>
                <w:webHidden/>
              </w:rPr>
              <w:t>29</w:t>
            </w:r>
            <w:r w:rsidR="00B2664D">
              <w:rPr>
                <w:noProof/>
                <w:webHidden/>
              </w:rPr>
              <w:fldChar w:fldCharType="end"/>
            </w:r>
          </w:hyperlink>
        </w:p>
        <w:p w14:paraId="2E8EC4FD" w14:textId="28D9BFC7" w:rsidR="00B2664D" w:rsidRDefault="00A22143">
          <w:pPr>
            <w:pStyle w:val="TOC2"/>
            <w:rPr>
              <w:rFonts w:asciiTheme="minorHAnsi" w:eastAsiaTheme="minorEastAsia" w:hAnsiTheme="minorHAnsi" w:cstheme="minorBidi"/>
              <w:b w:val="0"/>
              <w:bCs w:val="0"/>
              <w:noProof/>
              <w:sz w:val="22"/>
              <w:szCs w:val="22"/>
              <w:lang w:eastAsia="el-GR"/>
            </w:rPr>
          </w:pPr>
          <w:hyperlink w:anchor="_Toc520842480" w:history="1">
            <w:r w:rsidR="00B2664D" w:rsidRPr="00195F39">
              <w:rPr>
                <w:rStyle w:val="Hyperlink"/>
                <w:rFonts w:ascii="Verdana" w:hAnsi="Verdana"/>
                <w:noProof/>
              </w:rPr>
              <w:t>Άρθρο 19. Ανάθεση – Υπογραφή Σύμβασης</w:t>
            </w:r>
            <w:r w:rsidR="00B2664D">
              <w:rPr>
                <w:noProof/>
                <w:webHidden/>
              </w:rPr>
              <w:tab/>
            </w:r>
            <w:r w:rsidR="00B2664D">
              <w:rPr>
                <w:noProof/>
                <w:webHidden/>
              </w:rPr>
              <w:fldChar w:fldCharType="begin"/>
            </w:r>
            <w:r w:rsidR="00B2664D">
              <w:rPr>
                <w:noProof/>
                <w:webHidden/>
              </w:rPr>
              <w:instrText xml:space="preserve"> PAGEREF _Toc520842480 \h </w:instrText>
            </w:r>
            <w:r w:rsidR="00B2664D">
              <w:rPr>
                <w:noProof/>
                <w:webHidden/>
              </w:rPr>
            </w:r>
            <w:r w:rsidR="00B2664D">
              <w:rPr>
                <w:noProof/>
                <w:webHidden/>
              </w:rPr>
              <w:fldChar w:fldCharType="separate"/>
            </w:r>
            <w:r w:rsidR="00B2664D">
              <w:rPr>
                <w:noProof/>
                <w:webHidden/>
              </w:rPr>
              <w:t>29</w:t>
            </w:r>
            <w:r w:rsidR="00B2664D">
              <w:rPr>
                <w:noProof/>
                <w:webHidden/>
              </w:rPr>
              <w:fldChar w:fldCharType="end"/>
            </w:r>
          </w:hyperlink>
        </w:p>
        <w:p w14:paraId="3627E578" w14:textId="12DAD819" w:rsidR="00B2664D" w:rsidRDefault="00A22143">
          <w:pPr>
            <w:pStyle w:val="TOC1"/>
            <w:tabs>
              <w:tab w:val="right" w:leader="dot" w:pos="8212"/>
            </w:tabs>
            <w:rPr>
              <w:rFonts w:asciiTheme="minorHAnsi" w:eastAsiaTheme="minorEastAsia" w:hAnsiTheme="minorHAnsi" w:cstheme="minorBidi"/>
              <w:b w:val="0"/>
              <w:bCs w:val="0"/>
              <w:i w:val="0"/>
              <w:iCs w:val="0"/>
              <w:noProof/>
              <w:sz w:val="22"/>
              <w:szCs w:val="22"/>
              <w:lang w:eastAsia="el-GR"/>
            </w:rPr>
          </w:pPr>
          <w:hyperlink w:anchor="_Toc520842481" w:history="1">
            <w:r w:rsidR="00B2664D" w:rsidRPr="00195F39">
              <w:rPr>
                <w:rStyle w:val="Hyperlink"/>
                <w:rFonts w:ascii="Verdana" w:hAnsi="Verdana"/>
                <w:noProof/>
              </w:rPr>
              <w:t>ΚΕΦΑΛΑΙΟ Δ΄</w:t>
            </w:r>
            <w:r w:rsidR="00B2664D">
              <w:rPr>
                <w:noProof/>
                <w:webHidden/>
              </w:rPr>
              <w:tab/>
            </w:r>
            <w:r w:rsidR="00B2664D">
              <w:rPr>
                <w:noProof/>
                <w:webHidden/>
              </w:rPr>
              <w:fldChar w:fldCharType="begin"/>
            </w:r>
            <w:r w:rsidR="00B2664D">
              <w:rPr>
                <w:noProof/>
                <w:webHidden/>
              </w:rPr>
              <w:instrText xml:space="preserve"> PAGEREF _Toc520842481 \h </w:instrText>
            </w:r>
            <w:r w:rsidR="00B2664D">
              <w:rPr>
                <w:noProof/>
                <w:webHidden/>
              </w:rPr>
            </w:r>
            <w:r w:rsidR="00B2664D">
              <w:rPr>
                <w:noProof/>
                <w:webHidden/>
              </w:rPr>
              <w:fldChar w:fldCharType="separate"/>
            </w:r>
            <w:r w:rsidR="00B2664D">
              <w:rPr>
                <w:noProof/>
                <w:webHidden/>
              </w:rPr>
              <w:t>31</w:t>
            </w:r>
            <w:r w:rsidR="00B2664D">
              <w:rPr>
                <w:noProof/>
                <w:webHidden/>
              </w:rPr>
              <w:fldChar w:fldCharType="end"/>
            </w:r>
          </w:hyperlink>
        </w:p>
        <w:p w14:paraId="339AF1FA" w14:textId="38403A2F" w:rsidR="00B2664D" w:rsidRDefault="00A22143">
          <w:pPr>
            <w:pStyle w:val="TOC2"/>
            <w:rPr>
              <w:rFonts w:asciiTheme="minorHAnsi" w:eastAsiaTheme="minorEastAsia" w:hAnsiTheme="minorHAnsi" w:cstheme="minorBidi"/>
              <w:b w:val="0"/>
              <w:bCs w:val="0"/>
              <w:noProof/>
              <w:sz w:val="22"/>
              <w:szCs w:val="22"/>
              <w:lang w:eastAsia="el-GR"/>
            </w:rPr>
          </w:pPr>
          <w:hyperlink w:anchor="_Toc520842482" w:history="1">
            <w:r w:rsidR="00B2664D" w:rsidRPr="00195F39">
              <w:rPr>
                <w:rStyle w:val="Hyperlink"/>
                <w:rFonts w:ascii="Verdana" w:hAnsi="Verdana"/>
                <w:noProof/>
              </w:rPr>
              <w:t>Άρθρο 20: Υπεργολαβία</w:t>
            </w:r>
            <w:r w:rsidR="00B2664D">
              <w:rPr>
                <w:noProof/>
                <w:webHidden/>
              </w:rPr>
              <w:tab/>
            </w:r>
            <w:r w:rsidR="00B2664D">
              <w:rPr>
                <w:noProof/>
                <w:webHidden/>
              </w:rPr>
              <w:fldChar w:fldCharType="begin"/>
            </w:r>
            <w:r w:rsidR="00B2664D">
              <w:rPr>
                <w:noProof/>
                <w:webHidden/>
              </w:rPr>
              <w:instrText xml:space="preserve"> PAGEREF _Toc520842482 \h </w:instrText>
            </w:r>
            <w:r w:rsidR="00B2664D">
              <w:rPr>
                <w:noProof/>
                <w:webHidden/>
              </w:rPr>
            </w:r>
            <w:r w:rsidR="00B2664D">
              <w:rPr>
                <w:noProof/>
                <w:webHidden/>
              </w:rPr>
              <w:fldChar w:fldCharType="separate"/>
            </w:r>
            <w:r w:rsidR="00B2664D">
              <w:rPr>
                <w:noProof/>
                <w:webHidden/>
              </w:rPr>
              <w:t>31</w:t>
            </w:r>
            <w:r w:rsidR="00B2664D">
              <w:rPr>
                <w:noProof/>
                <w:webHidden/>
              </w:rPr>
              <w:fldChar w:fldCharType="end"/>
            </w:r>
          </w:hyperlink>
        </w:p>
        <w:p w14:paraId="5A41E54D" w14:textId="7F396A36" w:rsidR="00B2664D" w:rsidRDefault="00A22143">
          <w:pPr>
            <w:pStyle w:val="TOC2"/>
            <w:rPr>
              <w:rFonts w:asciiTheme="minorHAnsi" w:eastAsiaTheme="minorEastAsia" w:hAnsiTheme="minorHAnsi" w:cstheme="minorBidi"/>
              <w:b w:val="0"/>
              <w:bCs w:val="0"/>
              <w:noProof/>
              <w:sz w:val="22"/>
              <w:szCs w:val="22"/>
              <w:lang w:eastAsia="el-GR"/>
            </w:rPr>
          </w:pPr>
          <w:hyperlink w:anchor="_Toc520842483" w:history="1">
            <w:r w:rsidR="00B2664D" w:rsidRPr="00195F39">
              <w:rPr>
                <w:rStyle w:val="Hyperlink"/>
                <w:rFonts w:ascii="Verdana" w:hAnsi="Verdana"/>
                <w:noProof/>
              </w:rPr>
              <w:t>Άρθρο 21 : Υποχρεώσεις Αναδόχου - Διάφορες ρυθμίσεις</w:t>
            </w:r>
            <w:r w:rsidR="00B2664D">
              <w:rPr>
                <w:noProof/>
                <w:webHidden/>
              </w:rPr>
              <w:tab/>
            </w:r>
            <w:r w:rsidR="00B2664D">
              <w:rPr>
                <w:noProof/>
                <w:webHidden/>
              </w:rPr>
              <w:fldChar w:fldCharType="begin"/>
            </w:r>
            <w:r w:rsidR="00B2664D">
              <w:rPr>
                <w:noProof/>
                <w:webHidden/>
              </w:rPr>
              <w:instrText xml:space="preserve"> PAGEREF _Toc520842483 \h </w:instrText>
            </w:r>
            <w:r w:rsidR="00B2664D">
              <w:rPr>
                <w:noProof/>
                <w:webHidden/>
              </w:rPr>
            </w:r>
            <w:r w:rsidR="00B2664D">
              <w:rPr>
                <w:noProof/>
                <w:webHidden/>
              </w:rPr>
              <w:fldChar w:fldCharType="separate"/>
            </w:r>
            <w:r w:rsidR="00B2664D">
              <w:rPr>
                <w:noProof/>
                <w:webHidden/>
              </w:rPr>
              <w:t>32</w:t>
            </w:r>
            <w:r w:rsidR="00B2664D">
              <w:rPr>
                <w:noProof/>
                <w:webHidden/>
              </w:rPr>
              <w:fldChar w:fldCharType="end"/>
            </w:r>
          </w:hyperlink>
        </w:p>
        <w:p w14:paraId="2D06A0E0" w14:textId="6CC7A1F1" w:rsidR="00B2664D" w:rsidRDefault="00A22143">
          <w:pPr>
            <w:pStyle w:val="TOC2"/>
            <w:rPr>
              <w:rFonts w:asciiTheme="minorHAnsi" w:eastAsiaTheme="minorEastAsia" w:hAnsiTheme="minorHAnsi" w:cstheme="minorBidi"/>
              <w:b w:val="0"/>
              <w:bCs w:val="0"/>
              <w:noProof/>
              <w:sz w:val="22"/>
              <w:szCs w:val="22"/>
              <w:lang w:eastAsia="el-GR"/>
            </w:rPr>
          </w:pPr>
          <w:hyperlink w:anchor="_Toc520842484" w:history="1">
            <w:r w:rsidR="00B2664D" w:rsidRPr="00195F39">
              <w:rPr>
                <w:rStyle w:val="Hyperlink"/>
                <w:rFonts w:ascii="Verdana" w:hAnsi="Verdana"/>
                <w:noProof/>
              </w:rPr>
              <w:t>Άρθρο 22 : Τελικές διατάξεις</w:t>
            </w:r>
            <w:r w:rsidR="00B2664D">
              <w:rPr>
                <w:noProof/>
                <w:webHidden/>
              </w:rPr>
              <w:tab/>
            </w:r>
            <w:r w:rsidR="00B2664D">
              <w:rPr>
                <w:noProof/>
                <w:webHidden/>
              </w:rPr>
              <w:fldChar w:fldCharType="begin"/>
            </w:r>
            <w:r w:rsidR="00B2664D">
              <w:rPr>
                <w:noProof/>
                <w:webHidden/>
              </w:rPr>
              <w:instrText xml:space="preserve"> PAGEREF _Toc520842484 \h </w:instrText>
            </w:r>
            <w:r w:rsidR="00B2664D">
              <w:rPr>
                <w:noProof/>
                <w:webHidden/>
              </w:rPr>
            </w:r>
            <w:r w:rsidR="00B2664D">
              <w:rPr>
                <w:noProof/>
                <w:webHidden/>
              </w:rPr>
              <w:fldChar w:fldCharType="separate"/>
            </w:r>
            <w:r w:rsidR="00B2664D">
              <w:rPr>
                <w:noProof/>
                <w:webHidden/>
              </w:rPr>
              <w:t>35</w:t>
            </w:r>
            <w:r w:rsidR="00B2664D">
              <w:rPr>
                <w:noProof/>
                <w:webHidden/>
              </w:rPr>
              <w:fldChar w:fldCharType="end"/>
            </w:r>
          </w:hyperlink>
        </w:p>
        <w:p w14:paraId="24A9E8F8" w14:textId="4FFCD6E5" w:rsidR="002A240E" w:rsidRPr="00465FB3" w:rsidRDefault="00EC5541" w:rsidP="00EF64C7">
          <w:pPr>
            <w:spacing w:after="120" w:line="360" w:lineRule="auto"/>
            <w:jc w:val="both"/>
            <w:rPr>
              <w:rFonts w:ascii="Verdana" w:hAnsi="Verdana"/>
            </w:rPr>
          </w:pPr>
          <w:r w:rsidRPr="009B3331">
            <w:rPr>
              <w:rFonts w:ascii="Verdana" w:hAnsi="Verdana"/>
              <w:bCs/>
              <w:sz w:val="22"/>
            </w:rPr>
            <w:fldChar w:fldCharType="end"/>
          </w:r>
        </w:p>
      </w:sdtContent>
    </w:sdt>
    <w:p w14:paraId="255B44AB" w14:textId="77777777" w:rsidR="002A240E" w:rsidRPr="00465FB3" w:rsidRDefault="002A240E" w:rsidP="00EF64C7">
      <w:pPr>
        <w:suppressAutoHyphens w:val="0"/>
        <w:overflowPunct/>
        <w:autoSpaceDE/>
        <w:spacing w:after="120" w:line="360" w:lineRule="auto"/>
        <w:jc w:val="both"/>
        <w:textAlignment w:val="auto"/>
        <w:rPr>
          <w:rFonts w:ascii="Verdana" w:hAnsi="Verdana"/>
        </w:rPr>
      </w:pPr>
    </w:p>
    <w:p w14:paraId="39660E0B" w14:textId="77777777" w:rsidR="00465FB3" w:rsidRPr="00465FB3" w:rsidRDefault="00465FB3" w:rsidP="00EF64C7">
      <w:pPr>
        <w:suppressAutoHyphens w:val="0"/>
        <w:overflowPunct/>
        <w:autoSpaceDE/>
        <w:spacing w:after="120" w:line="360" w:lineRule="auto"/>
        <w:jc w:val="both"/>
        <w:textAlignment w:val="auto"/>
        <w:rPr>
          <w:rFonts w:ascii="Verdana" w:hAnsi="Verdana" w:cs="Arial"/>
          <w:b/>
          <w:iCs/>
          <w:sz w:val="22"/>
        </w:rPr>
      </w:pPr>
      <w:r w:rsidRPr="00465FB3">
        <w:rPr>
          <w:rFonts w:ascii="Verdana" w:hAnsi="Verdana" w:cs="Arial"/>
          <w:b/>
          <w:iCs/>
          <w:sz w:val="22"/>
        </w:rPr>
        <w:br w:type="page"/>
      </w:r>
    </w:p>
    <w:p w14:paraId="1B357F22" w14:textId="77777777" w:rsidR="00465FB3" w:rsidRPr="00465FB3" w:rsidRDefault="00465FB3" w:rsidP="00EF64C7">
      <w:pPr>
        <w:pStyle w:val="Heading1"/>
        <w:spacing w:after="120" w:line="360" w:lineRule="auto"/>
        <w:jc w:val="center"/>
        <w:rPr>
          <w:rFonts w:ascii="Verdana" w:hAnsi="Verdana"/>
          <w:sz w:val="22"/>
        </w:rPr>
      </w:pPr>
      <w:bookmarkStart w:id="0" w:name="_Toc512613092"/>
      <w:bookmarkStart w:id="1" w:name="_Toc520842459"/>
      <w:r w:rsidRPr="00465FB3">
        <w:rPr>
          <w:rFonts w:ascii="Verdana" w:hAnsi="Verdana"/>
          <w:sz w:val="22"/>
        </w:rPr>
        <w:lastRenderedPageBreak/>
        <w:t>ΚΕΦΑΛΑΙΟ Α’</w:t>
      </w:r>
      <w:bookmarkEnd w:id="0"/>
      <w:bookmarkEnd w:id="1"/>
    </w:p>
    <w:p w14:paraId="35D8DB07" w14:textId="77777777" w:rsidR="00465FB3" w:rsidRPr="00465FB3" w:rsidRDefault="00465FB3" w:rsidP="00EF64C7">
      <w:pPr>
        <w:pStyle w:val="Heading2"/>
        <w:spacing w:after="120" w:line="360" w:lineRule="auto"/>
        <w:ind w:left="1134" w:hanging="1134"/>
        <w:jc w:val="both"/>
        <w:rPr>
          <w:rFonts w:ascii="Verdana" w:hAnsi="Verdana"/>
        </w:rPr>
      </w:pPr>
      <w:bookmarkStart w:id="2" w:name="_Toc486422285"/>
      <w:bookmarkStart w:id="3" w:name="_Toc512613093"/>
      <w:bookmarkStart w:id="4" w:name="_Toc520842460"/>
      <w:r w:rsidRPr="00465FB3">
        <w:rPr>
          <w:rFonts w:ascii="Verdana" w:hAnsi="Verdana"/>
        </w:rPr>
        <w:t>Άρθρο 1:</w:t>
      </w:r>
      <w:r w:rsidRPr="00465FB3">
        <w:rPr>
          <w:rFonts w:ascii="Verdana" w:hAnsi="Verdana"/>
        </w:rPr>
        <w:tab/>
      </w:r>
      <w:bookmarkEnd w:id="2"/>
      <w:r w:rsidR="00D75650">
        <w:rPr>
          <w:rFonts w:ascii="Verdana" w:hAnsi="Verdana"/>
        </w:rPr>
        <w:t>Ορισμοί</w:t>
      </w:r>
      <w:bookmarkEnd w:id="3"/>
      <w:bookmarkEnd w:id="4"/>
      <w:r w:rsidRPr="00465FB3">
        <w:rPr>
          <w:rFonts w:ascii="Verdana" w:hAnsi="Verdana"/>
        </w:rPr>
        <w:t xml:space="preserve"> </w:t>
      </w:r>
    </w:p>
    <w:p w14:paraId="5B576B7D" w14:textId="77777777" w:rsidR="0030546B" w:rsidRDefault="0030546B" w:rsidP="00EF64C7">
      <w:pPr>
        <w:pStyle w:val="ListParagraph"/>
        <w:numPr>
          <w:ilvl w:val="1"/>
          <w:numId w:val="9"/>
        </w:numPr>
        <w:spacing w:after="120" w:line="360" w:lineRule="auto"/>
        <w:contextualSpacing w:val="0"/>
        <w:jc w:val="both"/>
        <w:rPr>
          <w:rFonts w:ascii="Verdana" w:hAnsi="Verdana"/>
        </w:rPr>
      </w:pPr>
      <w:r w:rsidRPr="0030546B">
        <w:rPr>
          <w:rFonts w:ascii="Verdana" w:hAnsi="Verdana"/>
          <w:b/>
        </w:rPr>
        <w:t xml:space="preserve">«Ανάδοχος ή </w:t>
      </w:r>
      <w:r w:rsidR="003D1300" w:rsidRPr="0030546B">
        <w:rPr>
          <w:rFonts w:ascii="Verdana" w:hAnsi="Verdana"/>
          <w:b/>
        </w:rPr>
        <w:t>Εργολάβος</w:t>
      </w:r>
      <w:r w:rsidRPr="0030546B">
        <w:rPr>
          <w:rFonts w:ascii="Verdana" w:hAnsi="Verdana"/>
          <w:b/>
        </w:rPr>
        <w:t>»</w:t>
      </w:r>
      <w:r w:rsidRPr="0030546B">
        <w:rPr>
          <w:rFonts w:ascii="Verdana" w:hAnsi="Verdana"/>
        </w:rPr>
        <w:t xml:space="preserve"> είναι </w:t>
      </w:r>
      <w:bookmarkStart w:id="5" w:name="_Hlk487646486"/>
      <w:r w:rsidRPr="0030546B">
        <w:rPr>
          <w:rFonts w:ascii="Verdana" w:hAnsi="Verdana"/>
        </w:rPr>
        <w:t xml:space="preserve">η </w:t>
      </w:r>
      <w:r w:rsidR="00A23989">
        <w:rPr>
          <w:rFonts w:ascii="Verdana" w:hAnsi="Verdana"/>
        </w:rPr>
        <w:t>εργοληπτική επιχείρηση (</w:t>
      </w:r>
      <w:proofErr w:type="spellStart"/>
      <w:r w:rsidR="00A23989">
        <w:rPr>
          <w:rFonts w:ascii="Verdana" w:hAnsi="Verdana"/>
        </w:rPr>
        <w:t>Εργ</w:t>
      </w:r>
      <w:proofErr w:type="spellEnd"/>
      <w:r w:rsidR="00A23989">
        <w:rPr>
          <w:rFonts w:ascii="Verdana" w:hAnsi="Verdana"/>
        </w:rPr>
        <w:t xml:space="preserve">. </w:t>
      </w:r>
      <w:proofErr w:type="spellStart"/>
      <w:r w:rsidR="00A23989">
        <w:rPr>
          <w:rFonts w:ascii="Verdana" w:hAnsi="Verdana"/>
        </w:rPr>
        <w:t>Επ</w:t>
      </w:r>
      <w:proofErr w:type="spellEnd"/>
      <w:r w:rsidR="00A23989">
        <w:rPr>
          <w:rFonts w:ascii="Verdana" w:hAnsi="Verdana"/>
        </w:rPr>
        <w:t>.)</w:t>
      </w:r>
      <w:r w:rsidRPr="0030546B">
        <w:rPr>
          <w:rFonts w:ascii="Verdana" w:hAnsi="Verdana"/>
        </w:rPr>
        <w:t xml:space="preserve"> ή Κοινοπραξία ή Ένωση </w:t>
      </w:r>
      <w:proofErr w:type="spellStart"/>
      <w:r w:rsidRPr="0030546B">
        <w:rPr>
          <w:rFonts w:ascii="Verdana" w:hAnsi="Verdana"/>
        </w:rPr>
        <w:t>Εργ</w:t>
      </w:r>
      <w:proofErr w:type="spellEnd"/>
      <w:r w:rsidRPr="0030546B">
        <w:rPr>
          <w:rFonts w:ascii="Verdana" w:hAnsi="Verdana"/>
        </w:rPr>
        <w:t xml:space="preserve">. </w:t>
      </w:r>
      <w:proofErr w:type="spellStart"/>
      <w:r w:rsidRPr="0030546B">
        <w:rPr>
          <w:rFonts w:ascii="Verdana" w:hAnsi="Verdana"/>
        </w:rPr>
        <w:t>Επ</w:t>
      </w:r>
      <w:proofErr w:type="spellEnd"/>
      <w:r w:rsidRPr="0030546B">
        <w:rPr>
          <w:rFonts w:ascii="Verdana" w:hAnsi="Verdana"/>
        </w:rPr>
        <w:t xml:space="preserve">. </w:t>
      </w:r>
      <w:bookmarkEnd w:id="5"/>
      <w:r w:rsidRPr="0030546B">
        <w:rPr>
          <w:rFonts w:ascii="Verdana" w:hAnsi="Verdana"/>
        </w:rPr>
        <w:t xml:space="preserve">που θα επιλεγεί από τον ΟΛΠ για την εκτέλεση του Έργου και η οποία θα συνάψει σχετική σύμβαση με τον ΟΛΠ. </w:t>
      </w:r>
    </w:p>
    <w:p w14:paraId="7745F134" w14:textId="631E3C38" w:rsidR="00071CAA" w:rsidRPr="00EF47B0" w:rsidRDefault="00961B52" w:rsidP="00EF64C7">
      <w:pPr>
        <w:pStyle w:val="ListParagraph"/>
        <w:numPr>
          <w:ilvl w:val="1"/>
          <w:numId w:val="9"/>
        </w:numPr>
        <w:spacing w:after="120" w:line="360" w:lineRule="auto"/>
        <w:contextualSpacing w:val="0"/>
        <w:jc w:val="both"/>
        <w:textAlignment w:val="auto"/>
        <w:rPr>
          <w:rFonts w:ascii="Verdana" w:hAnsi="Verdana"/>
        </w:rPr>
      </w:pPr>
      <w:bookmarkStart w:id="6" w:name="_Hlk487634774"/>
      <w:r w:rsidRPr="00071CAA">
        <w:rPr>
          <w:rFonts w:ascii="Verdana" w:hAnsi="Verdana"/>
          <w:b/>
        </w:rPr>
        <w:t>«</w:t>
      </w:r>
      <w:r w:rsidR="00AC1972" w:rsidRPr="00071CAA">
        <w:rPr>
          <w:rFonts w:ascii="Verdana" w:hAnsi="Verdana"/>
          <w:b/>
        </w:rPr>
        <w:t>Ανεξάρτητος Μηχανικός» ή «</w:t>
      </w:r>
      <w:r w:rsidR="00AC1972" w:rsidRPr="00071CAA">
        <w:rPr>
          <w:rFonts w:ascii="Verdana" w:hAnsi="Verdana"/>
          <w:b/>
          <w:lang w:val="en-US"/>
        </w:rPr>
        <w:t>Independent</w:t>
      </w:r>
      <w:r w:rsidR="00AC1972" w:rsidRPr="00071CAA">
        <w:rPr>
          <w:rFonts w:ascii="Verdana" w:hAnsi="Verdana"/>
          <w:b/>
        </w:rPr>
        <w:t xml:space="preserve"> </w:t>
      </w:r>
      <w:r w:rsidR="00AC1972" w:rsidRPr="00071CAA">
        <w:rPr>
          <w:rFonts w:ascii="Verdana" w:hAnsi="Verdana"/>
          <w:b/>
          <w:lang w:val="en-US"/>
        </w:rPr>
        <w:t>Engineer</w:t>
      </w:r>
      <w:r w:rsidR="00AC1972" w:rsidRPr="00071CAA">
        <w:rPr>
          <w:rFonts w:ascii="Verdana" w:hAnsi="Verdana"/>
          <w:b/>
        </w:rPr>
        <w:t xml:space="preserve">» ή «ΙΕ»,  </w:t>
      </w:r>
      <w:r w:rsidR="00AC1972" w:rsidRPr="00071CAA">
        <w:rPr>
          <w:rFonts w:ascii="Verdana" w:hAnsi="Verdana"/>
        </w:rPr>
        <w:t xml:space="preserve">είναι η εταιρία στην οποία έχουν ανατεθεί από τον ΟΛΠ τα καθήκοντα του </w:t>
      </w:r>
      <w:r w:rsidR="00EF47B0">
        <w:rPr>
          <w:rFonts w:ascii="Verdana" w:hAnsi="Verdana"/>
        </w:rPr>
        <w:t>Α</w:t>
      </w:r>
      <w:r w:rsidR="00AC1972" w:rsidRPr="00071CAA">
        <w:rPr>
          <w:rFonts w:ascii="Verdana" w:hAnsi="Verdana"/>
        </w:rPr>
        <w:t xml:space="preserve">νεξάρτητου </w:t>
      </w:r>
      <w:r w:rsidR="00EF47B0">
        <w:rPr>
          <w:rFonts w:ascii="Verdana" w:hAnsi="Verdana"/>
        </w:rPr>
        <w:t>Μ</w:t>
      </w:r>
      <w:r w:rsidR="00AC1972" w:rsidRPr="00071CAA">
        <w:rPr>
          <w:rFonts w:ascii="Verdana" w:hAnsi="Verdana"/>
        </w:rPr>
        <w:t xml:space="preserve">ηχανικού που αναφέρονται στη ΣΠ, και η οποία παρέχει τις σχετικές υπηρεσίες σύμφωνα με τα προβλεπόμενα στην μεταξύ τους σύμβαση παροχής υπηρεσιών. </w:t>
      </w:r>
    </w:p>
    <w:p w14:paraId="18F01EEE" w14:textId="02EC260E" w:rsidR="00071CAA" w:rsidRPr="00EF47B0" w:rsidRDefault="00961B52" w:rsidP="00EF64C7">
      <w:pPr>
        <w:pStyle w:val="ListParagraph"/>
        <w:numPr>
          <w:ilvl w:val="1"/>
          <w:numId w:val="9"/>
        </w:numPr>
        <w:spacing w:after="120" w:line="360" w:lineRule="auto"/>
        <w:contextualSpacing w:val="0"/>
        <w:jc w:val="both"/>
        <w:textAlignment w:val="auto"/>
        <w:rPr>
          <w:rFonts w:ascii="Verdana" w:hAnsi="Verdana"/>
        </w:rPr>
      </w:pPr>
      <w:r w:rsidRPr="00EF47B0">
        <w:rPr>
          <w:rFonts w:ascii="Verdana" w:hAnsi="Verdana"/>
          <w:b/>
        </w:rPr>
        <w:t>«Αποδεκτό Ίδρυμα»</w:t>
      </w:r>
      <w:r w:rsidRPr="00EF47B0">
        <w:rPr>
          <w:rFonts w:ascii="Verdana" w:hAnsi="Verdana"/>
        </w:rPr>
        <w:t>, είναι πιστωτικό</w:t>
      </w:r>
      <w:r w:rsidR="00106184" w:rsidRPr="00EF47B0">
        <w:rPr>
          <w:rFonts w:ascii="Verdana" w:hAnsi="Verdana"/>
        </w:rPr>
        <w:t xml:space="preserve"> ή χρηματοδοτικό</w:t>
      </w:r>
      <w:r w:rsidRPr="00EF47B0">
        <w:rPr>
          <w:rFonts w:ascii="Verdana" w:hAnsi="Verdana"/>
        </w:rPr>
        <w:t xml:space="preserve"> ίδρυμα </w:t>
      </w:r>
      <w:r w:rsidR="00106184" w:rsidRPr="00EF47B0">
        <w:rPr>
          <w:rFonts w:ascii="Verdana" w:hAnsi="Verdana"/>
        </w:rPr>
        <w:t xml:space="preserve">ή ασφαλιστική επιχείρηση κατά την έννοια των περιπτώσεων β` και γ` της παρ. 1 του άρθρου 14 του ν. 4364/2016 που λειτουργεί </w:t>
      </w:r>
      <w:r w:rsidRPr="00EF47B0">
        <w:rPr>
          <w:rFonts w:ascii="Verdana" w:hAnsi="Verdana"/>
        </w:rPr>
        <w:t>νομίμως σε χώρα της ΕΕ, του Ε.Ο.Χ</w:t>
      </w:r>
      <w:r w:rsidR="003E3D21" w:rsidRPr="00EF47B0">
        <w:rPr>
          <w:rFonts w:ascii="Verdana" w:hAnsi="Verdana"/>
        </w:rPr>
        <w:t>, του Ο.Ο.Σ.Α. ή της Ομάδας Χρηματοπιστωτικής Δράσης (Ο.Χ.Δ.) και έχουν σύμφωνα με τις ισχύουσες διατάξεις το δικαίωμα αυτό</w:t>
      </w:r>
      <w:r w:rsidRPr="00EF47B0">
        <w:rPr>
          <w:rFonts w:ascii="Verdana" w:hAnsi="Verdana"/>
        </w:rPr>
        <w:t xml:space="preserve">, άλλως δε σε χώρα με πιστοληπτική </w:t>
      </w:r>
      <w:proofErr w:type="spellStart"/>
      <w:r w:rsidRPr="00EF47B0">
        <w:rPr>
          <w:rFonts w:ascii="Verdana" w:hAnsi="Verdana"/>
        </w:rPr>
        <w:t>διαβάθµιση</w:t>
      </w:r>
      <w:proofErr w:type="spellEnd"/>
      <w:r w:rsidRPr="00EF47B0">
        <w:rPr>
          <w:rFonts w:ascii="Verdana" w:hAnsi="Verdana"/>
        </w:rPr>
        <w:t xml:space="preserve"> για τις µ</w:t>
      </w:r>
      <w:proofErr w:type="spellStart"/>
      <w:r w:rsidRPr="00EF47B0">
        <w:rPr>
          <w:rFonts w:ascii="Verdana" w:hAnsi="Verdana"/>
        </w:rPr>
        <w:t>ακροπρόθεσµες</w:t>
      </w:r>
      <w:proofErr w:type="spellEnd"/>
      <w:r w:rsidRPr="00EF47B0">
        <w:rPr>
          <w:rFonts w:ascii="Verdana" w:hAnsi="Verdana"/>
        </w:rPr>
        <w:t xml:space="preserve"> επενδύσεις τουλάχιστον Α- (ή ισότιμο) ή ανώτερη από τουλάχιστον δύο εκ των</w:t>
      </w:r>
      <w:r w:rsidRPr="00EF47B0">
        <w:t xml:space="preserve"> </w:t>
      </w:r>
      <w:proofErr w:type="spellStart"/>
      <w:r w:rsidRPr="00EF47B0">
        <w:rPr>
          <w:rFonts w:ascii="Verdana" w:hAnsi="Verdana"/>
        </w:rPr>
        <w:t>Moody's</w:t>
      </w:r>
      <w:proofErr w:type="spellEnd"/>
      <w:r w:rsidRPr="00EF47B0">
        <w:rPr>
          <w:rFonts w:ascii="Verdana" w:hAnsi="Verdana"/>
        </w:rPr>
        <w:t xml:space="preserve">, Standard &amp; </w:t>
      </w:r>
      <w:proofErr w:type="spellStart"/>
      <w:r w:rsidRPr="00EF47B0">
        <w:rPr>
          <w:rFonts w:ascii="Verdana" w:hAnsi="Verdana"/>
        </w:rPr>
        <w:t>Poor’s</w:t>
      </w:r>
      <w:proofErr w:type="spellEnd"/>
      <w:r w:rsidRPr="00EF47B0">
        <w:rPr>
          <w:rFonts w:ascii="Verdana" w:hAnsi="Verdana"/>
        </w:rPr>
        <w:t xml:space="preserve"> ή την </w:t>
      </w:r>
      <w:proofErr w:type="spellStart"/>
      <w:r w:rsidRPr="00EF47B0">
        <w:rPr>
          <w:rFonts w:ascii="Verdana" w:hAnsi="Verdana"/>
        </w:rPr>
        <w:t>Fitch</w:t>
      </w:r>
      <w:proofErr w:type="spellEnd"/>
      <w:r w:rsidR="00106184" w:rsidRPr="00EF47B0">
        <w:rPr>
          <w:rFonts w:ascii="Verdana" w:hAnsi="Verdana"/>
        </w:rPr>
        <w:t xml:space="preserve">. </w:t>
      </w:r>
      <w:r w:rsidR="00071CAA" w:rsidRPr="00EF47B0">
        <w:rPr>
          <w:rFonts w:ascii="Verdana" w:hAnsi="Verdana"/>
        </w:rPr>
        <w:t>Μπορούν, επίσης, να εκδίδ</w:t>
      </w:r>
      <w:r w:rsidR="00724410">
        <w:rPr>
          <w:rFonts w:ascii="Verdana" w:hAnsi="Verdana"/>
        </w:rPr>
        <w:t>ο</w:t>
      </w:r>
      <w:r w:rsidR="00071CAA" w:rsidRPr="00EF47B0">
        <w:rPr>
          <w:rFonts w:ascii="Verdana" w:hAnsi="Verdana"/>
        </w:rPr>
        <w:t>νται από το Ε.Τ.Α.Α. - Τ.Σ.Μ.Ε.Δ.Ε.</w:t>
      </w:r>
    </w:p>
    <w:p w14:paraId="40F87740" w14:textId="0317C4D9" w:rsidR="00E321C6" w:rsidRPr="00A23989" w:rsidRDefault="00A23989" w:rsidP="00EF64C7">
      <w:pPr>
        <w:pStyle w:val="ListParagraph"/>
        <w:numPr>
          <w:ilvl w:val="1"/>
          <w:numId w:val="9"/>
        </w:numPr>
        <w:spacing w:after="120" w:line="360" w:lineRule="auto"/>
        <w:contextualSpacing w:val="0"/>
        <w:jc w:val="both"/>
        <w:textAlignment w:val="auto"/>
        <w:rPr>
          <w:rFonts w:ascii="Verdana" w:hAnsi="Verdana"/>
        </w:rPr>
      </w:pPr>
      <w:r w:rsidRPr="00A23989">
        <w:rPr>
          <w:rFonts w:ascii="Verdana" w:hAnsi="Verdana"/>
          <w:b/>
        </w:rPr>
        <w:t>«</w:t>
      </w:r>
      <w:r w:rsidR="00E321C6" w:rsidRPr="00A23989">
        <w:rPr>
          <w:rFonts w:ascii="Verdana" w:hAnsi="Verdana"/>
          <w:b/>
        </w:rPr>
        <w:t>Αποφασίζον Όργανο</w:t>
      </w:r>
      <w:r w:rsidRPr="00A23989">
        <w:rPr>
          <w:rFonts w:ascii="Verdana" w:hAnsi="Verdana"/>
          <w:b/>
        </w:rPr>
        <w:t>»</w:t>
      </w:r>
      <w:r w:rsidRPr="00A23989">
        <w:rPr>
          <w:rFonts w:ascii="Verdana" w:hAnsi="Verdana"/>
        </w:rPr>
        <w:t xml:space="preserve">, είναι ο Διευθύνων Σύμβουλος του ΟΛΠ. </w:t>
      </w:r>
    </w:p>
    <w:p w14:paraId="1703BBC0" w14:textId="49315128" w:rsidR="00C24DE9" w:rsidRPr="00A23989" w:rsidRDefault="0030546B" w:rsidP="00EF64C7">
      <w:pPr>
        <w:pStyle w:val="ListParagraph"/>
        <w:numPr>
          <w:ilvl w:val="1"/>
          <w:numId w:val="9"/>
        </w:numPr>
        <w:spacing w:after="120" w:line="360" w:lineRule="auto"/>
        <w:contextualSpacing w:val="0"/>
        <w:jc w:val="both"/>
        <w:rPr>
          <w:rFonts w:ascii="Verdana" w:hAnsi="Verdana"/>
        </w:rPr>
      </w:pPr>
      <w:r w:rsidRPr="00A23989">
        <w:rPr>
          <w:rFonts w:ascii="Verdana" w:hAnsi="Verdana"/>
          <w:b/>
        </w:rPr>
        <w:t>«</w:t>
      </w:r>
      <w:r w:rsidR="00F1546D" w:rsidRPr="00A23989">
        <w:rPr>
          <w:rFonts w:ascii="Verdana" w:hAnsi="Verdana"/>
          <w:b/>
        </w:rPr>
        <w:t>Αρμόδιο Τμήμα Κατασκευής</w:t>
      </w:r>
      <w:r w:rsidR="00C24DE9" w:rsidRPr="00A23989">
        <w:rPr>
          <w:rFonts w:ascii="Verdana" w:hAnsi="Verdana"/>
          <w:b/>
        </w:rPr>
        <w:t>»</w:t>
      </w:r>
      <w:r w:rsidR="00C24DE9" w:rsidRPr="00A23989">
        <w:rPr>
          <w:rFonts w:ascii="Verdana" w:hAnsi="Verdana"/>
        </w:rPr>
        <w:t>, είναι το Τμήμα Έργων του ΟΛΠ</w:t>
      </w:r>
      <w:r w:rsidR="00CE4003" w:rsidRPr="00A23989">
        <w:rPr>
          <w:rFonts w:ascii="Verdana" w:hAnsi="Verdana"/>
        </w:rPr>
        <w:t xml:space="preserve"> (</w:t>
      </w:r>
      <w:r w:rsidR="00E61AA2">
        <w:rPr>
          <w:rFonts w:ascii="Verdana" w:hAnsi="Verdana"/>
        </w:rPr>
        <w:t>συνεπικουρούμενο από τους Τεχνικούς Σ</w:t>
      </w:r>
      <w:r w:rsidR="00C24DE9" w:rsidRPr="00A23989">
        <w:rPr>
          <w:rFonts w:ascii="Verdana" w:hAnsi="Verdana"/>
        </w:rPr>
        <w:t>υμβούλους του</w:t>
      </w:r>
      <w:r w:rsidR="00CE4003" w:rsidRPr="00A23989">
        <w:rPr>
          <w:rFonts w:ascii="Verdana" w:hAnsi="Verdana"/>
        </w:rPr>
        <w:t xml:space="preserve">) το οποίο </w:t>
      </w:r>
      <w:r w:rsidR="007C08A0" w:rsidRPr="00A23989">
        <w:rPr>
          <w:rFonts w:ascii="Verdana" w:hAnsi="Verdana"/>
        </w:rPr>
        <w:t xml:space="preserve">διοικεί και </w:t>
      </w:r>
      <w:r w:rsidR="00CE4003" w:rsidRPr="00A23989">
        <w:rPr>
          <w:rFonts w:ascii="Verdana" w:hAnsi="Verdana"/>
        </w:rPr>
        <w:t xml:space="preserve">διευθύνει το </w:t>
      </w:r>
      <w:r w:rsidR="00EF47B0">
        <w:rPr>
          <w:rFonts w:ascii="Verdana" w:hAnsi="Verdana"/>
        </w:rPr>
        <w:t>Έ</w:t>
      </w:r>
      <w:r w:rsidR="00CE4003" w:rsidRPr="00A23989">
        <w:rPr>
          <w:rFonts w:ascii="Verdana" w:hAnsi="Verdana"/>
        </w:rPr>
        <w:t xml:space="preserve">ργο, χορηγεί όλες τις </w:t>
      </w:r>
      <w:r w:rsidR="00BA1B69" w:rsidRPr="00A23989">
        <w:rPr>
          <w:rFonts w:ascii="Verdana" w:hAnsi="Verdana"/>
        </w:rPr>
        <w:t>απαραίτητες</w:t>
      </w:r>
      <w:r w:rsidR="00CE4003" w:rsidRPr="00A23989">
        <w:rPr>
          <w:rFonts w:ascii="Verdana" w:hAnsi="Verdana"/>
        </w:rPr>
        <w:t xml:space="preserve"> εγκρίσεις και θεωρεί τα κατά περίπτωση έγγραφα</w:t>
      </w:r>
      <w:r w:rsidR="00C24DE9" w:rsidRPr="00A23989">
        <w:rPr>
          <w:rFonts w:ascii="Verdana" w:hAnsi="Verdana"/>
        </w:rPr>
        <w:t>.</w:t>
      </w:r>
    </w:p>
    <w:bookmarkEnd w:id="6"/>
    <w:p w14:paraId="05468501" w14:textId="77777777" w:rsidR="00C078E6" w:rsidRDefault="00C078E6" w:rsidP="00EF64C7">
      <w:pPr>
        <w:pStyle w:val="ListParagraph"/>
        <w:numPr>
          <w:ilvl w:val="1"/>
          <w:numId w:val="9"/>
        </w:numPr>
        <w:spacing w:after="120" w:line="360" w:lineRule="auto"/>
        <w:contextualSpacing w:val="0"/>
        <w:jc w:val="both"/>
        <w:rPr>
          <w:rFonts w:ascii="Verdana" w:hAnsi="Verdana"/>
        </w:rPr>
      </w:pPr>
      <w:r w:rsidRPr="00C078E6">
        <w:rPr>
          <w:rFonts w:ascii="Verdana" w:hAnsi="Verdana"/>
          <w:b/>
        </w:rPr>
        <w:t>«Διαγωνισμός»</w:t>
      </w:r>
      <w:r>
        <w:rPr>
          <w:rFonts w:ascii="Verdana" w:hAnsi="Verdana"/>
        </w:rPr>
        <w:t xml:space="preserve"> η</w:t>
      </w:r>
      <w:r w:rsidR="00795036">
        <w:rPr>
          <w:rFonts w:ascii="Verdana" w:hAnsi="Verdana"/>
        </w:rPr>
        <w:t xml:space="preserve"> παρούσα διαγωνιστική διαδικασία που διεξάγεται σε δύο </w:t>
      </w:r>
      <w:r w:rsidR="000A7529">
        <w:rPr>
          <w:rFonts w:ascii="Verdana" w:hAnsi="Verdana"/>
        </w:rPr>
        <w:t>στάδια</w:t>
      </w:r>
      <w:r w:rsidR="00795036">
        <w:rPr>
          <w:rFonts w:ascii="Verdana" w:hAnsi="Verdana"/>
        </w:rPr>
        <w:t xml:space="preserve"> (</w:t>
      </w:r>
      <w:r w:rsidR="00A23989">
        <w:rPr>
          <w:rFonts w:ascii="Verdana" w:hAnsi="Verdana"/>
        </w:rPr>
        <w:t>1</w:t>
      </w:r>
      <w:r w:rsidR="000A7529">
        <w:rPr>
          <w:rFonts w:ascii="Verdana" w:hAnsi="Verdana"/>
          <w:vertAlign w:val="superscript"/>
        </w:rPr>
        <w:t>ο</w:t>
      </w:r>
      <w:r w:rsidR="00A23989">
        <w:rPr>
          <w:rFonts w:ascii="Verdana" w:hAnsi="Verdana"/>
        </w:rPr>
        <w:t xml:space="preserve"> </w:t>
      </w:r>
      <w:r w:rsidR="000A7529">
        <w:rPr>
          <w:rFonts w:ascii="Verdana" w:hAnsi="Verdana"/>
        </w:rPr>
        <w:t>Στάδιο</w:t>
      </w:r>
      <w:r w:rsidR="00A23989">
        <w:rPr>
          <w:rFonts w:ascii="Verdana" w:hAnsi="Verdana"/>
        </w:rPr>
        <w:t xml:space="preserve"> -</w:t>
      </w:r>
      <w:r w:rsidR="00795036">
        <w:rPr>
          <w:rFonts w:ascii="Verdana" w:hAnsi="Verdana"/>
        </w:rPr>
        <w:t xml:space="preserve"> Προεπιλογή και </w:t>
      </w:r>
      <w:r w:rsidR="000A7529">
        <w:rPr>
          <w:rFonts w:ascii="Verdana" w:hAnsi="Verdana"/>
        </w:rPr>
        <w:t>2</w:t>
      </w:r>
      <w:r w:rsidR="000A7529" w:rsidRPr="000A7529">
        <w:rPr>
          <w:rFonts w:ascii="Verdana" w:hAnsi="Verdana"/>
          <w:vertAlign w:val="superscript"/>
        </w:rPr>
        <w:t>ο</w:t>
      </w:r>
      <w:r w:rsidR="000A7529">
        <w:rPr>
          <w:rFonts w:ascii="Verdana" w:hAnsi="Verdana"/>
        </w:rPr>
        <w:t xml:space="preserve"> Στάδιο</w:t>
      </w:r>
      <w:r w:rsidR="00A23989">
        <w:rPr>
          <w:rFonts w:ascii="Verdana" w:hAnsi="Verdana"/>
        </w:rPr>
        <w:t xml:space="preserve"> –</w:t>
      </w:r>
      <w:r w:rsidR="00795036">
        <w:rPr>
          <w:rFonts w:ascii="Verdana" w:hAnsi="Verdana"/>
        </w:rPr>
        <w:t xml:space="preserve"> Υποβολή</w:t>
      </w:r>
      <w:r w:rsidR="00A23989">
        <w:rPr>
          <w:rFonts w:ascii="Verdana" w:hAnsi="Verdana"/>
        </w:rPr>
        <w:t xml:space="preserve"> οικονομικών π</w:t>
      </w:r>
      <w:r w:rsidR="00795036">
        <w:rPr>
          <w:rFonts w:ascii="Verdana" w:hAnsi="Verdana"/>
        </w:rPr>
        <w:t>ροσφορών)</w:t>
      </w:r>
      <w:r w:rsidR="005D333D">
        <w:rPr>
          <w:rFonts w:ascii="Verdana" w:hAnsi="Verdana"/>
        </w:rPr>
        <w:t>.</w:t>
      </w:r>
    </w:p>
    <w:p w14:paraId="7D691914" w14:textId="167B14A6" w:rsidR="005D333D" w:rsidRDefault="005D333D" w:rsidP="00EF64C7">
      <w:pPr>
        <w:pStyle w:val="ListParagraph"/>
        <w:numPr>
          <w:ilvl w:val="1"/>
          <w:numId w:val="9"/>
        </w:numPr>
        <w:spacing w:after="120" w:line="360" w:lineRule="auto"/>
        <w:contextualSpacing w:val="0"/>
        <w:jc w:val="both"/>
        <w:rPr>
          <w:rFonts w:ascii="Verdana" w:hAnsi="Verdana"/>
        </w:rPr>
      </w:pPr>
      <w:r w:rsidRPr="0030546B">
        <w:rPr>
          <w:rFonts w:ascii="Verdana" w:hAnsi="Verdana"/>
          <w:b/>
        </w:rPr>
        <w:t>«Διαγωνιζόμενος»,</w:t>
      </w:r>
      <w:r w:rsidRPr="00465FB3">
        <w:rPr>
          <w:rFonts w:ascii="Verdana" w:hAnsi="Verdana"/>
        </w:rPr>
        <w:t xml:space="preserve"> είναι κάθε </w:t>
      </w:r>
      <w:proofErr w:type="spellStart"/>
      <w:r w:rsidRPr="00465FB3">
        <w:rPr>
          <w:rFonts w:ascii="Verdana" w:hAnsi="Verdana"/>
        </w:rPr>
        <w:t>Εργ</w:t>
      </w:r>
      <w:proofErr w:type="spellEnd"/>
      <w:r w:rsidRPr="00465FB3">
        <w:rPr>
          <w:rFonts w:ascii="Verdana" w:hAnsi="Verdana"/>
        </w:rPr>
        <w:t xml:space="preserve">. </w:t>
      </w:r>
      <w:proofErr w:type="spellStart"/>
      <w:r w:rsidRPr="00465FB3">
        <w:rPr>
          <w:rFonts w:ascii="Verdana" w:hAnsi="Verdana"/>
        </w:rPr>
        <w:t>Επ</w:t>
      </w:r>
      <w:proofErr w:type="spellEnd"/>
      <w:r w:rsidRPr="00465FB3">
        <w:rPr>
          <w:rFonts w:ascii="Verdana" w:hAnsi="Verdana"/>
        </w:rPr>
        <w:t xml:space="preserve">. ή Κοινοπραξία </w:t>
      </w:r>
      <w:r>
        <w:rPr>
          <w:rFonts w:ascii="Verdana" w:hAnsi="Verdana"/>
        </w:rPr>
        <w:t xml:space="preserve">ή Ένωση  </w:t>
      </w:r>
      <w:proofErr w:type="spellStart"/>
      <w:r>
        <w:rPr>
          <w:rFonts w:ascii="Verdana" w:hAnsi="Verdana"/>
        </w:rPr>
        <w:t>Εργ</w:t>
      </w:r>
      <w:proofErr w:type="spellEnd"/>
      <w:r>
        <w:rPr>
          <w:rFonts w:ascii="Verdana" w:hAnsi="Verdana"/>
        </w:rPr>
        <w:t xml:space="preserve">. </w:t>
      </w:r>
      <w:proofErr w:type="spellStart"/>
      <w:r>
        <w:rPr>
          <w:rFonts w:ascii="Verdana" w:hAnsi="Verdana"/>
        </w:rPr>
        <w:t>Επ</w:t>
      </w:r>
      <w:proofErr w:type="spellEnd"/>
      <w:r>
        <w:rPr>
          <w:rFonts w:ascii="Verdana" w:hAnsi="Verdana"/>
        </w:rPr>
        <w:t xml:space="preserve">. </w:t>
      </w:r>
      <w:r w:rsidRPr="00465FB3">
        <w:rPr>
          <w:rFonts w:ascii="Verdana" w:hAnsi="Verdana"/>
        </w:rPr>
        <w:t xml:space="preserve">που </w:t>
      </w:r>
      <w:r>
        <w:rPr>
          <w:rFonts w:ascii="Verdana" w:hAnsi="Verdana"/>
        </w:rPr>
        <w:t xml:space="preserve">συμμετέχει στον Διαγωνισμό και </w:t>
      </w:r>
      <w:r w:rsidRPr="00465FB3">
        <w:rPr>
          <w:rFonts w:ascii="Verdana" w:hAnsi="Verdana"/>
        </w:rPr>
        <w:t>υποβά</w:t>
      </w:r>
      <w:r w:rsidR="00EF47B0">
        <w:rPr>
          <w:rFonts w:ascii="Verdana" w:hAnsi="Verdana"/>
        </w:rPr>
        <w:t>λ</w:t>
      </w:r>
      <w:r w:rsidRPr="00465FB3">
        <w:rPr>
          <w:rFonts w:ascii="Verdana" w:hAnsi="Verdana"/>
        </w:rPr>
        <w:t xml:space="preserve">λει προσφορά. </w:t>
      </w:r>
    </w:p>
    <w:p w14:paraId="43F40A6D" w14:textId="36D50D4E" w:rsidR="0097496A" w:rsidRDefault="0097496A" w:rsidP="00EF64C7">
      <w:pPr>
        <w:pStyle w:val="ListParagraph"/>
        <w:numPr>
          <w:ilvl w:val="1"/>
          <w:numId w:val="9"/>
        </w:numPr>
        <w:spacing w:after="120" w:line="360" w:lineRule="auto"/>
        <w:contextualSpacing w:val="0"/>
        <w:jc w:val="both"/>
        <w:textAlignment w:val="auto"/>
        <w:rPr>
          <w:rFonts w:ascii="Verdana" w:hAnsi="Verdana"/>
        </w:rPr>
      </w:pPr>
      <w:bookmarkStart w:id="7" w:name="_Hlk487634756"/>
      <w:r w:rsidRPr="004746C1">
        <w:rPr>
          <w:rFonts w:ascii="Verdana" w:hAnsi="Verdana"/>
          <w:b/>
        </w:rPr>
        <w:t>«Διαχειριστής του Έργου και Μελετητής» ή «</w:t>
      </w:r>
      <w:r w:rsidRPr="004746C1">
        <w:rPr>
          <w:rFonts w:ascii="Verdana" w:hAnsi="Verdana"/>
          <w:b/>
          <w:lang w:val="en-US"/>
        </w:rPr>
        <w:t>Project</w:t>
      </w:r>
      <w:r w:rsidRPr="004746C1">
        <w:rPr>
          <w:rFonts w:ascii="Verdana" w:hAnsi="Verdana"/>
          <w:b/>
        </w:rPr>
        <w:t xml:space="preserve"> </w:t>
      </w:r>
      <w:r w:rsidRPr="004746C1">
        <w:rPr>
          <w:rFonts w:ascii="Verdana" w:hAnsi="Verdana"/>
          <w:b/>
          <w:lang w:val="en-US"/>
        </w:rPr>
        <w:t>Manager</w:t>
      </w:r>
      <w:r w:rsidRPr="004746C1">
        <w:rPr>
          <w:rFonts w:ascii="Verdana" w:hAnsi="Verdana"/>
          <w:b/>
        </w:rPr>
        <w:t xml:space="preserve"> </w:t>
      </w:r>
      <w:r w:rsidRPr="004746C1">
        <w:rPr>
          <w:rFonts w:ascii="Verdana" w:hAnsi="Verdana"/>
          <w:b/>
          <w:lang w:val="en-US"/>
        </w:rPr>
        <w:t>and</w:t>
      </w:r>
      <w:r w:rsidRPr="004746C1">
        <w:rPr>
          <w:rFonts w:ascii="Verdana" w:hAnsi="Verdana"/>
          <w:b/>
        </w:rPr>
        <w:t xml:space="preserve"> </w:t>
      </w:r>
      <w:r w:rsidRPr="004746C1">
        <w:rPr>
          <w:rFonts w:ascii="Verdana" w:hAnsi="Verdana"/>
          <w:b/>
          <w:lang w:val="en-US"/>
        </w:rPr>
        <w:t>Designer</w:t>
      </w:r>
      <w:r w:rsidR="00D2788C" w:rsidRPr="004746C1">
        <w:rPr>
          <w:rFonts w:ascii="Verdana" w:hAnsi="Verdana"/>
          <w:b/>
        </w:rPr>
        <w:t>»</w:t>
      </w:r>
      <w:r w:rsidRPr="004746C1">
        <w:rPr>
          <w:rFonts w:ascii="Verdana" w:hAnsi="Verdana"/>
          <w:b/>
        </w:rPr>
        <w:t xml:space="preserve"> ή «PMD»</w:t>
      </w:r>
      <w:r w:rsidRPr="004746C1">
        <w:rPr>
          <w:rFonts w:ascii="Verdana" w:hAnsi="Verdana"/>
        </w:rPr>
        <w:t xml:space="preserve"> είναι ο τεχνικός σύμβουλος του ΟΛΠ, στον οποίο έχει ανατεθεί από τον ΟΛΠ (α) η σύνταξη των τεχνικών μελετών του </w:t>
      </w:r>
      <w:r w:rsidRPr="004746C1">
        <w:rPr>
          <w:rFonts w:ascii="Verdana" w:hAnsi="Verdana"/>
        </w:rPr>
        <w:lastRenderedPageBreak/>
        <w:t>Έργου και (β) η υποστήριξη του Αρμόδιου Τμήματος Κατασκευής στη διαχείριση του Έργου, σύμφωνα με τις όρους της σχετικής σύμβασης παροχής υπηρεσιών.</w:t>
      </w:r>
      <w:bookmarkEnd w:id="7"/>
    </w:p>
    <w:p w14:paraId="0440E2AD" w14:textId="0F299489" w:rsidR="00664915" w:rsidRPr="006724BE" w:rsidRDefault="00664915" w:rsidP="00EF64C7">
      <w:pPr>
        <w:pStyle w:val="ListParagraph"/>
        <w:numPr>
          <w:ilvl w:val="1"/>
          <w:numId w:val="9"/>
        </w:numPr>
        <w:spacing w:after="120" w:line="360" w:lineRule="auto"/>
        <w:contextualSpacing w:val="0"/>
        <w:jc w:val="both"/>
        <w:textAlignment w:val="auto"/>
        <w:rPr>
          <w:rFonts w:ascii="Verdana" w:hAnsi="Verdana"/>
        </w:rPr>
      </w:pPr>
      <w:r>
        <w:rPr>
          <w:rFonts w:ascii="Verdana" w:hAnsi="Verdana"/>
          <w:b/>
        </w:rPr>
        <w:t xml:space="preserve">«Εγγυητική Επιστολή Καλής Εκτέλεσης» </w:t>
      </w:r>
      <w:r>
        <w:rPr>
          <w:rFonts w:ascii="Verdana" w:hAnsi="Verdana"/>
        </w:rPr>
        <w:t xml:space="preserve">έχει την έννοια που της αποδίδεται </w:t>
      </w:r>
      <w:r w:rsidRPr="006724BE">
        <w:rPr>
          <w:rFonts w:ascii="Verdana" w:hAnsi="Verdana"/>
        </w:rPr>
        <w:t>στην</w:t>
      </w:r>
      <w:r w:rsidR="003116D4">
        <w:rPr>
          <w:rFonts w:ascii="Verdana" w:hAnsi="Verdana"/>
        </w:rPr>
        <w:t xml:space="preserve"> παρ.</w:t>
      </w:r>
      <w:r w:rsidRPr="006724BE">
        <w:rPr>
          <w:rFonts w:ascii="Verdana" w:hAnsi="Verdana"/>
        </w:rPr>
        <w:t xml:space="preserve"> </w:t>
      </w:r>
      <w:r w:rsidR="00C849ED">
        <w:rPr>
          <w:rFonts w:ascii="Verdana" w:hAnsi="Verdana"/>
        </w:rPr>
        <w:t>12.7</w:t>
      </w:r>
      <w:r w:rsidRPr="006724BE">
        <w:rPr>
          <w:rFonts w:ascii="Verdana" w:hAnsi="Verdana"/>
        </w:rPr>
        <w:t xml:space="preserve"> της παρούσης.</w:t>
      </w:r>
    </w:p>
    <w:p w14:paraId="4844A99D" w14:textId="6F995528" w:rsidR="00670FFA" w:rsidRPr="004746C1" w:rsidRDefault="00670FFA" w:rsidP="00EF64C7">
      <w:pPr>
        <w:pStyle w:val="ListParagraph"/>
        <w:numPr>
          <w:ilvl w:val="1"/>
          <w:numId w:val="9"/>
        </w:numPr>
        <w:spacing w:after="120" w:line="360" w:lineRule="auto"/>
        <w:contextualSpacing w:val="0"/>
        <w:jc w:val="both"/>
        <w:textAlignment w:val="auto"/>
        <w:rPr>
          <w:rFonts w:ascii="Verdana" w:hAnsi="Verdana"/>
        </w:rPr>
      </w:pPr>
      <w:r w:rsidRPr="006724BE">
        <w:rPr>
          <w:rFonts w:ascii="Verdana" w:hAnsi="Verdana"/>
          <w:b/>
        </w:rPr>
        <w:t xml:space="preserve">«Εγγυητική Επιστολή Συμμετοχής» </w:t>
      </w:r>
      <w:r w:rsidRPr="006724BE">
        <w:rPr>
          <w:rFonts w:ascii="Verdana" w:hAnsi="Verdana"/>
        </w:rPr>
        <w:t>έχει την έννοια που της αποδίδεται στην</w:t>
      </w:r>
      <w:r w:rsidR="003116D4">
        <w:rPr>
          <w:rFonts w:ascii="Verdana" w:hAnsi="Verdana"/>
        </w:rPr>
        <w:t xml:space="preserve"> παρ.</w:t>
      </w:r>
      <w:r w:rsidRPr="006724BE">
        <w:rPr>
          <w:rFonts w:ascii="Verdana" w:hAnsi="Verdana"/>
        </w:rPr>
        <w:t xml:space="preserve"> </w:t>
      </w:r>
      <w:r w:rsidR="00EC5541" w:rsidRPr="00C21548">
        <w:rPr>
          <w:rFonts w:ascii="Verdana" w:hAnsi="Verdana"/>
        </w:rPr>
        <w:fldChar w:fldCharType="begin"/>
      </w:r>
      <w:r w:rsidRPr="006724BE">
        <w:rPr>
          <w:rFonts w:ascii="Verdana" w:hAnsi="Verdana"/>
        </w:rPr>
        <w:instrText xml:space="preserve"> REF _Ref488575334 \r \h </w:instrText>
      </w:r>
      <w:r w:rsidR="00316D46" w:rsidRPr="003F3432">
        <w:rPr>
          <w:rFonts w:ascii="Verdana" w:hAnsi="Verdana"/>
        </w:rPr>
        <w:instrText xml:space="preserve"> \* MERGEFORMAT </w:instrText>
      </w:r>
      <w:r w:rsidR="00EC5541" w:rsidRPr="00C21548">
        <w:rPr>
          <w:rFonts w:ascii="Verdana" w:hAnsi="Verdana"/>
        </w:rPr>
      </w:r>
      <w:r w:rsidR="00EC5541" w:rsidRPr="00C21548">
        <w:rPr>
          <w:rFonts w:ascii="Verdana" w:hAnsi="Verdana"/>
        </w:rPr>
        <w:fldChar w:fldCharType="separate"/>
      </w:r>
      <w:r w:rsidR="000852C1">
        <w:rPr>
          <w:rFonts w:ascii="Verdana" w:hAnsi="Verdana"/>
        </w:rPr>
        <w:t>12.1</w:t>
      </w:r>
      <w:r w:rsidR="00EC5541" w:rsidRPr="00C21548">
        <w:rPr>
          <w:rFonts w:ascii="Verdana" w:hAnsi="Verdana"/>
        </w:rPr>
        <w:fldChar w:fldCharType="end"/>
      </w:r>
      <w:r w:rsidRPr="006724BE">
        <w:rPr>
          <w:rFonts w:ascii="Verdana" w:hAnsi="Verdana"/>
        </w:rPr>
        <w:t xml:space="preserve"> της</w:t>
      </w:r>
      <w:r>
        <w:rPr>
          <w:rFonts w:ascii="Verdana" w:hAnsi="Verdana"/>
        </w:rPr>
        <w:t xml:space="preserve"> παρούσ</w:t>
      </w:r>
      <w:r w:rsidR="003116D4">
        <w:rPr>
          <w:rFonts w:ascii="Verdana" w:hAnsi="Verdana"/>
        </w:rPr>
        <w:t>α</w:t>
      </w:r>
      <w:r>
        <w:rPr>
          <w:rFonts w:ascii="Verdana" w:hAnsi="Verdana"/>
        </w:rPr>
        <w:t>ς.</w:t>
      </w:r>
    </w:p>
    <w:p w14:paraId="0D2BD0AB" w14:textId="462092EB" w:rsidR="0030546B" w:rsidRDefault="0030546B" w:rsidP="00EF64C7">
      <w:pPr>
        <w:pStyle w:val="ListParagraph"/>
        <w:numPr>
          <w:ilvl w:val="1"/>
          <w:numId w:val="9"/>
        </w:numPr>
        <w:spacing w:after="120" w:line="360" w:lineRule="auto"/>
        <w:contextualSpacing w:val="0"/>
        <w:jc w:val="both"/>
        <w:rPr>
          <w:rFonts w:ascii="Verdana" w:hAnsi="Verdana"/>
        </w:rPr>
      </w:pPr>
      <w:r w:rsidRPr="0030546B">
        <w:rPr>
          <w:rFonts w:ascii="Verdana" w:hAnsi="Verdana"/>
          <w:b/>
        </w:rPr>
        <w:t>«Ενδιαφερόμενος»</w:t>
      </w:r>
      <w:r w:rsidRPr="0030546B">
        <w:rPr>
          <w:rFonts w:ascii="Verdana" w:hAnsi="Verdana"/>
        </w:rPr>
        <w:t xml:space="preserve"> είναι η </w:t>
      </w:r>
      <w:proofErr w:type="spellStart"/>
      <w:r w:rsidRPr="0030546B">
        <w:rPr>
          <w:rFonts w:ascii="Verdana" w:hAnsi="Verdana"/>
        </w:rPr>
        <w:t>Εργ</w:t>
      </w:r>
      <w:proofErr w:type="spellEnd"/>
      <w:r w:rsidRPr="0030546B">
        <w:rPr>
          <w:rFonts w:ascii="Verdana" w:hAnsi="Verdana"/>
        </w:rPr>
        <w:t xml:space="preserve">. </w:t>
      </w:r>
      <w:proofErr w:type="spellStart"/>
      <w:r w:rsidRPr="0030546B">
        <w:rPr>
          <w:rFonts w:ascii="Verdana" w:hAnsi="Verdana"/>
        </w:rPr>
        <w:t>Επ</w:t>
      </w:r>
      <w:proofErr w:type="spellEnd"/>
      <w:r w:rsidRPr="0030546B">
        <w:rPr>
          <w:rFonts w:ascii="Verdana" w:hAnsi="Verdana"/>
        </w:rPr>
        <w:t xml:space="preserve">. ή η Κοινοπραξία </w:t>
      </w:r>
      <w:proofErr w:type="spellStart"/>
      <w:r w:rsidRPr="0030546B">
        <w:rPr>
          <w:rFonts w:ascii="Verdana" w:hAnsi="Verdana"/>
        </w:rPr>
        <w:t>Εργ</w:t>
      </w:r>
      <w:proofErr w:type="spellEnd"/>
      <w:r w:rsidRPr="0030546B">
        <w:rPr>
          <w:rFonts w:ascii="Verdana" w:hAnsi="Verdana"/>
        </w:rPr>
        <w:t xml:space="preserve">. </w:t>
      </w:r>
      <w:proofErr w:type="spellStart"/>
      <w:r w:rsidRPr="0030546B">
        <w:rPr>
          <w:rFonts w:ascii="Verdana" w:hAnsi="Verdana"/>
        </w:rPr>
        <w:t>Επ</w:t>
      </w:r>
      <w:proofErr w:type="spellEnd"/>
      <w:r w:rsidRPr="0030546B">
        <w:rPr>
          <w:rFonts w:ascii="Verdana" w:hAnsi="Verdana"/>
        </w:rPr>
        <w:t xml:space="preserve">. ή η Ένωση </w:t>
      </w:r>
      <w:proofErr w:type="spellStart"/>
      <w:r w:rsidRPr="0030546B">
        <w:rPr>
          <w:rFonts w:ascii="Verdana" w:hAnsi="Verdana"/>
        </w:rPr>
        <w:t>Εργ</w:t>
      </w:r>
      <w:proofErr w:type="spellEnd"/>
      <w:r w:rsidRPr="0030546B">
        <w:rPr>
          <w:rFonts w:ascii="Verdana" w:hAnsi="Verdana"/>
        </w:rPr>
        <w:t xml:space="preserve">. </w:t>
      </w:r>
      <w:proofErr w:type="spellStart"/>
      <w:r w:rsidRPr="0030546B">
        <w:rPr>
          <w:rFonts w:ascii="Verdana" w:hAnsi="Verdana"/>
        </w:rPr>
        <w:t>Επ</w:t>
      </w:r>
      <w:proofErr w:type="spellEnd"/>
      <w:r w:rsidRPr="0030546B">
        <w:rPr>
          <w:rFonts w:ascii="Verdana" w:hAnsi="Verdana"/>
        </w:rPr>
        <w:t>. που προτίθετ</w:t>
      </w:r>
      <w:r w:rsidR="00A001CA">
        <w:rPr>
          <w:rFonts w:ascii="Verdana" w:hAnsi="Verdana"/>
        </w:rPr>
        <w:t>αι να λάβει μέρος στον παρόντα Δ</w:t>
      </w:r>
      <w:r w:rsidRPr="0030546B">
        <w:rPr>
          <w:rFonts w:ascii="Verdana" w:hAnsi="Verdana"/>
        </w:rPr>
        <w:t>ιαγωνισμό</w:t>
      </w:r>
      <w:r w:rsidR="00A23989">
        <w:rPr>
          <w:rFonts w:ascii="Verdana" w:hAnsi="Verdana"/>
        </w:rPr>
        <w:t xml:space="preserve"> με την </w:t>
      </w:r>
      <w:r w:rsidR="00E61AA2">
        <w:rPr>
          <w:rFonts w:ascii="Verdana" w:hAnsi="Verdana"/>
        </w:rPr>
        <w:t xml:space="preserve">υποβολή εκδήλωσης </w:t>
      </w:r>
      <w:r w:rsidR="00A23989">
        <w:rPr>
          <w:rFonts w:ascii="Verdana" w:hAnsi="Verdana"/>
        </w:rPr>
        <w:t>ενδιαφέροντος</w:t>
      </w:r>
      <w:r w:rsidRPr="0030546B">
        <w:rPr>
          <w:rFonts w:ascii="Verdana" w:hAnsi="Verdana"/>
        </w:rPr>
        <w:t xml:space="preserve">. </w:t>
      </w:r>
    </w:p>
    <w:p w14:paraId="6AB10F5F" w14:textId="4933F97A" w:rsidR="00C05126" w:rsidRDefault="003116D4" w:rsidP="00EF64C7">
      <w:pPr>
        <w:pStyle w:val="ListParagraph"/>
        <w:numPr>
          <w:ilvl w:val="1"/>
          <w:numId w:val="9"/>
        </w:numPr>
        <w:spacing w:after="120" w:line="360" w:lineRule="auto"/>
        <w:contextualSpacing w:val="0"/>
        <w:jc w:val="both"/>
        <w:rPr>
          <w:rFonts w:ascii="Verdana" w:hAnsi="Verdana"/>
        </w:rPr>
      </w:pPr>
      <w:r w:rsidRPr="0030546B">
        <w:rPr>
          <w:rFonts w:ascii="Verdana" w:hAnsi="Verdana"/>
          <w:b/>
        </w:rPr>
        <w:t>«</w:t>
      </w:r>
      <w:r w:rsidR="00C05126">
        <w:rPr>
          <w:rFonts w:ascii="Verdana" w:hAnsi="Verdana"/>
          <w:b/>
        </w:rPr>
        <w:t>Ένσταση</w:t>
      </w:r>
      <w:r w:rsidRPr="0030546B">
        <w:rPr>
          <w:rFonts w:ascii="Verdana" w:hAnsi="Verdana"/>
          <w:b/>
        </w:rPr>
        <w:t>»</w:t>
      </w:r>
      <w:r>
        <w:rPr>
          <w:rFonts w:ascii="Verdana" w:hAnsi="Verdana"/>
          <w:b/>
        </w:rPr>
        <w:t xml:space="preserve"> </w:t>
      </w:r>
      <w:r w:rsidRPr="00507D1B">
        <w:rPr>
          <w:rFonts w:ascii="Verdana" w:hAnsi="Verdana"/>
        </w:rPr>
        <w:t>είναι η διαδικασία που</w:t>
      </w:r>
      <w:r>
        <w:rPr>
          <w:rFonts w:ascii="Verdana" w:hAnsi="Verdana"/>
        </w:rPr>
        <w:t xml:space="preserve"> περιγράφεται στην παρ. 3.</w:t>
      </w:r>
      <w:r w:rsidR="00EF47B0">
        <w:rPr>
          <w:rFonts w:ascii="Verdana" w:hAnsi="Verdana"/>
        </w:rPr>
        <w:t xml:space="preserve">1 </w:t>
      </w:r>
      <w:r>
        <w:rPr>
          <w:rFonts w:ascii="Verdana" w:hAnsi="Verdana"/>
        </w:rPr>
        <w:t>της παρούσας.</w:t>
      </w:r>
    </w:p>
    <w:p w14:paraId="64F0E16C" w14:textId="5E9194AE" w:rsidR="0097496A" w:rsidRDefault="0097496A" w:rsidP="00EF64C7">
      <w:pPr>
        <w:pStyle w:val="ListParagraph"/>
        <w:numPr>
          <w:ilvl w:val="1"/>
          <w:numId w:val="9"/>
        </w:numPr>
        <w:spacing w:after="120" w:line="360" w:lineRule="auto"/>
        <w:contextualSpacing w:val="0"/>
        <w:jc w:val="both"/>
        <w:rPr>
          <w:rFonts w:ascii="Verdana" w:hAnsi="Verdana"/>
        </w:rPr>
      </w:pPr>
      <w:r w:rsidRPr="0030546B">
        <w:rPr>
          <w:rFonts w:ascii="Verdana" w:hAnsi="Verdana"/>
          <w:b/>
        </w:rPr>
        <w:t>«Έργο»</w:t>
      </w:r>
      <w:r w:rsidRPr="0030546B">
        <w:rPr>
          <w:rFonts w:ascii="Verdana" w:hAnsi="Verdana"/>
        </w:rPr>
        <w:t xml:space="preserve"> είναι το τεχνικό έργο που περιγράφεται αναλυτικά στο </w:t>
      </w:r>
      <w:hyperlink w:anchor="_ΚΕΦΑΛΑΙΟ_Β΄" w:history="1">
        <w:r w:rsidRPr="0030546B">
          <w:rPr>
            <w:rStyle w:val="Hyperlink"/>
            <w:rFonts w:ascii="Verdana" w:hAnsi="Verdana"/>
          </w:rPr>
          <w:t>Κεφάλαιο Β΄</w:t>
        </w:r>
      </w:hyperlink>
      <w:r w:rsidRPr="0030546B">
        <w:rPr>
          <w:rFonts w:ascii="Verdana" w:hAnsi="Verdana"/>
        </w:rPr>
        <w:t xml:space="preserve"> της παρούσας Προκήρυξης και </w:t>
      </w:r>
      <w:r w:rsidR="00E61AA2">
        <w:rPr>
          <w:rFonts w:ascii="Verdana" w:hAnsi="Verdana"/>
        </w:rPr>
        <w:t>εξειδικεύεται στα λοιπά Τε</w:t>
      </w:r>
      <w:r w:rsidRPr="0030546B">
        <w:rPr>
          <w:rFonts w:ascii="Verdana" w:hAnsi="Verdana"/>
        </w:rPr>
        <w:t xml:space="preserve">ύχη </w:t>
      </w:r>
      <w:r w:rsidR="00E61AA2">
        <w:rPr>
          <w:rFonts w:ascii="Verdana" w:hAnsi="Verdana"/>
        </w:rPr>
        <w:t>Δημοπράτησης</w:t>
      </w:r>
      <w:r w:rsidRPr="0030546B">
        <w:rPr>
          <w:rFonts w:ascii="Verdana" w:hAnsi="Verdana"/>
        </w:rPr>
        <w:t xml:space="preserve">. </w:t>
      </w:r>
    </w:p>
    <w:p w14:paraId="0804DA02" w14:textId="3924E883" w:rsidR="00465FB3" w:rsidRPr="0030546B" w:rsidRDefault="00D75650" w:rsidP="00EF64C7">
      <w:pPr>
        <w:pStyle w:val="ListParagraph"/>
        <w:numPr>
          <w:ilvl w:val="1"/>
          <w:numId w:val="9"/>
        </w:numPr>
        <w:spacing w:after="120" w:line="360" w:lineRule="auto"/>
        <w:contextualSpacing w:val="0"/>
        <w:jc w:val="both"/>
        <w:rPr>
          <w:rFonts w:ascii="Verdana" w:hAnsi="Verdana"/>
        </w:rPr>
      </w:pPr>
      <w:r w:rsidRPr="0030546B">
        <w:rPr>
          <w:rFonts w:ascii="Verdana" w:hAnsi="Verdana"/>
          <w:b/>
        </w:rPr>
        <w:t>«</w:t>
      </w:r>
      <w:r w:rsidR="00465FB3" w:rsidRPr="0030546B">
        <w:rPr>
          <w:rFonts w:ascii="Verdana" w:hAnsi="Verdana"/>
          <w:b/>
        </w:rPr>
        <w:t>Εργοδότης</w:t>
      </w:r>
      <w:r w:rsidRPr="0030546B">
        <w:rPr>
          <w:rFonts w:ascii="Verdana" w:hAnsi="Verdana"/>
          <w:b/>
        </w:rPr>
        <w:t>»</w:t>
      </w:r>
      <w:r w:rsidRPr="0030546B">
        <w:rPr>
          <w:rFonts w:ascii="Verdana" w:hAnsi="Verdana"/>
        </w:rPr>
        <w:t xml:space="preserve"> </w:t>
      </w:r>
      <w:r w:rsidR="005137AD">
        <w:rPr>
          <w:rFonts w:ascii="Verdana" w:hAnsi="Verdana"/>
        </w:rPr>
        <w:t xml:space="preserve">ή </w:t>
      </w:r>
      <w:r w:rsidR="00C8173D" w:rsidRPr="0030546B">
        <w:rPr>
          <w:rFonts w:ascii="Verdana" w:hAnsi="Verdana"/>
          <w:b/>
        </w:rPr>
        <w:t>«</w:t>
      </w:r>
      <w:r w:rsidR="00C8173D">
        <w:rPr>
          <w:rFonts w:ascii="Verdana" w:hAnsi="Verdana"/>
          <w:b/>
        </w:rPr>
        <w:t>η Εταιρεία</w:t>
      </w:r>
      <w:r w:rsidR="00C8173D" w:rsidRPr="0030546B">
        <w:rPr>
          <w:rFonts w:ascii="Verdana" w:hAnsi="Verdana"/>
          <w:b/>
        </w:rPr>
        <w:t>»</w:t>
      </w:r>
      <w:r w:rsidR="00C8173D" w:rsidRPr="0030546B">
        <w:rPr>
          <w:rFonts w:ascii="Verdana" w:hAnsi="Verdana"/>
        </w:rPr>
        <w:t xml:space="preserve"> </w:t>
      </w:r>
      <w:r w:rsidR="00465FB3" w:rsidRPr="0030546B">
        <w:rPr>
          <w:rFonts w:ascii="Verdana" w:hAnsi="Verdana"/>
        </w:rPr>
        <w:t>είναι</w:t>
      </w:r>
      <w:r w:rsidRPr="0030546B">
        <w:rPr>
          <w:rFonts w:ascii="Verdana" w:hAnsi="Verdana"/>
        </w:rPr>
        <w:t xml:space="preserve"> </w:t>
      </w:r>
      <w:r w:rsidR="00D77004" w:rsidRPr="0030546B">
        <w:rPr>
          <w:rFonts w:ascii="Verdana" w:hAnsi="Verdana"/>
        </w:rPr>
        <w:t>η εταιρ</w:t>
      </w:r>
      <w:r w:rsidR="00EF47B0">
        <w:rPr>
          <w:rFonts w:ascii="Verdana" w:hAnsi="Verdana"/>
        </w:rPr>
        <w:t>ε</w:t>
      </w:r>
      <w:r w:rsidR="00D77004" w:rsidRPr="0030546B">
        <w:rPr>
          <w:rFonts w:ascii="Verdana" w:hAnsi="Verdana"/>
        </w:rPr>
        <w:t xml:space="preserve">ία με την επωνυμία </w:t>
      </w:r>
      <w:r w:rsidR="00465FB3" w:rsidRPr="0030546B">
        <w:rPr>
          <w:rFonts w:ascii="Verdana" w:hAnsi="Verdana"/>
        </w:rPr>
        <w:t>Οργανισμός Λιμένος Πειραιώς Α.Ε. (</w:t>
      </w:r>
      <w:r w:rsidR="00D77004" w:rsidRPr="0030546B">
        <w:rPr>
          <w:rFonts w:ascii="Verdana" w:hAnsi="Verdana"/>
        </w:rPr>
        <w:t>«</w:t>
      </w:r>
      <w:r w:rsidR="006A47BE" w:rsidRPr="0030546B">
        <w:rPr>
          <w:rFonts w:ascii="Verdana" w:hAnsi="Verdana"/>
        </w:rPr>
        <w:t>ΟΛΠ</w:t>
      </w:r>
      <w:r w:rsidR="00D77004" w:rsidRPr="0030546B">
        <w:rPr>
          <w:rFonts w:ascii="Verdana" w:hAnsi="Verdana"/>
        </w:rPr>
        <w:t>»</w:t>
      </w:r>
      <w:r w:rsidR="00465FB3" w:rsidRPr="0030546B">
        <w:rPr>
          <w:rFonts w:ascii="Verdana" w:hAnsi="Verdana"/>
        </w:rPr>
        <w:t>)</w:t>
      </w:r>
      <w:r w:rsidR="00EF47B0">
        <w:rPr>
          <w:rFonts w:ascii="Verdana" w:hAnsi="Verdana"/>
        </w:rPr>
        <w:t>.</w:t>
      </w:r>
      <w:r w:rsidR="00465FB3" w:rsidRPr="0030546B">
        <w:rPr>
          <w:rFonts w:ascii="Verdana" w:hAnsi="Verdana"/>
        </w:rPr>
        <w:t xml:space="preserve"> </w:t>
      </w:r>
    </w:p>
    <w:p w14:paraId="3D2C362D" w14:textId="3A935038" w:rsidR="0030546B" w:rsidRPr="0052341C" w:rsidRDefault="0030546B" w:rsidP="00EF64C7">
      <w:pPr>
        <w:pStyle w:val="ListParagraph"/>
        <w:numPr>
          <w:ilvl w:val="1"/>
          <w:numId w:val="9"/>
        </w:numPr>
        <w:spacing w:after="120" w:line="360" w:lineRule="auto"/>
        <w:contextualSpacing w:val="0"/>
        <w:jc w:val="both"/>
        <w:rPr>
          <w:rFonts w:ascii="Verdana" w:hAnsi="Verdana"/>
        </w:rPr>
      </w:pPr>
      <w:r w:rsidRPr="00152E43">
        <w:rPr>
          <w:rFonts w:ascii="Verdana" w:hAnsi="Verdana"/>
          <w:b/>
        </w:rPr>
        <w:t xml:space="preserve">«Επιτροπή </w:t>
      </w:r>
      <w:r w:rsidR="00EF47B0" w:rsidRPr="00152E43">
        <w:rPr>
          <w:rFonts w:ascii="Verdana" w:hAnsi="Verdana"/>
          <w:b/>
        </w:rPr>
        <w:t xml:space="preserve">Αξιολόγησης </w:t>
      </w:r>
      <w:r w:rsidRPr="00152E43">
        <w:rPr>
          <w:rFonts w:ascii="Verdana" w:hAnsi="Verdana"/>
          <w:b/>
        </w:rPr>
        <w:t>Διαγωνισμού</w:t>
      </w:r>
      <w:r w:rsidR="00321156" w:rsidRPr="00152E43">
        <w:rPr>
          <w:rFonts w:ascii="Verdana" w:hAnsi="Verdana"/>
          <w:b/>
        </w:rPr>
        <w:t>»</w:t>
      </w:r>
      <w:r w:rsidR="00FF7F88" w:rsidRPr="00152E43">
        <w:rPr>
          <w:rFonts w:ascii="Verdana" w:hAnsi="Verdana"/>
          <w:b/>
        </w:rPr>
        <w:t xml:space="preserve"> ή </w:t>
      </w:r>
      <w:r w:rsidR="00321156" w:rsidRPr="00152E43">
        <w:rPr>
          <w:rFonts w:ascii="Verdana" w:hAnsi="Verdana"/>
          <w:b/>
        </w:rPr>
        <w:t>«</w:t>
      </w:r>
      <w:r w:rsidR="00FF7F88" w:rsidRPr="00FD299C">
        <w:rPr>
          <w:rFonts w:ascii="Verdana" w:hAnsi="Verdana"/>
          <w:b/>
        </w:rPr>
        <w:t>Επιτροπή</w:t>
      </w:r>
      <w:r w:rsidRPr="00FD299C">
        <w:rPr>
          <w:rFonts w:ascii="Verdana" w:hAnsi="Verdana"/>
          <w:b/>
        </w:rPr>
        <w:t>» («ΕΔ»)</w:t>
      </w:r>
      <w:r w:rsidR="00687968" w:rsidRPr="00FD299C">
        <w:rPr>
          <w:rFonts w:ascii="Verdana" w:hAnsi="Verdana"/>
        </w:rPr>
        <w:t xml:space="preserve"> είναι η μόνιμη Ε</w:t>
      </w:r>
      <w:r w:rsidRPr="00FD299C">
        <w:rPr>
          <w:rFonts w:ascii="Verdana" w:hAnsi="Verdana"/>
        </w:rPr>
        <w:t>πιτροπή</w:t>
      </w:r>
      <w:r w:rsidR="00687968" w:rsidRPr="00FD299C">
        <w:rPr>
          <w:rFonts w:ascii="Verdana" w:hAnsi="Verdana"/>
        </w:rPr>
        <w:t xml:space="preserve"> Αξιολόγησης</w:t>
      </w:r>
      <w:r w:rsidRPr="00FD299C">
        <w:rPr>
          <w:rFonts w:ascii="Verdana" w:hAnsi="Verdana"/>
        </w:rPr>
        <w:t xml:space="preserve"> </w:t>
      </w:r>
      <w:r w:rsidR="00687968" w:rsidRPr="00FD299C">
        <w:rPr>
          <w:rFonts w:ascii="Verdana" w:hAnsi="Verdana"/>
        </w:rPr>
        <w:t>Δ</w:t>
      </w:r>
      <w:r w:rsidRPr="00FD299C">
        <w:rPr>
          <w:rFonts w:ascii="Verdana" w:hAnsi="Verdana"/>
        </w:rPr>
        <w:t xml:space="preserve">ιαγωνισμών του ΟΛΠ που </w:t>
      </w:r>
      <w:r w:rsidR="00D2788C" w:rsidRPr="00FD299C">
        <w:rPr>
          <w:rFonts w:ascii="Verdana" w:hAnsi="Verdana"/>
        </w:rPr>
        <w:t xml:space="preserve">αποτελείται από ανώτατα στελέχη της Εταιρίας και </w:t>
      </w:r>
      <w:r w:rsidRPr="00FD299C">
        <w:rPr>
          <w:rFonts w:ascii="Verdana" w:hAnsi="Verdana"/>
        </w:rPr>
        <w:t xml:space="preserve">συστάθηκε με </w:t>
      </w:r>
      <w:r w:rsidR="001A7B8A" w:rsidRPr="00FD299C">
        <w:rPr>
          <w:rFonts w:ascii="Verdana" w:hAnsi="Verdana"/>
        </w:rPr>
        <w:t xml:space="preserve">την υπ’ </w:t>
      </w:r>
      <w:proofErr w:type="spellStart"/>
      <w:r w:rsidR="001A7B8A" w:rsidRPr="00FD299C">
        <w:rPr>
          <w:rFonts w:ascii="Verdana" w:hAnsi="Verdana"/>
        </w:rPr>
        <w:t>αριθμ</w:t>
      </w:r>
      <w:proofErr w:type="spellEnd"/>
      <w:r w:rsidR="003116D4" w:rsidRPr="00FD299C">
        <w:rPr>
          <w:rFonts w:ascii="Verdana" w:hAnsi="Verdana"/>
        </w:rPr>
        <w:t>.</w:t>
      </w:r>
      <w:r w:rsidR="00687968" w:rsidRPr="00FD299C">
        <w:rPr>
          <w:rFonts w:ascii="Verdana" w:hAnsi="Verdana"/>
        </w:rPr>
        <w:t xml:space="preserve"> </w:t>
      </w:r>
      <w:r w:rsidR="00211AB2" w:rsidRPr="00FD299C">
        <w:rPr>
          <w:rFonts w:ascii="Verdana" w:hAnsi="Verdana"/>
        </w:rPr>
        <w:t>11</w:t>
      </w:r>
      <w:r w:rsidR="00687968" w:rsidRPr="00FD299C">
        <w:rPr>
          <w:rFonts w:ascii="Verdana" w:hAnsi="Verdana"/>
        </w:rPr>
        <w:t>34/</w:t>
      </w:r>
      <w:r w:rsidR="00211AB2" w:rsidRPr="00FD299C">
        <w:rPr>
          <w:rFonts w:ascii="Verdana" w:hAnsi="Verdana"/>
        </w:rPr>
        <w:t>9</w:t>
      </w:r>
      <w:r w:rsidR="00687968" w:rsidRPr="00FD299C">
        <w:rPr>
          <w:rFonts w:ascii="Verdana" w:hAnsi="Verdana"/>
        </w:rPr>
        <w:t>.1</w:t>
      </w:r>
      <w:r w:rsidR="00211AB2" w:rsidRPr="00FD299C">
        <w:rPr>
          <w:rFonts w:ascii="Verdana" w:hAnsi="Verdana"/>
        </w:rPr>
        <w:t>1</w:t>
      </w:r>
      <w:r w:rsidR="00687968" w:rsidRPr="00FD299C">
        <w:rPr>
          <w:rFonts w:ascii="Verdana" w:hAnsi="Verdana"/>
        </w:rPr>
        <w:t xml:space="preserve">.2017 </w:t>
      </w:r>
      <w:r w:rsidR="001A7B8A" w:rsidRPr="0052341C">
        <w:rPr>
          <w:rFonts w:ascii="Verdana" w:hAnsi="Verdana"/>
        </w:rPr>
        <w:t>απόφαση του Διευθύνοντος του Συμβούλου.</w:t>
      </w:r>
    </w:p>
    <w:p w14:paraId="64271FB5" w14:textId="09C18B80" w:rsidR="00687968" w:rsidRPr="00152E43" w:rsidRDefault="00687968" w:rsidP="00EF64C7">
      <w:pPr>
        <w:pStyle w:val="ListParagraph"/>
        <w:numPr>
          <w:ilvl w:val="1"/>
          <w:numId w:val="9"/>
        </w:numPr>
        <w:spacing w:after="120" w:line="360" w:lineRule="auto"/>
        <w:contextualSpacing w:val="0"/>
        <w:jc w:val="both"/>
        <w:rPr>
          <w:rFonts w:ascii="Verdana" w:hAnsi="Verdana"/>
        </w:rPr>
      </w:pPr>
      <w:r w:rsidRPr="0052341C">
        <w:rPr>
          <w:rFonts w:ascii="Verdana" w:hAnsi="Verdana"/>
          <w:b/>
        </w:rPr>
        <w:t>«</w:t>
      </w:r>
      <w:r w:rsidR="009E7D67" w:rsidRPr="0052341C">
        <w:rPr>
          <w:rFonts w:ascii="Verdana" w:hAnsi="Verdana"/>
          <w:b/>
          <w:lang w:val="en-US"/>
        </w:rPr>
        <w:t>Suppliers</w:t>
      </w:r>
      <w:r w:rsidR="009E7D67" w:rsidRPr="0052341C">
        <w:rPr>
          <w:rFonts w:ascii="Verdana" w:hAnsi="Verdana"/>
          <w:b/>
        </w:rPr>
        <w:t xml:space="preserve"> </w:t>
      </w:r>
      <w:r w:rsidR="009E7D67" w:rsidRPr="0052341C">
        <w:rPr>
          <w:rFonts w:ascii="Verdana" w:hAnsi="Verdana"/>
          <w:b/>
          <w:lang w:val="en-US"/>
        </w:rPr>
        <w:t>Management</w:t>
      </w:r>
      <w:r w:rsidR="009E7D67" w:rsidRPr="0052341C">
        <w:rPr>
          <w:rFonts w:ascii="Verdana" w:hAnsi="Verdana"/>
          <w:b/>
        </w:rPr>
        <w:t xml:space="preserve"> </w:t>
      </w:r>
      <w:r w:rsidR="009E7D67" w:rsidRPr="0052341C">
        <w:rPr>
          <w:rFonts w:ascii="Verdana" w:hAnsi="Verdana"/>
          <w:b/>
          <w:lang w:val="en-US"/>
        </w:rPr>
        <w:t>Team</w:t>
      </w:r>
      <w:r w:rsidRPr="0052341C">
        <w:rPr>
          <w:rFonts w:ascii="Verdana" w:hAnsi="Verdana"/>
          <w:b/>
        </w:rPr>
        <w:t>»</w:t>
      </w:r>
      <w:r w:rsidRPr="0052341C">
        <w:rPr>
          <w:rFonts w:ascii="Verdana" w:hAnsi="Verdana"/>
        </w:rPr>
        <w:t xml:space="preserve"> είναι η </w:t>
      </w:r>
      <w:r w:rsidR="00FD299C" w:rsidRPr="00EF64C7">
        <w:rPr>
          <w:rFonts w:ascii="Verdana" w:hAnsi="Verdana"/>
        </w:rPr>
        <w:t>11</w:t>
      </w:r>
      <w:r w:rsidR="005C4314" w:rsidRPr="00152E43">
        <w:rPr>
          <w:rFonts w:ascii="Verdana" w:hAnsi="Verdana"/>
        </w:rPr>
        <w:t xml:space="preserve">μελής, </w:t>
      </w:r>
      <w:r w:rsidRPr="00152E43">
        <w:rPr>
          <w:rFonts w:ascii="Verdana" w:hAnsi="Verdana"/>
        </w:rPr>
        <w:t xml:space="preserve">μόνιμη Επιτροπή Διαχείρισης Ανάδειξης Υποψηφίων Προμηθευτών του ΟΛΠ </w:t>
      </w:r>
      <w:r w:rsidR="005C4314" w:rsidRPr="00EF64C7">
        <w:rPr>
          <w:rFonts w:ascii="Verdana" w:hAnsi="Verdana"/>
        </w:rPr>
        <w:t>που αποτελείται από ανώτατα στελέχη της Εταιρίας και</w:t>
      </w:r>
      <w:r w:rsidRPr="00EF64C7">
        <w:rPr>
          <w:rFonts w:ascii="Verdana" w:hAnsi="Verdana"/>
        </w:rPr>
        <w:t xml:space="preserve"> συστάθηκε με την υπ’ </w:t>
      </w:r>
      <w:proofErr w:type="spellStart"/>
      <w:r w:rsidRPr="00EF64C7">
        <w:rPr>
          <w:rFonts w:ascii="Verdana" w:hAnsi="Verdana"/>
        </w:rPr>
        <w:t>αριθμ</w:t>
      </w:r>
      <w:proofErr w:type="spellEnd"/>
      <w:r w:rsidR="00BE752A" w:rsidRPr="00EF64C7">
        <w:rPr>
          <w:rFonts w:ascii="Verdana" w:hAnsi="Verdana"/>
        </w:rPr>
        <w:t>.</w:t>
      </w:r>
      <w:r w:rsidRPr="00EF64C7">
        <w:rPr>
          <w:rFonts w:ascii="Verdana" w:hAnsi="Verdana"/>
        </w:rPr>
        <w:t xml:space="preserve"> </w:t>
      </w:r>
      <w:r w:rsidR="00FD299C" w:rsidRPr="00EF64C7">
        <w:rPr>
          <w:rFonts w:ascii="Verdana" w:hAnsi="Verdana"/>
          <w:lang w:val="de-DE"/>
        </w:rPr>
        <w:t>1132</w:t>
      </w:r>
      <w:r w:rsidRPr="00EF64C7">
        <w:rPr>
          <w:rFonts w:ascii="Verdana" w:hAnsi="Verdana"/>
        </w:rPr>
        <w:t>/</w:t>
      </w:r>
      <w:r w:rsidR="00FD299C" w:rsidRPr="00EF64C7">
        <w:rPr>
          <w:rFonts w:ascii="Verdana" w:hAnsi="Verdana"/>
          <w:lang w:val="de-DE"/>
        </w:rPr>
        <w:t>9</w:t>
      </w:r>
      <w:r w:rsidRPr="00EF64C7">
        <w:rPr>
          <w:rFonts w:ascii="Verdana" w:hAnsi="Verdana"/>
        </w:rPr>
        <w:t>.1</w:t>
      </w:r>
      <w:r w:rsidR="00FD299C" w:rsidRPr="00EF64C7">
        <w:rPr>
          <w:rFonts w:ascii="Verdana" w:hAnsi="Verdana"/>
          <w:lang w:val="de-DE"/>
        </w:rPr>
        <w:t>1</w:t>
      </w:r>
      <w:r w:rsidRPr="00EF64C7">
        <w:rPr>
          <w:rFonts w:ascii="Verdana" w:hAnsi="Verdana"/>
        </w:rPr>
        <w:t>.2017 απόφαση του Διευθύνοντος του Συμβούλου</w:t>
      </w:r>
      <w:r w:rsidRPr="00152E43">
        <w:rPr>
          <w:rFonts w:ascii="Verdana" w:hAnsi="Verdana"/>
        </w:rPr>
        <w:t>.</w:t>
      </w:r>
    </w:p>
    <w:p w14:paraId="4BF847E8" w14:textId="50BE46D0" w:rsidR="004E32D6" w:rsidRPr="0030546B" w:rsidRDefault="004E32D6" w:rsidP="00EF64C7">
      <w:pPr>
        <w:pStyle w:val="ListParagraph"/>
        <w:numPr>
          <w:ilvl w:val="1"/>
          <w:numId w:val="9"/>
        </w:numPr>
        <w:spacing w:after="120" w:line="360" w:lineRule="auto"/>
        <w:contextualSpacing w:val="0"/>
        <w:jc w:val="both"/>
        <w:rPr>
          <w:rFonts w:ascii="Verdana" w:hAnsi="Verdana"/>
        </w:rPr>
      </w:pPr>
      <w:r>
        <w:rPr>
          <w:rFonts w:ascii="Verdana" w:hAnsi="Verdana"/>
          <w:b/>
        </w:rPr>
        <w:t>Προεπιλεγ</w:t>
      </w:r>
      <w:r w:rsidR="00316D46">
        <w:rPr>
          <w:rFonts w:ascii="Verdana" w:hAnsi="Verdana"/>
          <w:b/>
        </w:rPr>
        <w:t>εί</w:t>
      </w:r>
      <w:r>
        <w:rPr>
          <w:rFonts w:ascii="Verdana" w:hAnsi="Verdana"/>
          <w:b/>
        </w:rPr>
        <w:t>ς</w:t>
      </w:r>
      <w:r w:rsidR="003116D4">
        <w:rPr>
          <w:rFonts w:ascii="Verdana" w:hAnsi="Verdana"/>
          <w:b/>
        </w:rPr>
        <w:t xml:space="preserve"> </w:t>
      </w:r>
      <w:r w:rsidR="003116D4" w:rsidRPr="00507D1B">
        <w:rPr>
          <w:rFonts w:ascii="Verdana" w:hAnsi="Verdana"/>
        </w:rPr>
        <w:t>είναι</w:t>
      </w:r>
      <w:r>
        <w:rPr>
          <w:rFonts w:ascii="Verdana" w:hAnsi="Verdana"/>
          <w:b/>
        </w:rPr>
        <w:t xml:space="preserve"> </w:t>
      </w:r>
      <w:r>
        <w:rPr>
          <w:rFonts w:ascii="Verdana" w:hAnsi="Verdana"/>
        </w:rPr>
        <w:t>ο Διαγωνιζόμενος που έχει προκριθεί στο 2</w:t>
      </w:r>
      <w:r w:rsidRPr="004E32D6">
        <w:rPr>
          <w:rFonts w:ascii="Verdana" w:hAnsi="Verdana"/>
          <w:vertAlign w:val="superscript"/>
        </w:rPr>
        <w:t>ο</w:t>
      </w:r>
      <w:r>
        <w:rPr>
          <w:rFonts w:ascii="Verdana" w:hAnsi="Verdana"/>
        </w:rPr>
        <w:t xml:space="preserve"> Στάδιο του Διαγωνισμού.</w:t>
      </w:r>
    </w:p>
    <w:p w14:paraId="0EEB715E" w14:textId="2EAF7068" w:rsidR="007162E0" w:rsidRPr="004746C1" w:rsidRDefault="007162E0" w:rsidP="00EF64C7">
      <w:pPr>
        <w:pStyle w:val="ListParagraph"/>
        <w:numPr>
          <w:ilvl w:val="1"/>
          <w:numId w:val="9"/>
        </w:numPr>
        <w:spacing w:after="120" w:line="360" w:lineRule="auto"/>
        <w:contextualSpacing w:val="0"/>
        <w:jc w:val="both"/>
        <w:textAlignment w:val="auto"/>
        <w:rPr>
          <w:rFonts w:ascii="Verdana" w:hAnsi="Verdana"/>
        </w:rPr>
      </w:pPr>
      <w:r w:rsidRPr="004746C1">
        <w:rPr>
          <w:rFonts w:ascii="Verdana" w:hAnsi="Verdana"/>
          <w:b/>
        </w:rPr>
        <w:t>«Πρόσκληση</w:t>
      </w:r>
      <w:r w:rsidR="008060EC" w:rsidRPr="004746C1">
        <w:rPr>
          <w:rFonts w:ascii="Verdana" w:hAnsi="Verdana"/>
          <w:b/>
        </w:rPr>
        <w:t xml:space="preserve"> ΕΕ</w:t>
      </w:r>
      <w:r w:rsidRPr="004746C1">
        <w:rPr>
          <w:rFonts w:ascii="Verdana" w:hAnsi="Verdana"/>
          <w:b/>
        </w:rPr>
        <w:t xml:space="preserve">» </w:t>
      </w:r>
      <w:r w:rsidRPr="004746C1">
        <w:rPr>
          <w:rFonts w:ascii="Verdana" w:hAnsi="Verdana"/>
        </w:rPr>
        <w:t>είναι η παρούσα πρόσκληση εκδήλωσης ενδιαφέροντος</w:t>
      </w:r>
      <w:r w:rsidR="003116D4">
        <w:rPr>
          <w:rFonts w:ascii="Verdana" w:hAnsi="Verdana"/>
        </w:rPr>
        <w:t>.</w:t>
      </w:r>
    </w:p>
    <w:p w14:paraId="7968CDB4" w14:textId="6C1A8259" w:rsidR="008060EC" w:rsidRDefault="008060EC" w:rsidP="00EF64C7">
      <w:pPr>
        <w:pStyle w:val="ListParagraph"/>
        <w:numPr>
          <w:ilvl w:val="1"/>
          <w:numId w:val="9"/>
        </w:numPr>
        <w:spacing w:after="120" w:line="360" w:lineRule="auto"/>
        <w:contextualSpacing w:val="0"/>
        <w:jc w:val="both"/>
        <w:textAlignment w:val="auto"/>
        <w:rPr>
          <w:rFonts w:ascii="Verdana" w:hAnsi="Verdana"/>
        </w:rPr>
      </w:pPr>
      <w:r w:rsidRPr="004746C1">
        <w:rPr>
          <w:rFonts w:ascii="Verdana" w:hAnsi="Verdana"/>
          <w:b/>
        </w:rPr>
        <w:lastRenderedPageBreak/>
        <w:t>«Πρόσκληση ΥΠ»</w:t>
      </w:r>
      <w:r w:rsidRPr="004746C1">
        <w:rPr>
          <w:rFonts w:ascii="Verdana" w:hAnsi="Verdana"/>
        </w:rPr>
        <w:t xml:space="preserve"> είναι η πρόσκληση υποβολής δεσμευτικών οικονομικών προσφορών</w:t>
      </w:r>
      <w:r w:rsidR="00316D46">
        <w:rPr>
          <w:rFonts w:ascii="Verdana" w:hAnsi="Verdana"/>
        </w:rPr>
        <w:t>,</w:t>
      </w:r>
      <w:r w:rsidRPr="004746C1">
        <w:rPr>
          <w:rFonts w:ascii="Verdana" w:hAnsi="Verdana"/>
        </w:rPr>
        <w:t xml:space="preserve"> </w:t>
      </w:r>
      <w:r w:rsidR="004746C1">
        <w:rPr>
          <w:rFonts w:ascii="Verdana" w:hAnsi="Verdana"/>
        </w:rPr>
        <w:t>την οποία</w:t>
      </w:r>
      <w:r w:rsidRPr="004746C1">
        <w:rPr>
          <w:rFonts w:ascii="Verdana" w:hAnsi="Verdana"/>
        </w:rPr>
        <w:t xml:space="preserve"> θα </w:t>
      </w:r>
      <w:r w:rsidR="00316D46">
        <w:rPr>
          <w:rFonts w:ascii="Verdana" w:hAnsi="Verdana"/>
        </w:rPr>
        <w:t>απευθύνει</w:t>
      </w:r>
      <w:r w:rsidR="00316D46" w:rsidRPr="004746C1">
        <w:rPr>
          <w:rFonts w:ascii="Verdana" w:hAnsi="Verdana"/>
        </w:rPr>
        <w:t xml:space="preserve"> </w:t>
      </w:r>
      <w:r w:rsidR="004746C1">
        <w:rPr>
          <w:rFonts w:ascii="Verdana" w:hAnsi="Verdana"/>
        </w:rPr>
        <w:t xml:space="preserve">ο ΟΛΠ </w:t>
      </w:r>
      <w:r w:rsidRPr="004746C1">
        <w:rPr>
          <w:rFonts w:ascii="Verdana" w:hAnsi="Verdana"/>
        </w:rPr>
        <w:t xml:space="preserve">στις προεπιλεγείσες </w:t>
      </w:r>
      <w:proofErr w:type="spellStart"/>
      <w:r w:rsidRPr="004746C1">
        <w:rPr>
          <w:rFonts w:ascii="Verdana" w:hAnsi="Verdana"/>
        </w:rPr>
        <w:t>Εργ</w:t>
      </w:r>
      <w:proofErr w:type="spellEnd"/>
      <w:r w:rsidRPr="004746C1">
        <w:rPr>
          <w:rFonts w:ascii="Verdana" w:hAnsi="Verdana"/>
        </w:rPr>
        <w:t xml:space="preserve">. </w:t>
      </w:r>
      <w:proofErr w:type="spellStart"/>
      <w:r w:rsidRPr="004746C1">
        <w:rPr>
          <w:rFonts w:ascii="Verdana" w:hAnsi="Verdana"/>
        </w:rPr>
        <w:t>Επ</w:t>
      </w:r>
      <w:proofErr w:type="spellEnd"/>
      <w:r w:rsidRPr="004746C1">
        <w:rPr>
          <w:rFonts w:ascii="Verdana" w:hAnsi="Verdana"/>
        </w:rPr>
        <w:t>., σύμφωνα με τα κατωτέρω αναφερόμενα.</w:t>
      </w:r>
    </w:p>
    <w:p w14:paraId="44A87930" w14:textId="67A1A81E" w:rsidR="005D333D" w:rsidRPr="00DD3A0A" w:rsidRDefault="005D333D" w:rsidP="00EF64C7">
      <w:pPr>
        <w:pStyle w:val="ListParagraph"/>
        <w:numPr>
          <w:ilvl w:val="1"/>
          <w:numId w:val="9"/>
        </w:numPr>
        <w:spacing w:after="120" w:line="360" w:lineRule="auto"/>
        <w:contextualSpacing w:val="0"/>
        <w:jc w:val="both"/>
        <w:textAlignment w:val="auto"/>
        <w:rPr>
          <w:rFonts w:ascii="Verdana" w:hAnsi="Verdana"/>
        </w:rPr>
      </w:pPr>
      <w:r>
        <w:rPr>
          <w:rFonts w:ascii="Verdana" w:hAnsi="Verdana"/>
          <w:b/>
        </w:rPr>
        <w:t xml:space="preserve">«Προσφέρων» </w:t>
      </w:r>
      <w:r>
        <w:rPr>
          <w:rFonts w:ascii="Verdana" w:hAnsi="Verdana"/>
        </w:rPr>
        <w:t>είναι ο Προεπιλεγ</w:t>
      </w:r>
      <w:r w:rsidR="00316D46">
        <w:rPr>
          <w:rFonts w:ascii="Verdana" w:hAnsi="Verdana"/>
        </w:rPr>
        <w:t>εί</w:t>
      </w:r>
      <w:r>
        <w:rPr>
          <w:rFonts w:ascii="Verdana" w:hAnsi="Verdana"/>
        </w:rPr>
        <w:t xml:space="preserve">ς που υποβάλλει οικονομική προσφορά </w:t>
      </w:r>
      <w:r w:rsidRPr="00DD3A0A">
        <w:rPr>
          <w:rFonts w:ascii="Verdana" w:hAnsi="Verdana"/>
        </w:rPr>
        <w:t>στο 2</w:t>
      </w:r>
      <w:r w:rsidRPr="00DD3A0A">
        <w:rPr>
          <w:rFonts w:ascii="Verdana" w:hAnsi="Verdana"/>
          <w:vertAlign w:val="superscript"/>
        </w:rPr>
        <w:t>ο</w:t>
      </w:r>
      <w:r w:rsidRPr="00DD3A0A">
        <w:rPr>
          <w:rFonts w:ascii="Verdana" w:hAnsi="Verdana"/>
        </w:rPr>
        <w:t xml:space="preserve"> Στάδιο του Διαγωνισμού.</w:t>
      </w:r>
    </w:p>
    <w:p w14:paraId="20A6EE25" w14:textId="06F82090" w:rsidR="00A033C4" w:rsidRPr="00EF47B0" w:rsidRDefault="00847EAC" w:rsidP="00EF64C7">
      <w:pPr>
        <w:pStyle w:val="ListParagraph"/>
        <w:numPr>
          <w:ilvl w:val="1"/>
          <w:numId w:val="9"/>
        </w:numPr>
        <w:spacing w:after="120" w:line="360" w:lineRule="auto"/>
        <w:contextualSpacing w:val="0"/>
        <w:jc w:val="both"/>
        <w:textAlignment w:val="auto"/>
        <w:rPr>
          <w:rFonts w:ascii="Verdana" w:hAnsi="Verdana"/>
        </w:rPr>
      </w:pPr>
      <w:r w:rsidRPr="00EF47B0">
        <w:rPr>
          <w:rFonts w:ascii="Verdana" w:hAnsi="Verdana"/>
          <w:b/>
        </w:rPr>
        <w:t>«</w:t>
      </w:r>
      <w:r w:rsidR="00A033C4" w:rsidRPr="00EF47B0">
        <w:rPr>
          <w:rFonts w:ascii="Verdana" w:hAnsi="Verdana"/>
          <w:b/>
        </w:rPr>
        <w:t xml:space="preserve">Προϋπολογισμός </w:t>
      </w:r>
      <w:r w:rsidR="00114356" w:rsidRPr="00EF47B0">
        <w:rPr>
          <w:rFonts w:ascii="Verdana" w:hAnsi="Verdana"/>
          <w:b/>
        </w:rPr>
        <w:t>Υποβολής Προσφορών</w:t>
      </w:r>
      <w:r w:rsidRPr="00EF47B0">
        <w:rPr>
          <w:rFonts w:ascii="Verdana" w:hAnsi="Verdana"/>
          <w:b/>
        </w:rPr>
        <w:t>»</w:t>
      </w:r>
      <w:r w:rsidR="00114356" w:rsidRPr="00EF47B0">
        <w:rPr>
          <w:rFonts w:ascii="Verdana" w:hAnsi="Verdana"/>
          <w:b/>
        </w:rPr>
        <w:t xml:space="preserve"> ή «Προϋπολογισμός» </w:t>
      </w:r>
      <w:r w:rsidR="00A033C4" w:rsidRPr="00EF47B0">
        <w:rPr>
          <w:rFonts w:ascii="Verdana" w:hAnsi="Verdana"/>
        </w:rPr>
        <w:t xml:space="preserve">είναι το </w:t>
      </w:r>
      <w:r w:rsidR="00C24058" w:rsidRPr="00EF47B0">
        <w:rPr>
          <w:rFonts w:ascii="Verdana" w:hAnsi="Verdana"/>
        </w:rPr>
        <w:t xml:space="preserve">συνολικό </w:t>
      </w:r>
      <w:r w:rsidR="00A033C4" w:rsidRPr="00EF47B0">
        <w:rPr>
          <w:rFonts w:ascii="Verdana" w:hAnsi="Verdana"/>
        </w:rPr>
        <w:t xml:space="preserve">ποσό που προκύπτει από το τεύχος </w:t>
      </w:r>
      <w:r w:rsidR="00064362" w:rsidRPr="00EF47B0">
        <w:rPr>
          <w:rFonts w:ascii="Verdana" w:hAnsi="Verdana"/>
        </w:rPr>
        <w:t xml:space="preserve">Προϋπολογισμού του Έργου </w:t>
      </w:r>
      <w:r w:rsidR="0042731F" w:rsidRPr="00EF47B0">
        <w:rPr>
          <w:rFonts w:ascii="Verdana" w:hAnsi="Verdana"/>
        </w:rPr>
        <w:t xml:space="preserve">(μη συμπεριλαμβανομένου του ΦΠΑ) </w:t>
      </w:r>
      <w:r w:rsidR="00064362" w:rsidRPr="00EF47B0">
        <w:rPr>
          <w:rFonts w:ascii="Verdana" w:hAnsi="Verdana"/>
        </w:rPr>
        <w:t>(παρ. 4.2</w:t>
      </w:r>
      <w:r w:rsidR="00CF2F2D" w:rsidRPr="00EF47B0">
        <w:rPr>
          <w:rFonts w:ascii="Verdana" w:hAnsi="Verdana"/>
        </w:rPr>
        <w:t>.</w:t>
      </w:r>
      <w:r w:rsidR="00CF2F2D" w:rsidRPr="00EF47B0">
        <w:rPr>
          <w:rFonts w:ascii="Verdana" w:hAnsi="Verdana"/>
          <w:lang w:val="en-US"/>
        </w:rPr>
        <w:t>vii</w:t>
      </w:r>
      <w:r w:rsidR="00CF2F2D" w:rsidRPr="00EF47B0">
        <w:rPr>
          <w:rFonts w:ascii="Verdana" w:hAnsi="Verdana"/>
        </w:rPr>
        <w:t xml:space="preserve"> </w:t>
      </w:r>
      <w:r w:rsidR="00064362" w:rsidRPr="00EF47B0">
        <w:rPr>
          <w:rFonts w:ascii="Verdana" w:hAnsi="Verdana"/>
        </w:rPr>
        <w:t>της παρούσας).</w:t>
      </w:r>
    </w:p>
    <w:p w14:paraId="0E3DF797" w14:textId="2482CEA7" w:rsidR="004E32D6" w:rsidRDefault="004E32D6" w:rsidP="00EF64C7">
      <w:pPr>
        <w:pStyle w:val="ListParagraph"/>
        <w:numPr>
          <w:ilvl w:val="1"/>
          <w:numId w:val="9"/>
        </w:numPr>
        <w:spacing w:after="120" w:line="360" w:lineRule="auto"/>
        <w:contextualSpacing w:val="0"/>
        <w:jc w:val="both"/>
        <w:rPr>
          <w:rFonts w:ascii="Verdana" w:hAnsi="Verdana"/>
        </w:rPr>
      </w:pPr>
      <w:r>
        <w:rPr>
          <w:rFonts w:ascii="Verdana" w:hAnsi="Verdana"/>
          <w:b/>
        </w:rPr>
        <w:t>«Σύμβαση»</w:t>
      </w:r>
      <w:r>
        <w:rPr>
          <w:rFonts w:ascii="Verdana" w:hAnsi="Verdana"/>
        </w:rPr>
        <w:t xml:space="preserve"> η σύμβαση κατασκευής του </w:t>
      </w:r>
      <w:r w:rsidR="00316D46">
        <w:rPr>
          <w:rFonts w:ascii="Verdana" w:hAnsi="Verdana"/>
        </w:rPr>
        <w:t>Έ</w:t>
      </w:r>
      <w:r>
        <w:rPr>
          <w:rFonts w:ascii="Verdana" w:hAnsi="Verdana"/>
        </w:rPr>
        <w:t>ργου που θα συναφθεί με τον Ανάδοχο.</w:t>
      </w:r>
    </w:p>
    <w:p w14:paraId="7A500477" w14:textId="01A81C0C" w:rsidR="00687968" w:rsidRDefault="00687968" w:rsidP="00EF64C7">
      <w:pPr>
        <w:pStyle w:val="ListParagraph"/>
        <w:numPr>
          <w:ilvl w:val="1"/>
          <w:numId w:val="9"/>
        </w:numPr>
        <w:spacing w:after="120" w:line="360" w:lineRule="auto"/>
        <w:contextualSpacing w:val="0"/>
        <w:jc w:val="both"/>
        <w:rPr>
          <w:rFonts w:ascii="Verdana" w:hAnsi="Verdana"/>
        </w:rPr>
      </w:pPr>
      <w:bookmarkStart w:id="8" w:name="_Hlk487371052"/>
      <w:r>
        <w:rPr>
          <w:rFonts w:ascii="Verdana" w:hAnsi="Verdana"/>
          <w:b/>
        </w:rPr>
        <w:t>«</w:t>
      </w:r>
      <w:r w:rsidRPr="0030546B">
        <w:rPr>
          <w:rFonts w:ascii="Verdana" w:hAnsi="Verdana"/>
          <w:b/>
        </w:rPr>
        <w:t>Σύμβαση Παραχώρησης»</w:t>
      </w:r>
      <w:r w:rsidR="00114356">
        <w:rPr>
          <w:rFonts w:ascii="Verdana" w:hAnsi="Verdana"/>
          <w:b/>
        </w:rPr>
        <w:t xml:space="preserve"> ή</w:t>
      </w:r>
      <w:r w:rsidRPr="0030546B">
        <w:rPr>
          <w:rFonts w:ascii="Verdana" w:hAnsi="Verdana"/>
          <w:b/>
        </w:rPr>
        <w:t xml:space="preserve"> («ΣΠ»)</w:t>
      </w:r>
      <w:r>
        <w:rPr>
          <w:rFonts w:ascii="Verdana" w:hAnsi="Verdana"/>
        </w:rPr>
        <w:t xml:space="preserve"> είναι η </w:t>
      </w:r>
      <w:r w:rsidRPr="0030546B">
        <w:rPr>
          <w:rFonts w:ascii="Verdana" w:hAnsi="Verdana"/>
        </w:rPr>
        <w:t>από 24 Ιουνίου 201</w:t>
      </w:r>
      <w:r w:rsidR="009F5EBE">
        <w:rPr>
          <w:rFonts w:ascii="Verdana" w:hAnsi="Verdana"/>
        </w:rPr>
        <w:t>6 τροποποίηση</w:t>
      </w:r>
      <w:r>
        <w:rPr>
          <w:rFonts w:ascii="Verdana" w:hAnsi="Verdana"/>
        </w:rPr>
        <w:t xml:space="preserve"> και κωδικοποίηση</w:t>
      </w:r>
      <w:r w:rsidRPr="0030546B">
        <w:rPr>
          <w:rFonts w:ascii="Verdana" w:hAnsi="Verdana"/>
        </w:rPr>
        <w:t xml:space="preserve"> σε ενιαίο κείμενο της από 13 Φεβρουαρίου 2002 Σύμβασης Παραχώρησης μεταξύ Ελληνικού Δημοσίου και της Οργανισμός Λιμένος Πειραιώς ΑΕ</w:t>
      </w:r>
      <w:r>
        <w:rPr>
          <w:rFonts w:ascii="Verdana" w:hAnsi="Verdana"/>
        </w:rPr>
        <w:t xml:space="preserve"> η οποία κυρώθηκε με το Νόμο 4404/2016</w:t>
      </w:r>
      <w:r w:rsidRPr="0030546B">
        <w:rPr>
          <w:rFonts w:ascii="Verdana" w:hAnsi="Verdana"/>
        </w:rPr>
        <w:t>.</w:t>
      </w:r>
    </w:p>
    <w:p w14:paraId="6AC8344D" w14:textId="3590FB1A" w:rsidR="00DF7D77" w:rsidRPr="00D44029" w:rsidRDefault="00DF7D77" w:rsidP="00EF64C7">
      <w:pPr>
        <w:pStyle w:val="ListParagraph"/>
        <w:numPr>
          <w:ilvl w:val="1"/>
          <w:numId w:val="9"/>
        </w:numPr>
        <w:spacing w:after="120" w:line="360" w:lineRule="auto"/>
        <w:contextualSpacing w:val="0"/>
        <w:jc w:val="both"/>
        <w:textAlignment w:val="auto"/>
        <w:rPr>
          <w:rFonts w:ascii="Verdana" w:hAnsi="Verdana"/>
        </w:rPr>
      </w:pPr>
      <w:r w:rsidRPr="004746C1">
        <w:rPr>
          <w:rFonts w:ascii="Verdana" w:hAnsi="Verdana"/>
          <w:b/>
        </w:rPr>
        <w:t>«Σύμβουλος Προδιαγραφών</w:t>
      </w:r>
      <w:r w:rsidR="004746C1">
        <w:rPr>
          <w:rFonts w:ascii="Verdana" w:hAnsi="Verdana"/>
          <w:b/>
        </w:rPr>
        <w:t xml:space="preserve"> και Επίβλεψης</w:t>
      </w:r>
      <w:r w:rsidRPr="004746C1">
        <w:rPr>
          <w:rFonts w:ascii="Verdana" w:hAnsi="Verdana"/>
          <w:b/>
        </w:rPr>
        <w:t>» ή «</w:t>
      </w:r>
      <w:r w:rsidRPr="004746C1">
        <w:rPr>
          <w:rFonts w:ascii="Verdana" w:hAnsi="Verdana"/>
          <w:b/>
          <w:lang w:val="en-US"/>
        </w:rPr>
        <w:t>Specifications</w:t>
      </w:r>
      <w:r w:rsidRPr="004746C1">
        <w:rPr>
          <w:rFonts w:ascii="Verdana" w:hAnsi="Verdana"/>
          <w:b/>
        </w:rPr>
        <w:t xml:space="preserve"> </w:t>
      </w:r>
      <w:r w:rsidRPr="004746C1">
        <w:rPr>
          <w:rFonts w:ascii="Verdana" w:hAnsi="Verdana"/>
          <w:b/>
          <w:lang w:val="en-US"/>
        </w:rPr>
        <w:t>Consultant</w:t>
      </w:r>
      <w:r w:rsidR="004746C1">
        <w:rPr>
          <w:rFonts w:ascii="Verdana" w:hAnsi="Verdana"/>
          <w:b/>
        </w:rPr>
        <w:t xml:space="preserve"> </w:t>
      </w:r>
      <w:r w:rsidR="004746C1">
        <w:rPr>
          <w:rFonts w:ascii="Verdana" w:hAnsi="Verdana"/>
          <w:b/>
          <w:lang w:val="en-US"/>
        </w:rPr>
        <w:t>and</w:t>
      </w:r>
      <w:r w:rsidR="004746C1" w:rsidRPr="004746C1">
        <w:rPr>
          <w:rFonts w:ascii="Verdana" w:hAnsi="Verdana"/>
          <w:b/>
        </w:rPr>
        <w:t xml:space="preserve"> </w:t>
      </w:r>
      <w:r w:rsidR="004746C1">
        <w:rPr>
          <w:rFonts w:ascii="Verdana" w:hAnsi="Verdana"/>
          <w:b/>
          <w:lang w:val="en-US"/>
        </w:rPr>
        <w:t>S</w:t>
      </w:r>
      <w:r w:rsidR="00EF48E5">
        <w:rPr>
          <w:rFonts w:ascii="Verdana" w:hAnsi="Verdana"/>
          <w:b/>
          <w:lang w:val="en-US"/>
        </w:rPr>
        <w:t>upervisor</w:t>
      </w:r>
      <w:r w:rsidRPr="004746C1">
        <w:rPr>
          <w:rFonts w:ascii="Verdana" w:hAnsi="Verdana"/>
          <w:b/>
        </w:rPr>
        <w:t>» ή “</w:t>
      </w:r>
      <w:r w:rsidRPr="004746C1">
        <w:rPr>
          <w:rFonts w:ascii="Verdana" w:hAnsi="Verdana"/>
          <w:b/>
          <w:lang w:val="en-US"/>
        </w:rPr>
        <w:t>SCS</w:t>
      </w:r>
      <w:r w:rsidRPr="004746C1">
        <w:rPr>
          <w:rFonts w:ascii="Verdana" w:hAnsi="Verdana"/>
          <w:b/>
        </w:rPr>
        <w:t xml:space="preserve">” </w:t>
      </w:r>
      <w:r w:rsidRPr="004746C1">
        <w:rPr>
          <w:rFonts w:ascii="Verdana" w:hAnsi="Verdana"/>
        </w:rPr>
        <w:t>είναι ο τεχνικός σύμβουλος του ΟΛΠ που είναι υπεύθυνος για την σύνταξη των προδιαγραφών και την ποιοτική</w:t>
      </w:r>
      <w:r w:rsidR="00EF48E5">
        <w:rPr>
          <w:rFonts w:ascii="Verdana" w:hAnsi="Verdana"/>
        </w:rPr>
        <w:t xml:space="preserve"> επίβλεψη και</w:t>
      </w:r>
      <w:r w:rsidRPr="004746C1">
        <w:rPr>
          <w:rFonts w:ascii="Verdana" w:hAnsi="Verdana"/>
        </w:rPr>
        <w:t xml:space="preserve"> </w:t>
      </w:r>
      <w:r w:rsidR="00EF48E5">
        <w:rPr>
          <w:rFonts w:ascii="Verdana" w:hAnsi="Verdana"/>
        </w:rPr>
        <w:t xml:space="preserve">ποιοτική </w:t>
      </w:r>
      <w:r w:rsidRPr="004746C1">
        <w:rPr>
          <w:rFonts w:ascii="Verdana" w:hAnsi="Verdana"/>
        </w:rPr>
        <w:t xml:space="preserve">παραλαβή των κατασκευαστικών έργων του ΟΛΠ, σύμφωνα με τα προβλεπόμενα στην μεταξύ τους σύμβαση παροχής </w:t>
      </w:r>
      <w:r w:rsidRPr="00D44029">
        <w:rPr>
          <w:rFonts w:ascii="Verdana" w:hAnsi="Verdana"/>
        </w:rPr>
        <w:t xml:space="preserve">υπηρεσιών. </w:t>
      </w:r>
    </w:p>
    <w:bookmarkEnd w:id="8"/>
    <w:p w14:paraId="1D8B5D8B" w14:textId="01411D1D" w:rsidR="00A860DA" w:rsidRPr="00D44029" w:rsidRDefault="00687968" w:rsidP="00EF64C7">
      <w:pPr>
        <w:pStyle w:val="ListParagraph"/>
        <w:numPr>
          <w:ilvl w:val="1"/>
          <w:numId w:val="9"/>
        </w:numPr>
        <w:spacing w:after="120" w:line="360" w:lineRule="auto"/>
        <w:contextualSpacing w:val="0"/>
        <w:jc w:val="both"/>
        <w:rPr>
          <w:rFonts w:ascii="Verdana" w:hAnsi="Verdana"/>
        </w:rPr>
      </w:pPr>
      <w:r w:rsidRPr="00D44029">
        <w:rPr>
          <w:rFonts w:ascii="Verdana" w:hAnsi="Verdana"/>
          <w:b/>
        </w:rPr>
        <w:t xml:space="preserve"> </w:t>
      </w:r>
      <w:r w:rsidR="00A860DA" w:rsidRPr="00D44029">
        <w:rPr>
          <w:rFonts w:ascii="Verdana" w:hAnsi="Verdana"/>
          <w:b/>
        </w:rPr>
        <w:t>«Τεύχη Δημ</w:t>
      </w:r>
      <w:r w:rsidR="00A860DA">
        <w:rPr>
          <w:rFonts w:ascii="Verdana" w:hAnsi="Verdana"/>
          <w:b/>
        </w:rPr>
        <w:t>οπράτησης»</w:t>
      </w:r>
      <w:r w:rsidR="00A860DA" w:rsidRPr="00A860DA">
        <w:rPr>
          <w:rFonts w:ascii="Verdana" w:hAnsi="Verdana"/>
          <w:b/>
        </w:rPr>
        <w:t xml:space="preserve"> </w:t>
      </w:r>
      <w:r w:rsidR="00A860DA">
        <w:rPr>
          <w:rFonts w:ascii="Verdana" w:hAnsi="Verdana"/>
        </w:rPr>
        <w:t xml:space="preserve">είναι </w:t>
      </w:r>
      <w:r w:rsidR="001770B4">
        <w:rPr>
          <w:rFonts w:ascii="Verdana" w:hAnsi="Verdana"/>
        </w:rPr>
        <w:t xml:space="preserve">η παρούσα Πρόσκληση ΕΕ και </w:t>
      </w:r>
      <w:r w:rsidR="00A860DA">
        <w:rPr>
          <w:rFonts w:ascii="Verdana" w:hAnsi="Verdana"/>
        </w:rPr>
        <w:t xml:space="preserve">τα αναφερόμενα στην </w:t>
      </w:r>
      <w:r w:rsidR="00A860DA" w:rsidRPr="00D44029">
        <w:rPr>
          <w:rFonts w:ascii="Verdana" w:hAnsi="Verdana"/>
        </w:rPr>
        <w:t xml:space="preserve">παρ. </w:t>
      </w:r>
      <w:r w:rsidR="00EC5541" w:rsidRPr="00D44029">
        <w:rPr>
          <w:rFonts w:ascii="Verdana" w:hAnsi="Verdana"/>
        </w:rPr>
        <w:fldChar w:fldCharType="begin"/>
      </w:r>
      <w:r w:rsidR="00381D68" w:rsidRPr="00D44029">
        <w:rPr>
          <w:rFonts w:ascii="Verdana" w:hAnsi="Verdana"/>
        </w:rPr>
        <w:instrText xml:space="preserve"> REF _Ref487310935 \r \h </w:instrText>
      </w:r>
      <w:r w:rsidR="00316D46" w:rsidRPr="00D44029">
        <w:rPr>
          <w:rFonts w:ascii="Verdana" w:hAnsi="Verdana"/>
        </w:rPr>
        <w:instrText xml:space="preserve"> \* MERGEFORMAT </w:instrText>
      </w:r>
      <w:r w:rsidR="00EC5541" w:rsidRPr="00D44029">
        <w:rPr>
          <w:rFonts w:ascii="Verdana" w:hAnsi="Verdana"/>
        </w:rPr>
      </w:r>
      <w:r w:rsidR="00EC5541" w:rsidRPr="00D44029">
        <w:rPr>
          <w:rFonts w:ascii="Verdana" w:hAnsi="Verdana"/>
        </w:rPr>
        <w:fldChar w:fldCharType="separate"/>
      </w:r>
      <w:r w:rsidR="000852C1">
        <w:rPr>
          <w:rFonts w:ascii="Verdana" w:hAnsi="Verdana"/>
        </w:rPr>
        <w:t>4.2</w:t>
      </w:r>
      <w:r w:rsidR="00EC5541" w:rsidRPr="00D44029">
        <w:rPr>
          <w:rFonts w:ascii="Verdana" w:hAnsi="Verdana"/>
        </w:rPr>
        <w:fldChar w:fldCharType="end"/>
      </w:r>
      <w:r w:rsidR="00AC1972" w:rsidRPr="00D44029">
        <w:rPr>
          <w:rFonts w:ascii="Verdana" w:hAnsi="Verdana"/>
        </w:rPr>
        <w:t xml:space="preserve">, τα οποία θα χορηγηθούν στους </w:t>
      </w:r>
      <w:r w:rsidR="001770B4" w:rsidRPr="00D44029">
        <w:rPr>
          <w:rFonts w:ascii="Verdana" w:hAnsi="Verdana"/>
        </w:rPr>
        <w:t xml:space="preserve">Προεπιλεγέντες </w:t>
      </w:r>
      <w:r w:rsidR="00AC1972" w:rsidRPr="00D44029">
        <w:rPr>
          <w:rFonts w:ascii="Verdana" w:hAnsi="Verdana"/>
        </w:rPr>
        <w:t>κατά τ</w:t>
      </w:r>
      <w:r w:rsidR="00316D46" w:rsidRPr="00D44029">
        <w:rPr>
          <w:rFonts w:ascii="Verdana" w:hAnsi="Verdana"/>
        </w:rPr>
        <w:t>ο</w:t>
      </w:r>
      <w:r w:rsidR="00AC1972" w:rsidRPr="00D44029">
        <w:rPr>
          <w:rFonts w:ascii="Verdana" w:hAnsi="Verdana"/>
        </w:rPr>
        <w:t xml:space="preserve"> </w:t>
      </w:r>
      <w:r w:rsidR="001770B4" w:rsidRPr="00D44029">
        <w:rPr>
          <w:rFonts w:ascii="Verdana" w:hAnsi="Verdana"/>
        </w:rPr>
        <w:t>2</w:t>
      </w:r>
      <w:r w:rsidR="001770B4" w:rsidRPr="00D44029">
        <w:rPr>
          <w:rFonts w:ascii="Verdana" w:hAnsi="Verdana"/>
          <w:vertAlign w:val="superscript"/>
        </w:rPr>
        <w:t>ο</w:t>
      </w:r>
      <w:r w:rsidR="001770B4" w:rsidRPr="00D44029">
        <w:rPr>
          <w:rFonts w:ascii="Verdana" w:hAnsi="Verdana"/>
        </w:rPr>
        <w:t xml:space="preserve"> Στάδιο</w:t>
      </w:r>
      <w:r w:rsidR="00AC1972" w:rsidRPr="00D44029">
        <w:rPr>
          <w:rFonts w:ascii="Verdana" w:hAnsi="Verdana"/>
        </w:rPr>
        <w:t xml:space="preserve"> του </w:t>
      </w:r>
      <w:r w:rsidR="0045494F" w:rsidRPr="00D44029">
        <w:rPr>
          <w:rFonts w:ascii="Verdana" w:hAnsi="Verdana"/>
        </w:rPr>
        <w:t>Διαγωνισμού</w:t>
      </w:r>
      <w:r w:rsidR="00AC1972" w:rsidRPr="00D44029">
        <w:rPr>
          <w:rFonts w:ascii="Verdana" w:hAnsi="Verdana"/>
        </w:rPr>
        <w:t>.</w:t>
      </w:r>
    </w:p>
    <w:p w14:paraId="069062CF" w14:textId="56BB0F78" w:rsidR="0097496A" w:rsidRPr="00D44029" w:rsidRDefault="0097496A" w:rsidP="00EF64C7">
      <w:pPr>
        <w:pStyle w:val="ListParagraph"/>
        <w:numPr>
          <w:ilvl w:val="1"/>
          <w:numId w:val="9"/>
        </w:numPr>
        <w:spacing w:after="120" w:line="360" w:lineRule="auto"/>
        <w:contextualSpacing w:val="0"/>
        <w:jc w:val="both"/>
        <w:rPr>
          <w:rFonts w:ascii="Verdana" w:hAnsi="Verdana"/>
        </w:rPr>
      </w:pPr>
      <w:r w:rsidRPr="00D44029">
        <w:rPr>
          <w:rFonts w:ascii="Verdana" w:hAnsi="Verdana"/>
          <w:b/>
        </w:rPr>
        <w:t>«Τεχνικοί Σύμβουλοι»</w:t>
      </w:r>
      <w:r w:rsidRPr="00D44029">
        <w:rPr>
          <w:rFonts w:ascii="Verdana" w:hAnsi="Verdana"/>
        </w:rPr>
        <w:t xml:space="preserve"> είναι ο </w:t>
      </w:r>
      <w:r w:rsidRPr="00D44029">
        <w:rPr>
          <w:rFonts w:ascii="Verdana" w:hAnsi="Verdana"/>
          <w:lang w:val="en-US"/>
        </w:rPr>
        <w:t>PMD</w:t>
      </w:r>
      <w:r w:rsidR="00316D46" w:rsidRPr="00D44029">
        <w:rPr>
          <w:rFonts w:ascii="Verdana" w:hAnsi="Verdana"/>
        </w:rPr>
        <w:t xml:space="preserve"> και</w:t>
      </w:r>
      <w:r w:rsidRPr="00D44029">
        <w:rPr>
          <w:rFonts w:ascii="Verdana" w:hAnsi="Verdana"/>
        </w:rPr>
        <w:t xml:space="preserve"> ο </w:t>
      </w:r>
      <w:r w:rsidRPr="00D44029">
        <w:rPr>
          <w:rFonts w:ascii="Verdana" w:hAnsi="Verdana"/>
          <w:lang w:val="en-US"/>
        </w:rPr>
        <w:t>SCS</w:t>
      </w:r>
      <w:r w:rsidRPr="00D44029">
        <w:rPr>
          <w:rFonts w:ascii="Verdana" w:hAnsi="Verdana"/>
        </w:rPr>
        <w:t>.</w:t>
      </w:r>
    </w:p>
    <w:p w14:paraId="6C2B5359" w14:textId="614D5F36" w:rsidR="008D3377" w:rsidRPr="00D44029" w:rsidRDefault="008D3377" w:rsidP="00EF64C7">
      <w:pPr>
        <w:pStyle w:val="ListParagraph"/>
        <w:numPr>
          <w:ilvl w:val="1"/>
          <w:numId w:val="9"/>
        </w:numPr>
        <w:spacing w:after="120" w:line="360" w:lineRule="auto"/>
        <w:contextualSpacing w:val="0"/>
        <w:jc w:val="both"/>
        <w:rPr>
          <w:rFonts w:ascii="Verdana" w:hAnsi="Verdana"/>
        </w:rPr>
      </w:pPr>
      <w:r w:rsidRPr="00D44029">
        <w:rPr>
          <w:rFonts w:ascii="Verdana" w:hAnsi="Verdana"/>
          <w:b/>
        </w:rPr>
        <w:t xml:space="preserve">«Υποψήφιος» ή </w:t>
      </w:r>
      <w:r w:rsidR="0072780D" w:rsidRPr="00D44029">
        <w:rPr>
          <w:rFonts w:ascii="Verdana" w:hAnsi="Verdana"/>
          <w:b/>
        </w:rPr>
        <w:t>«</w:t>
      </w:r>
      <w:r w:rsidRPr="00D44029">
        <w:rPr>
          <w:rFonts w:ascii="Verdana" w:hAnsi="Verdana"/>
          <w:b/>
        </w:rPr>
        <w:t>Διαγωνιζόμενος</w:t>
      </w:r>
      <w:r w:rsidR="0072780D" w:rsidRPr="00D44029">
        <w:rPr>
          <w:rFonts w:ascii="Verdana" w:hAnsi="Verdana"/>
          <w:b/>
        </w:rPr>
        <w:t>»</w:t>
      </w:r>
      <w:r w:rsidRPr="00D44029">
        <w:rPr>
          <w:rFonts w:ascii="Verdana" w:hAnsi="Verdana"/>
          <w:b/>
        </w:rPr>
        <w:t xml:space="preserve"> </w:t>
      </w:r>
      <w:r w:rsidRPr="00D44029">
        <w:rPr>
          <w:rFonts w:ascii="Verdana" w:hAnsi="Verdana"/>
        </w:rPr>
        <w:t xml:space="preserve">είναι η </w:t>
      </w:r>
      <w:proofErr w:type="spellStart"/>
      <w:r w:rsidRPr="00D44029">
        <w:rPr>
          <w:rFonts w:ascii="Verdana" w:hAnsi="Verdana"/>
        </w:rPr>
        <w:t>η</w:t>
      </w:r>
      <w:proofErr w:type="spellEnd"/>
      <w:r w:rsidRPr="00D44029">
        <w:rPr>
          <w:rFonts w:ascii="Verdana" w:hAnsi="Verdana"/>
        </w:rPr>
        <w:t xml:space="preserve"> </w:t>
      </w:r>
      <w:proofErr w:type="spellStart"/>
      <w:r w:rsidRPr="00D44029">
        <w:rPr>
          <w:rFonts w:ascii="Verdana" w:hAnsi="Verdana"/>
        </w:rPr>
        <w:t>Εργ</w:t>
      </w:r>
      <w:proofErr w:type="spellEnd"/>
      <w:r w:rsidRPr="00D44029">
        <w:rPr>
          <w:rFonts w:ascii="Verdana" w:hAnsi="Verdana"/>
        </w:rPr>
        <w:t xml:space="preserve">. </w:t>
      </w:r>
      <w:proofErr w:type="spellStart"/>
      <w:r w:rsidRPr="00D44029">
        <w:rPr>
          <w:rFonts w:ascii="Verdana" w:hAnsi="Verdana"/>
        </w:rPr>
        <w:t>Επ</w:t>
      </w:r>
      <w:proofErr w:type="spellEnd"/>
      <w:r w:rsidRPr="00D44029">
        <w:rPr>
          <w:rFonts w:ascii="Verdana" w:hAnsi="Verdana"/>
        </w:rPr>
        <w:t xml:space="preserve">. ή Κοινοπραξία ή Ένωση </w:t>
      </w:r>
      <w:proofErr w:type="spellStart"/>
      <w:r w:rsidRPr="00D44029">
        <w:rPr>
          <w:rFonts w:ascii="Verdana" w:hAnsi="Verdana"/>
        </w:rPr>
        <w:t>Εργ</w:t>
      </w:r>
      <w:proofErr w:type="spellEnd"/>
      <w:r w:rsidRPr="00D44029">
        <w:rPr>
          <w:rFonts w:ascii="Verdana" w:hAnsi="Verdana"/>
        </w:rPr>
        <w:t xml:space="preserve">. </w:t>
      </w:r>
      <w:proofErr w:type="spellStart"/>
      <w:r w:rsidRPr="00D44029">
        <w:rPr>
          <w:rFonts w:ascii="Verdana" w:hAnsi="Verdana"/>
        </w:rPr>
        <w:t>Επ</w:t>
      </w:r>
      <w:proofErr w:type="spellEnd"/>
      <w:r w:rsidRPr="00D44029">
        <w:rPr>
          <w:rFonts w:ascii="Verdana" w:hAnsi="Verdana"/>
        </w:rPr>
        <w:t>. που θα υποβάλλει δεσμευτική εκδήλωση ενδιαφέροντος στον Διαγωνισμό.</w:t>
      </w:r>
    </w:p>
    <w:p w14:paraId="5529675B" w14:textId="77777777" w:rsidR="007121EC" w:rsidRPr="00D44029" w:rsidRDefault="007121EC" w:rsidP="00EF64C7">
      <w:pPr>
        <w:pStyle w:val="ListParagraph"/>
        <w:spacing w:after="120" w:line="360" w:lineRule="auto"/>
        <w:contextualSpacing w:val="0"/>
        <w:jc w:val="both"/>
        <w:rPr>
          <w:rFonts w:ascii="Verdana" w:hAnsi="Verdana"/>
          <w:b/>
        </w:rPr>
      </w:pPr>
    </w:p>
    <w:p w14:paraId="306EE8CC" w14:textId="77777777" w:rsidR="0006215A" w:rsidRPr="00D44029" w:rsidRDefault="0006215A" w:rsidP="00EF64C7">
      <w:pPr>
        <w:pStyle w:val="Heading2"/>
        <w:spacing w:after="120" w:line="360" w:lineRule="auto"/>
        <w:ind w:left="1276" w:hanging="1276"/>
        <w:jc w:val="both"/>
        <w:rPr>
          <w:rFonts w:ascii="Verdana" w:hAnsi="Verdana"/>
        </w:rPr>
      </w:pPr>
      <w:bookmarkStart w:id="9" w:name="_Toc512613094"/>
      <w:bookmarkStart w:id="10" w:name="_Toc520842461"/>
      <w:r w:rsidRPr="00D44029">
        <w:rPr>
          <w:rFonts w:ascii="Verdana" w:hAnsi="Verdana"/>
        </w:rPr>
        <w:lastRenderedPageBreak/>
        <w:t xml:space="preserve">Άρθρο 2: </w:t>
      </w:r>
      <w:r w:rsidR="00FC5046" w:rsidRPr="00D44029">
        <w:rPr>
          <w:rFonts w:ascii="Verdana" w:hAnsi="Verdana"/>
        </w:rPr>
        <w:t>Παροχή διευκρινήσεων /</w:t>
      </w:r>
      <w:r w:rsidR="00E16BFB" w:rsidRPr="00D44029">
        <w:rPr>
          <w:rFonts w:ascii="Verdana" w:hAnsi="Verdana"/>
        </w:rPr>
        <w:t xml:space="preserve"> </w:t>
      </w:r>
      <w:r w:rsidR="0072780D" w:rsidRPr="00D44029">
        <w:rPr>
          <w:rFonts w:ascii="Verdana" w:hAnsi="Verdana"/>
        </w:rPr>
        <w:t>προθεσμία</w:t>
      </w:r>
      <w:r w:rsidR="00E16BFB" w:rsidRPr="00D44029">
        <w:rPr>
          <w:rFonts w:ascii="Verdana" w:hAnsi="Verdana"/>
        </w:rPr>
        <w:t xml:space="preserve"> </w:t>
      </w:r>
      <w:r w:rsidR="00FC5046" w:rsidRPr="00D44029">
        <w:rPr>
          <w:rFonts w:ascii="Verdana" w:hAnsi="Verdana"/>
        </w:rPr>
        <w:t>υποβολή</w:t>
      </w:r>
      <w:r w:rsidR="0072780D" w:rsidRPr="00D44029">
        <w:rPr>
          <w:rFonts w:ascii="Verdana" w:hAnsi="Verdana"/>
        </w:rPr>
        <w:t>ς</w:t>
      </w:r>
      <w:r w:rsidR="00FC5046" w:rsidRPr="00D44029">
        <w:rPr>
          <w:rFonts w:ascii="Verdana" w:hAnsi="Verdana"/>
        </w:rPr>
        <w:t xml:space="preserve"> εκδήλωσης ενδιαφέροντος</w:t>
      </w:r>
      <w:bookmarkEnd w:id="9"/>
      <w:bookmarkEnd w:id="10"/>
    </w:p>
    <w:p w14:paraId="29E5B2AD" w14:textId="2420A9D8" w:rsidR="00023D32" w:rsidRPr="00D44029" w:rsidRDefault="00023D32" w:rsidP="00EF64C7">
      <w:pPr>
        <w:pStyle w:val="ListParagraph"/>
        <w:numPr>
          <w:ilvl w:val="1"/>
          <w:numId w:val="10"/>
        </w:numPr>
        <w:spacing w:after="120" w:line="360" w:lineRule="auto"/>
        <w:contextualSpacing w:val="0"/>
        <w:jc w:val="both"/>
        <w:rPr>
          <w:rFonts w:ascii="Verdana" w:hAnsi="Verdana"/>
        </w:rPr>
      </w:pPr>
      <w:r w:rsidRPr="00D44029">
        <w:rPr>
          <w:rFonts w:ascii="Verdana" w:hAnsi="Verdana"/>
        </w:rPr>
        <w:t>Η έγκριση δημοπράτησ</w:t>
      </w:r>
      <w:r w:rsidR="00316D46" w:rsidRPr="00D44029">
        <w:rPr>
          <w:rFonts w:ascii="Verdana" w:hAnsi="Verdana"/>
        </w:rPr>
        <w:t>ης</w:t>
      </w:r>
      <w:r w:rsidRPr="00D44029">
        <w:rPr>
          <w:rFonts w:ascii="Verdana" w:hAnsi="Verdana"/>
        </w:rPr>
        <w:t xml:space="preserve"> του </w:t>
      </w:r>
      <w:r w:rsidR="00687968" w:rsidRPr="00D44029">
        <w:rPr>
          <w:rFonts w:ascii="Verdana" w:hAnsi="Verdana"/>
        </w:rPr>
        <w:t xml:space="preserve">Έργου έγινε με την υπ. </w:t>
      </w:r>
      <w:proofErr w:type="spellStart"/>
      <w:r w:rsidR="00687968" w:rsidRPr="00D44029">
        <w:rPr>
          <w:rFonts w:ascii="Verdana" w:hAnsi="Verdana"/>
        </w:rPr>
        <w:t>αριθμ</w:t>
      </w:r>
      <w:proofErr w:type="spellEnd"/>
      <w:r w:rsidR="00687968" w:rsidRPr="00D44029">
        <w:rPr>
          <w:rFonts w:ascii="Verdana" w:hAnsi="Verdana"/>
        </w:rPr>
        <w:t xml:space="preserve">. </w:t>
      </w:r>
      <w:r w:rsidR="000C44B3" w:rsidRPr="000C44B3">
        <w:rPr>
          <w:rFonts w:ascii="Verdana" w:hAnsi="Verdana"/>
        </w:rPr>
        <w:t>604</w:t>
      </w:r>
      <w:r w:rsidR="00687968" w:rsidRPr="00D44029">
        <w:rPr>
          <w:rFonts w:ascii="Verdana" w:hAnsi="Verdana"/>
        </w:rPr>
        <w:t>/</w:t>
      </w:r>
      <w:r w:rsidR="000C44B3" w:rsidRPr="000C44B3">
        <w:rPr>
          <w:rFonts w:ascii="Verdana" w:hAnsi="Verdana"/>
        </w:rPr>
        <w:t xml:space="preserve">31-07-2018 </w:t>
      </w:r>
      <w:r w:rsidRPr="00D44029">
        <w:rPr>
          <w:rFonts w:ascii="Verdana" w:hAnsi="Verdana"/>
        </w:rPr>
        <w:t xml:space="preserve">Απόφαση του Διευθύνοντος Συμβούλου του ΟΛΠ. </w:t>
      </w:r>
    </w:p>
    <w:p w14:paraId="3319D1FB" w14:textId="2327A1D5" w:rsidR="00BF298E" w:rsidRDefault="007162E0" w:rsidP="00EF64C7">
      <w:pPr>
        <w:pStyle w:val="ListParagraph"/>
        <w:spacing w:after="120" w:line="360" w:lineRule="auto"/>
        <w:contextualSpacing w:val="0"/>
        <w:jc w:val="both"/>
        <w:rPr>
          <w:rFonts w:ascii="Verdana" w:hAnsi="Verdana"/>
        </w:rPr>
      </w:pPr>
      <w:r w:rsidRPr="00D44029">
        <w:rPr>
          <w:rFonts w:ascii="Verdana" w:hAnsi="Verdana"/>
        </w:rPr>
        <w:t>Οι Ενδιαφερόμενοι δύνανται να υποβάλλουν τυχόν ερωτήσεις / διευκρινήσεις επί της Πρόσκλησης</w:t>
      </w:r>
      <w:r w:rsidR="00286CBA" w:rsidRPr="00D44029">
        <w:rPr>
          <w:rFonts w:ascii="Verdana" w:hAnsi="Verdana"/>
        </w:rPr>
        <w:t xml:space="preserve"> ΕΕ</w:t>
      </w:r>
      <w:r w:rsidRPr="00D44029">
        <w:rPr>
          <w:rFonts w:ascii="Verdana" w:hAnsi="Verdana"/>
        </w:rPr>
        <w:t xml:space="preserve"> </w:t>
      </w:r>
      <w:r w:rsidR="00153FAF">
        <w:rPr>
          <w:rFonts w:ascii="Verdana" w:hAnsi="Verdana"/>
        </w:rPr>
        <w:t>σε μία εκ των ηλεκτρονικών διευθύνσεων:</w:t>
      </w:r>
      <w:r w:rsidR="000C44B3" w:rsidRPr="000C44B3">
        <w:rPr>
          <w:color w:val="3D3D3D"/>
          <w:sz w:val="24"/>
        </w:rPr>
        <w:t xml:space="preserve"> </w:t>
      </w:r>
      <w:hyperlink r:id="rId9" w:history="1">
        <w:r w:rsidR="000C44B3" w:rsidRPr="00153FAF">
          <w:rPr>
            <w:sz w:val="24"/>
            <w:lang w:val="en-US"/>
          </w:rPr>
          <w:t>tendersouthextension</w:t>
        </w:r>
        <w:r w:rsidR="000C44B3" w:rsidRPr="00153FAF">
          <w:rPr>
            <w:sz w:val="24"/>
          </w:rPr>
          <w:t>@</w:t>
        </w:r>
        <w:r w:rsidR="000C44B3" w:rsidRPr="00153FAF">
          <w:rPr>
            <w:sz w:val="24"/>
            <w:lang w:val="en-US"/>
          </w:rPr>
          <w:t>olp</w:t>
        </w:r>
        <w:r w:rsidR="000C44B3" w:rsidRPr="00153FAF">
          <w:rPr>
            <w:sz w:val="24"/>
          </w:rPr>
          <w:t>.</w:t>
        </w:r>
        <w:r w:rsidR="000C44B3" w:rsidRPr="00153FAF">
          <w:rPr>
            <w:sz w:val="24"/>
            <w:lang w:val="en-US"/>
          </w:rPr>
          <w:t>gr</w:t>
        </w:r>
      </w:hyperlink>
      <w:r w:rsidR="000C44B3">
        <w:rPr>
          <w:color w:val="3D3D3D"/>
          <w:sz w:val="24"/>
        </w:rPr>
        <w:t>,</w:t>
      </w:r>
      <w:r w:rsidR="000C44B3" w:rsidRPr="000C44B3">
        <w:rPr>
          <w:color w:val="3D3D3D"/>
          <w:sz w:val="24"/>
        </w:rPr>
        <w:t xml:space="preserve"> </w:t>
      </w:r>
      <w:hyperlink r:id="rId10" w:history="1">
        <w:r w:rsidR="000C44B3" w:rsidRPr="00153FAF">
          <w:rPr>
            <w:sz w:val="24"/>
          </w:rPr>
          <w:t>procurement@olp.gr</w:t>
        </w:r>
      </w:hyperlink>
      <w:r w:rsidR="00871D19" w:rsidRPr="00D44029">
        <w:t xml:space="preserve"> </w:t>
      </w:r>
      <w:r w:rsidRPr="00D44029">
        <w:rPr>
          <w:rFonts w:ascii="Verdana" w:hAnsi="Verdana"/>
        </w:rPr>
        <w:t>(</w:t>
      </w:r>
      <w:r w:rsidR="00BF78E6" w:rsidRPr="00BE752A">
        <w:rPr>
          <w:rFonts w:ascii="Verdana" w:hAnsi="Verdana"/>
        </w:rPr>
        <w:t>Υπεύθυνος</w:t>
      </w:r>
      <w:r w:rsidR="008662E3" w:rsidRPr="00BE752A">
        <w:rPr>
          <w:rFonts w:ascii="Verdana" w:hAnsi="Verdana"/>
        </w:rPr>
        <w:t>:</w:t>
      </w:r>
      <w:r w:rsidR="00BF78E6" w:rsidRPr="00BE752A">
        <w:rPr>
          <w:rFonts w:ascii="Verdana" w:hAnsi="Verdana"/>
        </w:rPr>
        <w:t xml:space="preserve"> </w:t>
      </w:r>
      <w:r w:rsidR="00087763" w:rsidRPr="00BE752A">
        <w:rPr>
          <w:rFonts w:ascii="Verdana" w:hAnsi="Verdana"/>
        </w:rPr>
        <w:t xml:space="preserve">κος </w:t>
      </w:r>
      <w:r w:rsidR="00BF78E6" w:rsidRPr="00BE752A">
        <w:rPr>
          <w:rFonts w:ascii="Verdana" w:hAnsi="Verdana"/>
        </w:rPr>
        <w:t xml:space="preserve">Παντελής Καζαντζής, </w:t>
      </w:r>
      <w:proofErr w:type="spellStart"/>
      <w:r w:rsidR="00BF78E6" w:rsidRPr="00BE752A">
        <w:rPr>
          <w:rFonts w:ascii="Verdana" w:hAnsi="Verdana"/>
        </w:rPr>
        <w:t>τηλ</w:t>
      </w:r>
      <w:proofErr w:type="spellEnd"/>
      <w:r w:rsidR="00BF78E6" w:rsidRPr="00BE752A">
        <w:rPr>
          <w:rFonts w:ascii="Verdana" w:hAnsi="Verdana"/>
        </w:rPr>
        <w:t xml:space="preserve">. +30 </w:t>
      </w:r>
      <w:bookmarkStart w:id="11" w:name="_Hlk512434058"/>
      <w:r w:rsidR="00BF78E6" w:rsidRPr="00BE752A">
        <w:rPr>
          <w:rFonts w:ascii="Verdana" w:hAnsi="Verdana"/>
        </w:rPr>
        <w:t>2104550189</w:t>
      </w:r>
      <w:bookmarkEnd w:id="11"/>
      <w:r w:rsidR="00BF78E6" w:rsidRPr="00BE752A">
        <w:rPr>
          <w:rFonts w:ascii="Verdana" w:hAnsi="Verdana"/>
        </w:rPr>
        <w:t xml:space="preserve">, </w:t>
      </w:r>
      <w:bookmarkStart w:id="12" w:name="_Hlk512434109"/>
      <w:proofErr w:type="spellStart"/>
      <w:r w:rsidR="00BF78E6" w:rsidRPr="00BE752A">
        <w:rPr>
          <w:rFonts w:ascii="Verdana" w:hAnsi="Verdana"/>
        </w:rPr>
        <w:t>fax</w:t>
      </w:r>
      <w:proofErr w:type="spellEnd"/>
      <w:r w:rsidR="00BF78E6" w:rsidRPr="00BE752A">
        <w:rPr>
          <w:rFonts w:ascii="Verdana" w:hAnsi="Verdana"/>
        </w:rPr>
        <w:t>: +30 2104550187</w:t>
      </w:r>
      <w:bookmarkEnd w:id="12"/>
      <w:r w:rsidR="0042731F" w:rsidRPr="00BE752A">
        <w:rPr>
          <w:rFonts w:ascii="Verdana" w:hAnsi="Verdana"/>
        </w:rPr>
        <w:t>)</w:t>
      </w:r>
      <w:r w:rsidR="0006215A" w:rsidRPr="00BE752A">
        <w:rPr>
          <w:rFonts w:ascii="Verdana" w:hAnsi="Verdana"/>
        </w:rPr>
        <w:t xml:space="preserve">. </w:t>
      </w:r>
      <w:r w:rsidR="00281E87" w:rsidRPr="00BE752A">
        <w:rPr>
          <w:rFonts w:ascii="Verdana" w:hAnsi="Verdana"/>
        </w:rPr>
        <w:t>Εφόσον ζητηθούν εγκαίρως</w:t>
      </w:r>
      <w:r w:rsidR="00FF61F4" w:rsidRPr="00954ABB">
        <w:rPr>
          <w:rFonts w:ascii="Verdana" w:hAnsi="Verdana"/>
        </w:rPr>
        <w:t xml:space="preserve">, και σε κάθε περίπτωση το αργότερο έως και </w:t>
      </w:r>
      <w:r w:rsidR="00114356">
        <w:rPr>
          <w:rFonts w:ascii="Verdana" w:hAnsi="Verdana"/>
        </w:rPr>
        <w:t>οκτώ (8)</w:t>
      </w:r>
      <w:r w:rsidR="00FF61F4" w:rsidRPr="00954ABB">
        <w:rPr>
          <w:rFonts w:ascii="Verdana" w:hAnsi="Verdana"/>
        </w:rPr>
        <w:t xml:space="preserve"> </w:t>
      </w:r>
      <w:r w:rsidR="00114356">
        <w:rPr>
          <w:rFonts w:ascii="Verdana" w:hAnsi="Verdana"/>
        </w:rPr>
        <w:t>η</w:t>
      </w:r>
      <w:r w:rsidR="00FF61F4" w:rsidRPr="00954ABB">
        <w:rPr>
          <w:rFonts w:ascii="Verdana" w:hAnsi="Verdana"/>
        </w:rPr>
        <w:t>μέρες πριν την ημερομηνία λήξης υποβολής εκδήλωσης ενδιαφέροντος,</w:t>
      </w:r>
      <w:r w:rsidR="00281E87" w:rsidRPr="00BE752A">
        <w:rPr>
          <w:rFonts w:ascii="Verdana" w:hAnsi="Verdana"/>
        </w:rPr>
        <w:t xml:space="preserve"> συμπληρωματικές</w:t>
      </w:r>
      <w:r w:rsidR="00281E87" w:rsidRPr="003F7A9A">
        <w:rPr>
          <w:rFonts w:ascii="Verdana" w:hAnsi="Verdana"/>
        </w:rPr>
        <w:t xml:space="preserve"> πληροφορίες, διευκρινίσεις κτλ., αυτές θα παρέχονται από τον ΟΛΠ </w:t>
      </w:r>
      <w:r w:rsidR="00843946">
        <w:rPr>
          <w:rFonts w:ascii="Verdana" w:hAnsi="Verdana"/>
        </w:rPr>
        <w:t xml:space="preserve">σε όλους τους Ενδιαφερόμενους </w:t>
      </w:r>
      <w:r w:rsidR="00281E87" w:rsidRPr="003F7A9A">
        <w:rPr>
          <w:rFonts w:ascii="Verdana" w:hAnsi="Verdana"/>
        </w:rPr>
        <w:t>το αργό</w:t>
      </w:r>
      <w:r w:rsidR="00281E87" w:rsidRPr="003F7A9A">
        <w:rPr>
          <w:rFonts w:ascii="Verdana" w:hAnsi="Verdana"/>
        </w:rPr>
        <w:softHyphen/>
        <w:t xml:space="preserve">τερο μέχρι και </w:t>
      </w:r>
      <w:r w:rsidR="00114356">
        <w:rPr>
          <w:rFonts w:ascii="Verdana" w:hAnsi="Verdana"/>
        </w:rPr>
        <w:t>έξι</w:t>
      </w:r>
      <w:r w:rsidR="00114356" w:rsidRPr="003F7A9A">
        <w:rPr>
          <w:rFonts w:ascii="Verdana" w:hAnsi="Verdana"/>
        </w:rPr>
        <w:t xml:space="preserve"> </w:t>
      </w:r>
      <w:r w:rsidR="00281E87" w:rsidRPr="003F7A9A">
        <w:rPr>
          <w:rFonts w:ascii="Verdana" w:hAnsi="Verdana"/>
        </w:rPr>
        <w:t>(</w:t>
      </w:r>
      <w:r w:rsidR="00114356">
        <w:rPr>
          <w:rFonts w:ascii="Verdana" w:hAnsi="Verdana"/>
        </w:rPr>
        <w:t>6</w:t>
      </w:r>
      <w:r w:rsidR="00281E87" w:rsidRPr="003F7A9A">
        <w:rPr>
          <w:rFonts w:ascii="Verdana" w:hAnsi="Verdana"/>
        </w:rPr>
        <w:t xml:space="preserve">) εργάσιμες ημέρες πριν από την ημερομηνία λήξης υποβολής </w:t>
      </w:r>
      <w:r w:rsidR="00C8173D">
        <w:rPr>
          <w:rFonts w:ascii="Verdana" w:hAnsi="Verdana"/>
        </w:rPr>
        <w:t xml:space="preserve">αιτήσεων </w:t>
      </w:r>
      <w:r w:rsidR="004650D0">
        <w:rPr>
          <w:rFonts w:ascii="Verdana" w:hAnsi="Verdana"/>
        </w:rPr>
        <w:t>εκδήλωσης ενδιαφέροντος</w:t>
      </w:r>
      <w:r w:rsidR="00281E87" w:rsidRPr="003F7A9A">
        <w:rPr>
          <w:rFonts w:ascii="Verdana" w:hAnsi="Verdana"/>
        </w:rPr>
        <w:t>.</w:t>
      </w:r>
    </w:p>
    <w:p w14:paraId="649F7ECA" w14:textId="1E62E6FC" w:rsidR="00BF298E" w:rsidRPr="00EF64C7" w:rsidRDefault="00BF298E" w:rsidP="00EF64C7">
      <w:pPr>
        <w:pStyle w:val="ListParagraph"/>
        <w:spacing w:after="120" w:line="360" w:lineRule="auto"/>
        <w:contextualSpacing w:val="0"/>
        <w:jc w:val="both"/>
        <w:rPr>
          <w:rFonts w:ascii="Verdana" w:hAnsi="Verdana"/>
        </w:rPr>
      </w:pPr>
      <w:r w:rsidRPr="00EF64C7">
        <w:rPr>
          <w:rFonts w:ascii="Verdana" w:hAnsi="Verdana"/>
        </w:rPr>
        <w:t>Αν δεν είναι εφικτή η έγκαιρη παροχή διευκρινίσεων ως άνω</w:t>
      </w:r>
      <w:r>
        <w:rPr>
          <w:rFonts w:ascii="Verdana" w:hAnsi="Verdana"/>
        </w:rPr>
        <w:t>, ο Εργοδότης οφείλει να παρατείνει την προθεσμία υποβολής αιτήσεων ενδιαφέροντος κατά εύλογο χρονικό διάστημα.</w:t>
      </w:r>
    </w:p>
    <w:p w14:paraId="76C7A17B" w14:textId="58C2544D" w:rsidR="005137AD" w:rsidRDefault="00BF298E" w:rsidP="00EF64C7">
      <w:pPr>
        <w:pStyle w:val="ListParagraph"/>
        <w:spacing w:after="120" w:line="360" w:lineRule="auto"/>
        <w:contextualSpacing w:val="0"/>
        <w:jc w:val="both"/>
        <w:rPr>
          <w:rFonts w:ascii="Verdana" w:hAnsi="Verdana"/>
        </w:rPr>
      </w:pPr>
      <w:r>
        <w:rPr>
          <w:rFonts w:ascii="Verdana" w:hAnsi="Verdana"/>
        </w:rPr>
        <w:t>Σε κάθε περίπτωση, ο</w:t>
      </w:r>
      <w:r w:rsidR="005137AD">
        <w:rPr>
          <w:rFonts w:ascii="Verdana" w:hAnsi="Verdana"/>
        </w:rPr>
        <w:t xml:space="preserve"> Εργοδότης </w:t>
      </w:r>
      <w:r w:rsidR="00C8173D">
        <w:rPr>
          <w:rFonts w:ascii="Verdana" w:hAnsi="Verdana"/>
        </w:rPr>
        <w:t>δύναται</w:t>
      </w:r>
      <w:r>
        <w:rPr>
          <w:rFonts w:ascii="Verdana" w:hAnsi="Verdana"/>
        </w:rPr>
        <w:t>,</w:t>
      </w:r>
      <w:r w:rsidR="00C8173D">
        <w:rPr>
          <w:rFonts w:ascii="Verdana" w:hAnsi="Verdana"/>
        </w:rPr>
        <w:t xml:space="preserve"> </w:t>
      </w:r>
      <w:r>
        <w:rPr>
          <w:rFonts w:ascii="Verdana" w:hAnsi="Verdana"/>
        </w:rPr>
        <w:t xml:space="preserve">χωρίς να υποχρεούται προς τούτο, </w:t>
      </w:r>
      <w:r w:rsidR="00C8173D">
        <w:rPr>
          <w:rFonts w:ascii="Verdana" w:hAnsi="Verdana"/>
        </w:rPr>
        <w:t>να παρατείνει την προθεσμία υποβολής αιτήσεων εκδήλωσης ενδιαφέροντος σε περίπτωση που:</w:t>
      </w:r>
    </w:p>
    <w:p w14:paraId="67E5F346" w14:textId="415895CB" w:rsidR="00C8173D" w:rsidRPr="00C8173D" w:rsidRDefault="00BF298E" w:rsidP="00EF64C7">
      <w:pPr>
        <w:pStyle w:val="ListParagraph"/>
        <w:spacing w:after="120" w:line="360" w:lineRule="auto"/>
        <w:contextualSpacing w:val="0"/>
        <w:jc w:val="both"/>
        <w:rPr>
          <w:rFonts w:ascii="Verdana" w:hAnsi="Verdana"/>
        </w:rPr>
      </w:pPr>
      <w:r>
        <w:rPr>
          <w:rFonts w:ascii="Verdana" w:hAnsi="Verdana"/>
        </w:rPr>
        <w:t>α</w:t>
      </w:r>
      <w:r w:rsidR="00C8173D" w:rsidRPr="00C8173D">
        <w:rPr>
          <w:rFonts w:ascii="Verdana" w:hAnsi="Verdana"/>
        </w:rPr>
        <w:t>) υποβληθεί αίτημα για παροχή διευκρίνισης η οποία κατά την κρίση της Εταιρίας είναι σημαντική για τη διαμόρφωση της αίτησης εκδήλωσης ενδιαφέροντος, ή</w:t>
      </w:r>
    </w:p>
    <w:p w14:paraId="6245E8F0" w14:textId="6902B1F3" w:rsidR="00C8173D" w:rsidRDefault="00C8173D" w:rsidP="00EF64C7">
      <w:pPr>
        <w:pStyle w:val="ListParagraph"/>
        <w:spacing w:after="120" w:line="360" w:lineRule="auto"/>
        <w:contextualSpacing w:val="0"/>
        <w:jc w:val="both"/>
        <w:rPr>
          <w:rFonts w:ascii="Verdana" w:hAnsi="Verdana"/>
        </w:rPr>
      </w:pPr>
      <w:r>
        <w:rPr>
          <w:rFonts w:ascii="Verdana" w:hAnsi="Verdana"/>
        </w:rPr>
        <w:t>γ</w:t>
      </w:r>
      <w:r w:rsidRPr="00C8173D">
        <w:rPr>
          <w:rFonts w:ascii="Verdana" w:hAnsi="Verdana"/>
        </w:rPr>
        <w:t>) τούτο αποτελεί κατά την κρίση της Εταιρίας αιτιολογημένο αίτημα ενός ή περισσοτέρων Υποψηφίων.</w:t>
      </w:r>
    </w:p>
    <w:p w14:paraId="51BF3D7B" w14:textId="5BE953DD" w:rsidR="00C8173D" w:rsidRPr="003F7A9A" w:rsidRDefault="00C8173D" w:rsidP="00EF64C7">
      <w:pPr>
        <w:pStyle w:val="ListParagraph"/>
        <w:spacing w:after="120" w:line="360" w:lineRule="auto"/>
        <w:contextualSpacing w:val="0"/>
        <w:jc w:val="both"/>
        <w:rPr>
          <w:rFonts w:ascii="Verdana" w:hAnsi="Verdana"/>
        </w:rPr>
      </w:pPr>
      <w:r>
        <w:rPr>
          <w:rFonts w:ascii="Verdana" w:hAnsi="Verdana"/>
        </w:rPr>
        <w:t>Σε περίπτωση που από τη διαδικασία παροχής διευκρινίσεων</w:t>
      </w:r>
      <w:r w:rsidR="0033187A">
        <w:rPr>
          <w:rFonts w:ascii="Verdana" w:hAnsi="Verdana"/>
        </w:rPr>
        <w:t xml:space="preserve"> </w:t>
      </w:r>
      <w:r>
        <w:rPr>
          <w:rFonts w:ascii="Verdana" w:hAnsi="Verdana"/>
        </w:rPr>
        <w:t>κρίνεται αναγκαία η αλλαγή/διόρθωση των συμβατικών τευχών, η Εταιρία θα παράσχει στους Ενδιαφερόμενους παράταση της προθεσμίας υποβολής αιτήσεων ενδιαφέροντος ως ανωτέρω.</w:t>
      </w:r>
    </w:p>
    <w:p w14:paraId="7FA93586" w14:textId="2ADC5475" w:rsidR="00E16BFB" w:rsidRDefault="004C6B30" w:rsidP="00EF64C7">
      <w:pPr>
        <w:pStyle w:val="ListParagraph"/>
        <w:numPr>
          <w:ilvl w:val="1"/>
          <w:numId w:val="10"/>
        </w:numPr>
        <w:spacing w:after="120" w:line="360" w:lineRule="auto"/>
        <w:contextualSpacing w:val="0"/>
        <w:jc w:val="both"/>
        <w:rPr>
          <w:rFonts w:ascii="Verdana" w:hAnsi="Verdana"/>
        </w:rPr>
      </w:pPr>
      <w:r>
        <w:rPr>
          <w:rFonts w:ascii="Verdana" w:hAnsi="Verdana"/>
        </w:rPr>
        <w:t xml:space="preserve">Ως </w:t>
      </w:r>
      <w:r w:rsidR="00FB24B0">
        <w:rPr>
          <w:rFonts w:ascii="Verdana" w:hAnsi="Verdana"/>
        </w:rPr>
        <w:t xml:space="preserve"> καταληκτική ημερομηνία </w:t>
      </w:r>
      <w:r w:rsidR="0074717F">
        <w:rPr>
          <w:rFonts w:ascii="Verdana" w:hAnsi="Verdana"/>
        </w:rPr>
        <w:t>για την υποβολή εκδήλωσης ενδιαφέροντος από τους Ενδιαφερόμενους, σύμφωνα με τους όρους της παρούσας,</w:t>
      </w:r>
      <w:r w:rsidR="00FB24B0">
        <w:rPr>
          <w:rFonts w:ascii="Verdana" w:hAnsi="Verdana"/>
        </w:rPr>
        <w:t xml:space="preserve"> </w:t>
      </w:r>
      <w:r w:rsidR="007D1AE4">
        <w:rPr>
          <w:rFonts w:ascii="Verdana" w:hAnsi="Verdana"/>
        </w:rPr>
        <w:t>ορίζεται</w:t>
      </w:r>
      <w:r w:rsidR="00FB24B0">
        <w:rPr>
          <w:rFonts w:ascii="Verdana" w:hAnsi="Verdana"/>
        </w:rPr>
        <w:t xml:space="preserve"> </w:t>
      </w:r>
      <w:r w:rsidR="00FB24B0" w:rsidRPr="007761DB">
        <w:rPr>
          <w:rFonts w:ascii="Verdana" w:hAnsi="Verdana"/>
        </w:rPr>
        <w:t>η</w:t>
      </w:r>
      <w:r w:rsidR="00724410">
        <w:rPr>
          <w:rFonts w:ascii="Verdana" w:hAnsi="Verdana"/>
        </w:rPr>
        <w:t xml:space="preserve"> 31</w:t>
      </w:r>
      <w:r w:rsidR="00724410" w:rsidRPr="00724410">
        <w:rPr>
          <w:rFonts w:ascii="Verdana" w:hAnsi="Verdana"/>
          <w:vertAlign w:val="superscript"/>
        </w:rPr>
        <w:t>η</w:t>
      </w:r>
      <w:r w:rsidR="00724410">
        <w:rPr>
          <w:rFonts w:ascii="Verdana" w:hAnsi="Verdana"/>
        </w:rPr>
        <w:t xml:space="preserve"> Αυγούστου 2018 και ώρα 17</w:t>
      </w:r>
      <w:r w:rsidR="00724410" w:rsidRPr="00724410">
        <w:rPr>
          <w:rFonts w:ascii="Verdana" w:hAnsi="Verdana"/>
        </w:rPr>
        <w:t>:</w:t>
      </w:r>
      <w:r w:rsidR="00724410">
        <w:rPr>
          <w:rFonts w:ascii="Verdana" w:hAnsi="Verdana"/>
        </w:rPr>
        <w:t>00</w:t>
      </w:r>
      <w:r w:rsidR="007B556A">
        <w:rPr>
          <w:rFonts w:ascii="Verdana" w:hAnsi="Verdana"/>
        </w:rPr>
        <w:t xml:space="preserve"> </w:t>
      </w:r>
      <w:r w:rsidR="00BF3A3D">
        <w:rPr>
          <w:rFonts w:ascii="Verdana" w:hAnsi="Verdana"/>
        </w:rPr>
        <w:t xml:space="preserve">και </w:t>
      </w:r>
      <w:r>
        <w:rPr>
          <w:rFonts w:ascii="Verdana" w:hAnsi="Verdana"/>
        </w:rPr>
        <w:t xml:space="preserve">η κατάθεση των </w:t>
      </w:r>
      <w:r>
        <w:rPr>
          <w:rFonts w:ascii="Verdana" w:hAnsi="Verdana"/>
        </w:rPr>
        <w:lastRenderedPageBreak/>
        <w:t xml:space="preserve">σχετικών φακέλων </w:t>
      </w:r>
      <w:r w:rsidR="00B805FF">
        <w:rPr>
          <w:rFonts w:ascii="Verdana" w:hAnsi="Verdana"/>
        </w:rPr>
        <w:t>από τους Ενδιαφερόμενους</w:t>
      </w:r>
      <w:r>
        <w:rPr>
          <w:rFonts w:ascii="Verdana" w:hAnsi="Verdana"/>
        </w:rPr>
        <w:t xml:space="preserve"> θα γίνεται</w:t>
      </w:r>
      <w:r w:rsidR="00E16BFB" w:rsidRPr="00465FB3">
        <w:rPr>
          <w:rFonts w:ascii="Verdana" w:hAnsi="Verdana"/>
        </w:rPr>
        <w:t xml:space="preserve"> </w:t>
      </w:r>
      <w:r w:rsidR="002A65A5">
        <w:rPr>
          <w:rFonts w:ascii="Verdana" w:hAnsi="Verdana"/>
        </w:rPr>
        <w:t xml:space="preserve">στο κεντρικό </w:t>
      </w:r>
      <w:r w:rsidR="00E16BFB" w:rsidRPr="00465FB3">
        <w:rPr>
          <w:rFonts w:ascii="Verdana" w:hAnsi="Verdana"/>
        </w:rPr>
        <w:t xml:space="preserve">πρωτόκολλο του ΟΛΠ. </w:t>
      </w:r>
      <w:r w:rsidR="00E16BFB">
        <w:rPr>
          <w:rFonts w:ascii="Verdana" w:hAnsi="Verdana"/>
        </w:rPr>
        <w:t>(Ακτή Μιαούλη 10, ΠΕΙΡΑΙΑΣ</w:t>
      </w:r>
      <w:r>
        <w:rPr>
          <w:rFonts w:ascii="Verdana" w:hAnsi="Verdana"/>
        </w:rPr>
        <w:t xml:space="preserve">, </w:t>
      </w:r>
      <w:r w:rsidRPr="00E23B43">
        <w:rPr>
          <w:rFonts w:ascii="Verdana" w:hAnsi="Verdana"/>
        </w:rPr>
        <w:t>Γραφείο:</w:t>
      </w:r>
      <w:r w:rsidR="00316D46">
        <w:rPr>
          <w:rFonts w:ascii="Verdana" w:hAnsi="Verdana"/>
        </w:rPr>
        <w:t xml:space="preserve"> </w:t>
      </w:r>
      <w:r w:rsidR="00786F2C" w:rsidRPr="00786F2C">
        <w:rPr>
          <w:rFonts w:ascii="Verdana" w:hAnsi="Verdana"/>
        </w:rPr>
        <w:t>215</w:t>
      </w:r>
      <w:r w:rsidR="00786F2C">
        <w:rPr>
          <w:rFonts w:ascii="Verdana" w:hAnsi="Verdana"/>
          <w:lang w:val="en-US"/>
        </w:rPr>
        <w:t>A</w:t>
      </w:r>
      <w:r w:rsidR="00E16BFB">
        <w:rPr>
          <w:rFonts w:ascii="Verdana" w:hAnsi="Verdana"/>
        </w:rPr>
        <w:t>).</w:t>
      </w:r>
      <w:r w:rsidR="007D1AE4">
        <w:rPr>
          <w:rFonts w:ascii="Verdana" w:hAnsi="Verdana"/>
        </w:rPr>
        <w:t xml:space="preserve"> Μετά την πάροδο της πιο πάνω προθεσμίας κανένας φάκελος δεν θα γίνεται αποδεκτός από τον ΟΛΠ.</w:t>
      </w:r>
      <w:r w:rsidR="00BF3A3D">
        <w:rPr>
          <w:rFonts w:ascii="Verdana" w:hAnsi="Verdana"/>
        </w:rPr>
        <w:t xml:space="preserve"> Η ημερομηνία </w:t>
      </w:r>
      <w:r w:rsidR="00EA0CBA">
        <w:rPr>
          <w:rFonts w:ascii="Verdana" w:hAnsi="Verdana"/>
        </w:rPr>
        <w:t>κατάθεσης των οικονομικών</w:t>
      </w:r>
      <w:r w:rsidR="00BF3A3D">
        <w:rPr>
          <w:rFonts w:ascii="Verdana" w:hAnsi="Verdana"/>
        </w:rPr>
        <w:t xml:space="preserve"> προσφορών </w:t>
      </w:r>
      <w:r w:rsidR="00EA0CBA">
        <w:rPr>
          <w:rFonts w:ascii="Verdana" w:hAnsi="Verdana"/>
        </w:rPr>
        <w:t xml:space="preserve">των Προεπιλεγέντων </w:t>
      </w:r>
      <w:r w:rsidR="00BF3A3D">
        <w:rPr>
          <w:rFonts w:ascii="Verdana" w:hAnsi="Verdana"/>
        </w:rPr>
        <w:t>θα καθοριστεί με την Πρόσκληση</w:t>
      </w:r>
      <w:r w:rsidR="00286CBA">
        <w:rPr>
          <w:rFonts w:ascii="Verdana" w:hAnsi="Verdana"/>
        </w:rPr>
        <w:t xml:space="preserve"> ΥΠ</w:t>
      </w:r>
      <w:r w:rsidR="00BF3A3D">
        <w:rPr>
          <w:rFonts w:ascii="Verdana" w:hAnsi="Verdana"/>
        </w:rPr>
        <w:t>.</w:t>
      </w:r>
    </w:p>
    <w:p w14:paraId="197743E7" w14:textId="4DC56265" w:rsidR="00B805FF" w:rsidRDefault="00BF298E">
      <w:pPr>
        <w:pStyle w:val="ListParagraph"/>
        <w:numPr>
          <w:ilvl w:val="1"/>
          <w:numId w:val="10"/>
        </w:numPr>
        <w:spacing w:after="120" w:line="360" w:lineRule="auto"/>
        <w:contextualSpacing w:val="0"/>
        <w:jc w:val="both"/>
        <w:rPr>
          <w:rFonts w:ascii="Verdana" w:hAnsi="Verdana"/>
        </w:rPr>
      </w:pPr>
      <w:r>
        <w:rPr>
          <w:rFonts w:ascii="Verdana" w:hAnsi="Verdana"/>
        </w:rPr>
        <w:t xml:space="preserve">Η </w:t>
      </w:r>
      <w:r w:rsidR="003A5006">
        <w:rPr>
          <w:rFonts w:ascii="Verdana" w:hAnsi="Verdana"/>
        </w:rPr>
        <w:t>παρούσα Πρόσκληση ΕΕ</w:t>
      </w:r>
      <w:r>
        <w:rPr>
          <w:rFonts w:ascii="Verdana" w:hAnsi="Verdana"/>
        </w:rPr>
        <w:t xml:space="preserve"> θα </w:t>
      </w:r>
      <w:r w:rsidR="000A0F1E" w:rsidRPr="00B805FF">
        <w:rPr>
          <w:rFonts w:ascii="Verdana" w:hAnsi="Verdana"/>
        </w:rPr>
        <w:t>γνωστοποιηθεί με ανάρτηση στην ιστοσελίδα της Εταιρίας</w:t>
      </w:r>
      <w:r w:rsidR="000A0F1E">
        <w:rPr>
          <w:rFonts w:ascii="Verdana" w:hAnsi="Verdana"/>
        </w:rPr>
        <w:t xml:space="preserve">, ενώ περίληψη </w:t>
      </w:r>
      <w:r w:rsidR="000A0F1E" w:rsidRPr="001C0DE0">
        <w:rPr>
          <w:rFonts w:ascii="Verdana" w:hAnsi="Verdana"/>
        </w:rPr>
        <w:t xml:space="preserve">αυτής </w:t>
      </w:r>
      <w:r w:rsidR="000A0F1E" w:rsidRPr="00D17DFB">
        <w:rPr>
          <w:rFonts w:ascii="Verdana" w:hAnsi="Verdana"/>
        </w:rPr>
        <w:t xml:space="preserve">θα δημοσιευτεί στην Επίσημη Εφημερίδα </w:t>
      </w:r>
      <w:r w:rsidR="000A0F1E" w:rsidRPr="00137AFE">
        <w:rPr>
          <w:rFonts w:ascii="Verdana" w:hAnsi="Verdana"/>
        </w:rPr>
        <w:t>της Ευρωπαϊκής Ένωσης και σε δύο (2) εφημερίδες Πανελλαδικής κυκλοφορίας, σε 2 εφημερίδες τοπικής κυκλοφορίας και σε μία (1) εβδομαδιαία εφημερίδα</w:t>
      </w:r>
      <w:r>
        <w:rPr>
          <w:rFonts w:ascii="Verdana" w:hAnsi="Verdana"/>
        </w:rPr>
        <w:t>.</w:t>
      </w:r>
    </w:p>
    <w:p w14:paraId="50C1FC42" w14:textId="77777777" w:rsidR="000A0F1E" w:rsidRPr="00B805FF" w:rsidRDefault="000A0F1E" w:rsidP="00EF64C7">
      <w:pPr>
        <w:pStyle w:val="ListParagraph"/>
        <w:spacing w:after="120" w:line="360" w:lineRule="auto"/>
        <w:contextualSpacing w:val="0"/>
        <w:jc w:val="both"/>
        <w:rPr>
          <w:rFonts w:ascii="Verdana" w:hAnsi="Verdana"/>
        </w:rPr>
      </w:pPr>
    </w:p>
    <w:p w14:paraId="0A8C6F6F" w14:textId="77777777" w:rsidR="0006215A" w:rsidRDefault="0006215A" w:rsidP="00EF64C7">
      <w:pPr>
        <w:pStyle w:val="Heading2"/>
        <w:spacing w:after="120" w:line="360" w:lineRule="auto"/>
        <w:ind w:left="1134" w:hanging="1134"/>
        <w:jc w:val="both"/>
        <w:rPr>
          <w:rFonts w:ascii="Verdana" w:hAnsi="Verdana"/>
        </w:rPr>
      </w:pPr>
      <w:bookmarkStart w:id="13" w:name="_Toc512613095"/>
      <w:bookmarkStart w:id="14" w:name="_Toc520842462"/>
      <w:r w:rsidRPr="0006215A">
        <w:rPr>
          <w:rFonts w:ascii="Verdana" w:hAnsi="Verdana"/>
        </w:rPr>
        <w:t>Άρθρο 3</w:t>
      </w:r>
      <w:r w:rsidR="009E7D67">
        <w:rPr>
          <w:rFonts w:ascii="Verdana" w:hAnsi="Verdana"/>
        </w:rPr>
        <w:t>:</w:t>
      </w:r>
      <w:r w:rsidRPr="0006215A">
        <w:rPr>
          <w:rFonts w:ascii="Verdana" w:hAnsi="Verdana"/>
        </w:rPr>
        <w:t xml:space="preserve"> </w:t>
      </w:r>
      <w:r w:rsidR="009E7D67">
        <w:rPr>
          <w:rFonts w:ascii="Verdana" w:hAnsi="Verdana"/>
        </w:rPr>
        <w:t>Διαδικασία Διαγωνισμού</w:t>
      </w:r>
      <w:bookmarkEnd w:id="13"/>
      <w:bookmarkEnd w:id="14"/>
      <w:r w:rsidRPr="0006215A">
        <w:rPr>
          <w:rFonts w:ascii="Verdana" w:hAnsi="Verdana"/>
        </w:rPr>
        <w:t xml:space="preserve"> </w:t>
      </w:r>
    </w:p>
    <w:p w14:paraId="489BB23E" w14:textId="755671F7" w:rsidR="00C67BC8" w:rsidRDefault="00C20C27" w:rsidP="00EF64C7">
      <w:pPr>
        <w:pStyle w:val="ListParagraph"/>
        <w:numPr>
          <w:ilvl w:val="1"/>
          <w:numId w:val="11"/>
        </w:numPr>
        <w:spacing w:after="120" w:line="360" w:lineRule="auto"/>
        <w:contextualSpacing w:val="0"/>
        <w:jc w:val="both"/>
        <w:rPr>
          <w:rFonts w:ascii="Verdana" w:hAnsi="Verdana"/>
        </w:rPr>
      </w:pPr>
      <w:r>
        <w:rPr>
          <w:rFonts w:ascii="Verdana" w:hAnsi="Verdana"/>
        </w:rPr>
        <w:t>Η διαδικασία ανάθεσης της σύμβασης είναι διαδικασία με προεπιλογή, η</w:t>
      </w:r>
      <w:r w:rsidR="00C67BC8">
        <w:rPr>
          <w:rFonts w:ascii="Verdana" w:hAnsi="Verdana"/>
        </w:rPr>
        <w:t xml:space="preserve"> </w:t>
      </w:r>
      <w:r>
        <w:rPr>
          <w:rFonts w:ascii="Verdana" w:hAnsi="Verdana"/>
        </w:rPr>
        <w:t>οποία</w:t>
      </w:r>
      <w:r w:rsidR="00265126">
        <w:rPr>
          <w:rFonts w:ascii="Verdana" w:hAnsi="Verdana"/>
        </w:rPr>
        <w:t xml:space="preserve"> </w:t>
      </w:r>
      <w:r w:rsidR="00C67BC8">
        <w:rPr>
          <w:rFonts w:ascii="Verdana" w:hAnsi="Verdana"/>
        </w:rPr>
        <w:t xml:space="preserve">θα διεξαχθεί σε δύο </w:t>
      </w:r>
      <w:r w:rsidR="00DD5AC4">
        <w:rPr>
          <w:rFonts w:ascii="Verdana" w:hAnsi="Verdana"/>
        </w:rPr>
        <w:t>στάδια</w:t>
      </w:r>
      <w:r w:rsidR="00C67BC8">
        <w:rPr>
          <w:rFonts w:ascii="Verdana" w:hAnsi="Verdana"/>
        </w:rPr>
        <w:t xml:space="preserve"> ως εξής:</w:t>
      </w:r>
    </w:p>
    <w:p w14:paraId="1811C1DA" w14:textId="38003982" w:rsidR="00CC7900" w:rsidRDefault="009E7D67" w:rsidP="00EF64C7">
      <w:pPr>
        <w:pStyle w:val="ListParagraph"/>
        <w:spacing w:after="120" w:line="360" w:lineRule="auto"/>
        <w:contextualSpacing w:val="0"/>
        <w:jc w:val="both"/>
        <w:rPr>
          <w:rFonts w:ascii="Verdana" w:hAnsi="Verdana"/>
        </w:rPr>
      </w:pPr>
      <w:r>
        <w:rPr>
          <w:rFonts w:ascii="Verdana" w:hAnsi="Verdana"/>
          <w:b/>
        </w:rPr>
        <w:t>1</w:t>
      </w:r>
      <w:r w:rsidRPr="009E7D67">
        <w:rPr>
          <w:rFonts w:ascii="Verdana" w:hAnsi="Verdana"/>
          <w:b/>
          <w:vertAlign w:val="superscript"/>
        </w:rPr>
        <w:t>ο</w:t>
      </w:r>
      <w:r>
        <w:rPr>
          <w:rFonts w:ascii="Verdana" w:hAnsi="Verdana"/>
          <w:b/>
        </w:rPr>
        <w:t xml:space="preserve"> Στάδιο</w:t>
      </w:r>
      <w:r w:rsidR="00C67BC8" w:rsidRPr="00C67BC8">
        <w:rPr>
          <w:rFonts w:ascii="Verdana" w:hAnsi="Verdana"/>
          <w:b/>
        </w:rPr>
        <w:t xml:space="preserve"> – Προεπιλογή:</w:t>
      </w:r>
      <w:r w:rsidR="00C67BC8">
        <w:rPr>
          <w:rFonts w:ascii="Verdana" w:hAnsi="Verdana"/>
        </w:rPr>
        <w:t xml:space="preserve"> Κατά </w:t>
      </w:r>
      <w:r>
        <w:rPr>
          <w:rFonts w:ascii="Verdana" w:hAnsi="Verdana"/>
        </w:rPr>
        <w:t>το στάδιο αυτό</w:t>
      </w:r>
      <w:r w:rsidR="00C67BC8">
        <w:rPr>
          <w:rFonts w:ascii="Verdana" w:hAnsi="Verdana"/>
        </w:rPr>
        <w:t xml:space="preserve"> οι Υποψήφιοι θα κληθούν να αποδείξουν την ποιοτική, τεχνικ</w:t>
      </w:r>
      <w:r w:rsidR="008D3377">
        <w:rPr>
          <w:rFonts w:ascii="Verdana" w:hAnsi="Verdana"/>
        </w:rPr>
        <w:t>ή και χρηματοοικονομική επάρκειά τους προκειμένου</w:t>
      </w:r>
      <w:r w:rsidR="00C67BC8">
        <w:rPr>
          <w:rFonts w:ascii="Verdana" w:hAnsi="Verdana"/>
        </w:rPr>
        <w:t xml:space="preserve"> να υλοποιήσουν το συγκεκριμένο έργο. Η διαδικ</w:t>
      </w:r>
      <w:r w:rsidR="008D3377">
        <w:rPr>
          <w:rFonts w:ascii="Verdana" w:hAnsi="Verdana"/>
        </w:rPr>
        <w:t>ασία προεπιλογής θα γίνει με τη</w:t>
      </w:r>
      <w:r w:rsidR="00C67BC8">
        <w:rPr>
          <w:rFonts w:ascii="Verdana" w:hAnsi="Verdana"/>
        </w:rPr>
        <w:t xml:space="preserve"> χρήση κριτηρίων </w:t>
      </w:r>
      <w:r w:rsidR="00C67BC8">
        <w:rPr>
          <w:rFonts w:ascii="Verdana" w:hAnsi="Verdana"/>
          <w:lang w:val="en-US"/>
        </w:rPr>
        <w:t>ON</w:t>
      </w:r>
      <w:r w:rsidR="00C67BC8" w:rsidRPr="00C67BC8">
        <w:rPr>
          <w:rFonts w:ascii="Verdana" w:hAnsi="Verdana"/>
        </w:rPr>
        <w:t>/</w:t>
      </w:r>
      <w:r w:rsidR="00C67BC8">
        <w:rPr>
          <w:rFonts w:ascii="Verdana" w:hAnsi="Verdana"/>
          <w:lang w:val="en-US"/>
        </w:rPr>
        <w:t>OFF</w:t>
      </w:r>
      <w:r w:rsidR="00C67BC8" w:rsidRPr="00C67BC8">
        <w:rPr>
          <w:rFonts w:ascii="Verdana" w:hAnsi="Verdana"/>
        </w:rPr>
        <w:t xml:space="preserve"> </w:t>
      </w:r>
      <w:r w:rsidR="008D3377">
        <w:rPr>
          <w:rFonts w:ascii="Verdana" w:hAnsi="Verdana"/>
        </w:rPr>
        <w:t xml:space="preserve"> που αναφέρονται κατωτέρω στο </w:t>
      </w:r>
      <w:hyperlink w:anchor="_Άρθρο_15:_Κριτήρια" w:history="1">
        <w:r w:rsidR="008D3377">
          <w:rPr>
            <w:rStyle w:val="Hyperlink"/>
            <w:rFonts w:ascii="Verdana" w:hAnsi="Verdana"/>
          </w:rPr>
          <w:t>Ά</w:t>
        </w:r>
        <w:r w:rsidR="008D3377" w:rsidRPr="008D3377">
          <w:rPr>
            <w:rStyle w:val="Hyperlink"/>
            <w:rFonts w:ascii="Verdana" w:hAnsi="Verdana"/>
          </w:rPr>
          <w:t>ρθρο 15</w:t>
        </w:r>
      </w:hyperlink>
      <w:r w:rsidR="008D3377">
        <w:rPr>
          <w:rFonts w:ascii="Verdana" w:hAnsi="Verdana"/>
        </w:rPr>
        <w:t xml:space="preserve"> </w:t>
      </w:r>
      <w:r w:rsidR="00C67BC8">
        <w:rPr>
          <w:rFonts w:ascii="Verdana" w:hAnsi="Verdana"/>
        </w:rPr>
        <w:t>και οι προεπιλεγέν</w:t>
      </w:r>
      <w:r w:rsidR="008D3377">
        <w:rPr>
          <w:rFonts w:ascii="Verdana" w:hAnsi="Verdana"/>
        </w:rPr>
        <w:t>τες Υ</w:t>
      </w:r>
      <w:r w:rsidR="00C67BC8">
        <w:rPr>
          <w:rFonts w:ascii="Verdana" w:hAnsi="Verdana"/>
        </w:rPr>
        <w:t>ποψήφιοι</w:t>
      </w:r>
      <w:r w:rsidR="008D3377">
        <w:rPr>
          <w:rFonts w:ascii="Verdana" w:hAnsi="Verdana"/>
        </w:rPr>
        <w:t xml:space="preserve"> (μετά την ανακοίνωση</w:t>
      </w:r>
      <w:r w:rsidR="009E4541">
        <w:rPr>
          <w:rFonts w:ascii="Verdana" w:hAnsi="Verdana"/>
        </w:rPr>
        <w:t xml:space="preserve"> της προεπιλογή τους</w:t>
      </w:r>
      <w:r w:rsidR="008D3377">
        <w:rPr>
          <w:rFonts w:ascii="Verdana" w:hAnsi="Verdana"/>
        </w:rPr>
        <w:t>)</w:t>
      </w:r>
      <w:r w:rsidR="00C67BC8">
        <w:rPr>
          <w:rFonts w:ascii="Verdana" w:hAnsi="Verdana"/>
        </w:rPr>
        <w:t xml:space="preserve"> θα κληθούν</w:t>
      </w:r>
      <w:r w:rsidR="008D3377">
        <w:rPr>
          <w:rFonts w:ascii="Verdana" w:hAnsi="Verdana"/>
        </w:rPr>
        <w:t xml:space="preserve"> </w:t>
      </w:r>
      <w:r>
        <w:rPr>
          <w:rFonts w:ascii="Verdana" w:hAnsi="Verdana"/>
        </w:rPr>
        <w:t>στο 2</w:t>
      </w:r>
      <w:r w:rsidRPr="009E7D67">
        <w:rPr>
          <w:rFonts w:ascii="Verdana" w:hAnsi="Verdana"/>
          <w:vertAlign w:val="superscript"/>
        </w:rPr>
        <w:t>ο</w:t>
      </w:r>
      <w:r>
        <w:rPr>
          <w:rFonts w:ascii="Verdana" w:hAnsi="Verdana"/>
        </w:rPr>
        <w:t xml:space="preserve"> Στάδιο</w:t>
      </w:r>
      <w:r w:rsidR="008D3377">
        <w:rPr>
          <w:rFonts w:ascii="Verdana" w:hAnsi="Verdana"/>
        </w:rPr>
        <w:t xml:space="preserve"> να υποβάλουν τις </w:t>
      </w:r>
      <w:r w:rsidR="00CC7900">
        <w:rPr>
          <w:rFonts w:ascii="Verdana" w:hAnsi="Verdana"/>
        </w:rPr>
        <w:t>οικονομικές τους προσφορές</w:t>
      </w:r>
      <w:r w:rsidR="00C67BC8">
        <w:rPr>
          <w:rFonts w:ascii="Verdana" w:hAnsi="Verdana"/>
        </w:rPr>
        <w:t xml:space="preserve">. </w:t>
      </w:r>
    </w:p>
    <w:p w14:paraId="3E37CAF4" w14:textId="0D22C795" w:rsidR="00152E43" w:rsidRDefault="00CC7900" w:rsidP="00EF64C7">
      <w:pPr>
        <w:pStyle w:val="ListParagraph"/>
        <w:spacing w:after="120" w:line="360" w:lineRule="auto"/>
        <w:contextualSpacing w:val="0"/>
        <w:jc w:val="both"/>
        <w:rPr>
          <w:rFonts w:ascii="Verdana" w:hAnsi="Verdana"/>
        </w:rPr>
      </w:pPr>
      <w:r>
        <w:rPr>
          <w:rFonts w:ascii="Verdana" w:hAnsi="Verdana"/>
        </w:rPr>
        <w:t>Πιο συγκεκριμένα</w:t>
      </w:r>
      <w:r w:rsidR="009E7D67">
        <w:rPr>
          <w:rFonts w:ascii="Verdana" w:hAnsi="Verdana"/>
        </w:rPr>
        <w:t>,</w:t>
      </w:r>
      <w:r>
        <w:rPr>
          <w:rFonts w:ascii="Verdana" w:hAnsi="Verdana"/>
        </w:rPr>
        <w:t xml:space="preserve"> κατά </w:t>
      </w:r>
      <w:r w:rsidR="009E7D67">
        <w:rPr>
          <w:rFonts w:ascii="Verdana" w:hAnsi="Verdana"/>
        </w:rPr>
        <w:t xml:space="preserve">το στάδιο αυτό </w:t>
      </w:r>
      <w:r>
        <w:rPr>
          <w:rFonts w:ascii="Verdana" w:hAnsi="Verdana"/>
        </w:rPr>
        <w:t xml:space="preserve">η </w:t>
      </w:r>
      <w:r w:rsidRPr="001A7B8A">
        <w:rPr>
          <w:rFonts w:ascii="Verdana" w:hAnsi="Verdana"/>
        </w:rPr>
        <w:t xml:space="preserve">Επιτροπή Διαγωνισμού </w:t>
      </w:r>
      <w:r w:rsidR="00152E43">
        <w:rPr>
          <w:rFonts w:ascii="Verdana" w:hAnsi="Verdana"/>
        </w:rPr>
        <w:t xml:space="preserve">σε ανοικτή συνεδρίαση </w:t>
      </w:r>
      <w:r w:rsidRPr="001A7B8A">
        <w:rPr>
          <w:rFonts w:ascii="Verdana" w:hAnsi="Verdana"/>
        </w:rPr>
        <w:t>θα ελέγξει</w:t>
      </w:r>
      <w:r w:rsidR="00AC24B1">
        <w:rPr>
          <w:rFonts w:ascii="Verdana" w:hAnsi="Verdana"/>
        </w:rPr>
        <w:t xml:space="preserve"> και θα καταγράψει σε σχετικό πρακτικό </w:t>
      </w:r>
      <w:r w:rsidRPr="001A7B8A">
        <w:rPr>
          <w:rFonts w:ascii="Verdana" w:hAnsi="Verdana"/>
        </w:rPr>
        <w:t xml:space="preserve">τα δικαιολογητικά συμμετοχής των Υποψηφίων που έχουν </w:t>
      </w:r>
      <w:r>
        <w:rPr>
          <w:rFonts w:ascii="Verdana" w:hAnsi="Verdana"/>
        </w:rPr>
        <w:t>εκδηλώσει ενδιαφέρον</w:t>
      </w:r>
      <w:r w:rsidRPr="001A7B8A">
        <w:rPr>
          <w:rFonts w:ascii="Verdana" w:hAnsi="Verdana"/>
        </w:rPr>
        <w:t xml:space="preserve"> σύμφωνα </w:t>
      </w:r>
      <w:r>
        <w:rPr>
          <w:rFonts w:ascii="Verdana" w:hAnsi="Verdana"/>
        </w:rPr>
        <w:t>με την</w:t>
      </w:r>
      <w:r w:rsidRPr="001A7B8A">
        <w:rPr>
          <w:rFonts w:ascii="Verdana" w:hAnsi="Verdana"/>
        </w:rPr>
        <w:t xml:space="preserve"> ανωτέρω υπό 2.3 </w:t>
      </w:r>
      <w:r>
        <w:rPr>
          <w:rFonts w:ascii="Verdana" w:hAnsi="Verdana"/>
        </w:rPr>
        <w:t xml:space="preserve">διαδικασία και προθεσμία. </w:t>
      </w:r>
    </w:p>
    <w:p w14:paraId="7C468D0D" w14:textId="2CC5E03A" w:rsidR="00CC7900" w:rsidRDefault="00CC7900" w:rsidP="00EF64C7">
      <w:pPr>
        <w:pStyle w:val="ListParagraph"/>
        <w:spacing w:after="120" w:line="360" w:lineRule="auto"/>
        <w:contextualSpacing w:val="0"/>
        <w:jc w:val="both"/>
        <w:rPr>
          <w:rFonts w:ascii="Verdana" w:hAnsi="Verdana"/>
        </w:rPr>
      </w:pPr>
      <w:r w:rsidRPr="001A7B8A">
        <w:rPr>
          <w:rFonts w:ascii="Verdana" w:hAnsi="Verdana"/>
        </w:rPr>
        <w:t xml:space="preserve">Στη συνέχεια η Επιτροπή θα συντάξει και θα υποβάλει στο </w:t>
      </w:r>
      <w:r w:rsidR="009E7D67">
        <w:rPr>
          <w:rFonts w:ascii="Verdana" w:hAnsi="Verdana"/>
          <w:lang w:val="en-US"/>
        </w:rPr>
        <w:t>Suppliers</w:t>
      </w:r>
      <w:r w:rsidR="009E7D67" w:rsidRPr="009E7D67">
        <w:rPr>
          <w:rFonts w:ascii="Verdana" w:hAnsi="Verdana"/>
        </w:rPr>
        <w:t xml:space="preserve"> </w:t>
      </w:r>
      <w:r w:rsidR="009E7D67">
        <w:rPr>
          <w:rFonts w:ascii="Verdana" w:hAnsi="Verdana"/>
          <w:lang w:val="en-US"/>
        </w:rPr>
        <w:t>Management</w:t>
      </w:r>
      <w:r w:rsidR="009E7D67" w:rsidRPr="009E7D67">
        <w:rPr>
          <w:rFonts w:ascii="Verdana" w:hAnsi="Verdana"/>
        </w:rPr>
        <w:t xml:space="preserve"> </w:t>
      </w:r>
      <w:r w:rsidR="009E7D67">
        <w:rPr>
          <w:rFonts w:ascii="Verdana" w:hAnsi="Verdana"/>
          <w:lang w:val="en-US"/>
        </w:rPr>
        <w:t>Team</w:t>
      </w:r>
      <w:r w:rsidRPr="001A7B8A">
        <w:rPr>
          <w:rFonts w:ascii="Verdana" w:hAnsi="Verdana"/>
        </w:rPr>
        <w:t xml:space="preserve"> </w:t>
      </w:r>
      <w:r>
        <w:rPr>
          <w:rFonts w:ascii="Verdana" w:hAnsi="Verdana"/>
        </w:rPr>
        <w:t xml:space="preserve">ένα </w:t>
      </w:r>
      <w:r w:rsidR="004E4E58">
        <w:rPr>
          <w:rFonts w:ascii="Verdana" w:hAnsi="Verdana"/>
        </w:rPr>
        <w:t xml:space="preserve">πρώτο </w:t>
      </w:r>
      <w:r w:rsidRPr="001A7B8A">
        <w:rPr>
          <w:rFonts w:ascii="Verdana" w:hAnsi="Verdana"/>
        </w:rPr>
        <w:t>πρακτικό, συνοδευόμενο από τον πίνακα των Διαγωνιζομένων</w:t>
      </w:r>
      <w:r>
        <w:rPr>
          <w:rFonts w:ascii="Verdana" w:hAnsi="Verdana"/>
        </w:rPr>
        <w:t xml:space="preserve"> που </w:t>
      </w:r>
      <w:proofErr w:type="spellStart"/>
      <w:r w:rsidR="004E4E58">
        <w:rPr>
          <w:rFonts w:ascii="Verdana" w:hAnsi="Verdana"/>
        </w:rPr>
        <w:t>προεπελέγησαν</w:t>
      </w:r>
      <w:proofErr w:type="spellEnd"/>
      <w:r>
        <w:rPr>
          <w:rFonts w:ascii="Verdana" w:hAnsi="Verdana"/>
        </w:rPr>
        <w:t xml:space="preserve"> και τον πίνακα </w:t>
      </w:r>
      <w:r w:rsidR="004E4E58">
        <w:rPr>
          <w:rFonts w:ascii="Verdana" w:hAnsi="Verdana"/>
        </w:rPr>
        <w:t>εκείνων</w:t>
      </w:r>
      <w:r>
        <w:rPr>
          <w:rFonts w:ascii="Verdana" w:hAnsi="Verdana"/>
        </w:rPr>
        <w:t xml:space="preserve"> που δεν προκρίθηκαν </w:t>
      </w:r>
      <w:r w:rsidR="009E4541">
        <w:rPr>
          <w:rFonts w:ascii="Verdana" w:hAnsi="Verdana"/>
        </w:rPr>
        <w:t>στο 2</w:t>
      </w:r>
      <w:r w:rsidR="009E4541" w:rsidRPr="009E4541">
        <w:rPr>
          <w:rFonts w:ascii="Verdana" w:hAnsi="Verdana"/>
          <w:vertAlign w:val="superscript"/>
        </w:rPr>
        <w:t>ο</w:t>
      </w:r>
      <w:r w:rsidR="009E4541">
        <w:rPr>
          <w:rFonts w:ascii="Verdana" w:hAnsi="Verdana"/>
        </w:rPr>
        <w:t xml:space="preserve"> Στάδιο</w:t>
      </w:r>
      <w:r>
        <w:rPr>
          <w:rFonts w:ascii="Verdana" w:hAnsi="Verdana"/>
        </w:rPr>
        <w:t>.</w:t>
      </w:r>
      <w:r w:rsidR="009E4541">
        <w:rPr>
          <w:rFonts w:ascii="Verdana" w:hAnsi="Verdana"/>
        </w:rPr>
        <w:t xml:space="preserve"> Οι πιο πάνω πίνακες </w:t>
      </w:r>
      <w:r w:rsidR="00FF61F4">
        <w:rPr>
          <w:rFonts w:ascii="Verdana" w:hAnsi="Verdana"/>
        </w:rPr>
        <w:t xml:space="preserve">καθώς και το πρακτικό της Επιτροπής </w:t>
      </w:r>
      <w:r w:rsidR="009E4541">
        <w:rPr>
          <w:rFonts w:ascii="Verdana" w:hAnsi="Verdana"/>
        </w:rPr>
        <w:t xml:space="preserve">θα επικυρωθούν από το </w:t>
      </w:r>
      <w:r w:rsidR="009E4541">
        <w:rPr>
          <w:rFonts w:ascii="Verdana" w:hAnsi="Verdana"/>
          <w:lang w:val="en-US"/>
        </w:rPr>
        <w:t>Suppliers</w:t>
      </w:r>
      <w:r w:rsidR="009E4541" w:rsidRPr="009E4541">
        <w:rPr>
          <w:rFonts w:ascii="Verdana" w:hAnsi="Verdana"/>
        </w:rPr>
        <w:t xml:space="preserve"> </w:t>
      </w:r>
      <w:r w:rsidR="009E4541">
        <w:rPr>
          <w:rFonts w:ascii="Verdana" w:hAnsi="Verdana"/>
          <w:lang w:val="en-US"/>
        </w:rPr>
        <w:t>Management</w:t>
      </w:r>
      <w:r w:rsidR="009E4541" w:rsidRPr="009E4541">
        <w:rPr>
          <w:rFonts w:ascii="Verdana" w:hAnsi="Verdana"/>
        </w:rPr>
        <w:t xml:space="preserve"> </w:t>
      </w:r>
      <w:r w:rsidR="009E4541">
        <w:rPr>
          <w:rFonts w:ascii="Verdana" w:hAnsi="Verdana"/>
          <w:lang w:val="en-US"/>
        </w:rPr>
        <w:t>Team</w:t>
      </w:r>
      <w:r w:rsidR="009E4541" w:rsidRPr="009E4541">
        <w:rPr>
          <w:rFonts w:ascii="Verdana" w:hAnsi="Verdana"/>
        </w:rPr>
        <w:t xml:space="preserve"> </w:t>
      </w:r>
      <w:r w:rsidR="009E4541">
        <w:rPr>
          <w:rFonts w:ascii="Verdana" w:hAnsi="Verdana"/>
        </w:rPr>
        <w:t>και θα εγκριθούν από το Αποφασίζον Όργανο</w:t>
      </w:r>
      <w:r w:rsidR="00FF61F4">
        <w:rPr>
          <w:rFonts w:ascii="Verdana" w:hAnsi="Verdana"/>
        </w:rPr>
        <w:t>, ενώ</w:t>
      </w:r>
      <w:r w:rsidR="009E4541">
        <w:rPr>
          <w:rFonts w:ascii="Verdana" w:hAnsi="Verdana"/>
        </w:rPr>
        <w:t xml:space="preserve"> θα κοινοποιηθούν με </w:t>
      </w:r>
      <w:bookmarkStart w:id="15" w:name="_Hlk487718400"/>
      <w:r w:rsidR="009E4541">
        <w:rPr>
          <w:rFonts w:ascii="Verdana" w:hAnsi="Verdana"/>
        </w:rPr>
        <w:t xml:space="preserve">σχετική επιστολή </w:t>
      </w:r>
      <w:r w:rsidR="00694055" w:rsidRPr="006724BE">
        <w:rPr>
          <w:rFonts w:ascii="Verdana" w:hAnsi="Verdana"/>
        </w:rPr>
        <w:t xml:space="preserve">γνωστοποίησης </w:t>
      </w:r>
      <w:r w:rsidR="004E4E58" w:rsidRPr="006724BE">
        <w:rPr>
          <w:rFonts w:ascii="Verdana" w:hAnsi="Verdana"/>
        </w:rPr>
        <w:t xml:space="preserve">του Εργοδότη </w:t>
      </w:r>
      <w:r w:rsidR="009E4541" w:rsidRPr="002B5FA5">
        <w:rPr>
          <w:rFonts w:ascii="Verdana" w:hAnsi="Verdana"/>
        </w:rPr>
        <w:t xml:space="preserve">στους </w:t>
      </w:r>
      <w:r w:rsidR="004E4E58" w:rsidRPr="002B5FA5">
        <w:rPr>
          <w:rFonts w:ascii="Verdana" w:hAnsi="Verdana"/>
        </w:rPr>
        <w:t>Υ</w:t>
      </w:r>
      <w:r w:rsidR="009E4541" w:rsidRPr="006724BE">
        <w:rPr>
          <w:rFonts w:ascii="Verdana" w:hAnsi="Verdana"/>
        </w:rPr>
        <w:t>ποψηφίους</w:t>
      </w:r>
      <w:bookmarkEnd w:id="15"/>
      <w:r w:rsidR="009E4541" w:rsidRPr="006724BE">
        <w:rPr>
          <w:rFonts w:ascii="Verdana" w:hAnsi="Verdana"/>
        </w:rPr>
        <w:t>.</w:t>
      </w:r>
      <w:r w:rsidRPr="006724BE">
        <w:rPr>
          <w:rFonts w:ascii="Verdana" w:hAnsi="Verdana"/>
        </w:rPr>
        <w:t xml:space="preserve"> </w:t>
      </w:r>
    </w:p>
    <w:p w14:paraId="6CBBEF58" w14:textId="4FFB662B" w:rsidR="00605BF9" w:rsidRPr="00AC24B1" w:rsidRDefault="000E7514" w:rsidP="00EF64C7">
      <w:pPr>
        <w:pStyle w:val="ListParagraph"/>
        <w:spacing w:after="120" w:line="360" w:lineRule="auto"/>
        <w:contextualSpacing w:val="0"/>
        <w:jc w:val="both"/>
        <w:rPr>
          <w:rFonts w:ascii="Verdana" w:hAnsi="Verdana"/>
        </w:rPr>
      </w:pPr>
      <w:r w:rsidRPr="00605BF9">
        <w:rPr>
          <w:rFonts w:ascii="Verdana" w:hAnsi="Verdana"/>
        </w:rPr>
        <w:lastRenderedPageBreak/>
        <w:t xml:space="preserve">Παρέχεται στους Διαγωνιζομένους η δυνατότητα να καταθέσουν τυχόν </w:t>
      </w:r>
      <w:r w:rsidRPr="00152E43">
        <w:rPr>
          <w:rFonts w:ascii="Verdana" w:hAnsi="Verdana"/>
        </w:rPr>
        <w:t xml:space="preserve">ενστάσεις </w:t>
      </w:r>
      <w:r w:rsidR="005C7B49" w:rsidRPr="00152E43">
        <w:rPr>
          <w:rFonts w:ascii="Verdana" w:hAnsi="Verdana"/>
        </w:rPr>
        <w:t xml:space="preserve">ή αντιρρήσεις </w:t>
      </w:r>
      <w:r w:rsidRPr="00152E43">
        <w:rPr>
          <w:rFonts w:ascii="Verdana" w:hAnsi="Verdana"/>
        </w:rPr>
        <w:t xml:space="preserve">τους επί της διαδικασίας προεπιλογής ενώπιον </w:t>
      </w:r>
      <w:r w:rsidR="00782950" w:rsidRPr="00152E43">
        <w:rPr>
          <w:rFonts w:ascii="Verdana" w:hAnsi="Verdana"/>
        </w:rPr>
        <w:t xml:space="preserve">του </w:t>
      </w:r>
      <w:r w:rsidR="00782950" w:rsidRPr="00152E43">
        <w:rPr>
          <w:rFonts w:ascii="Verdana" w:hAnsi="Verdana"/>
          <w:lang w:val="en-US"/>
        </w:rPr>
        <w:t>Suppliers</w:t>
      </w:r>
      <w:r w:rsidR="00782950" w:rsidRPr="00152E43">
        <w:rPr>
          <w:rFonts w:ascii="Verdana" w:hAnsi="Verdana"/>
        </w:rPr>
        <w:t xml:space="preserve"> </w:t>
      </w:r>
      <w:r w:rsidR="00782950" w:rsidRPr="00152E43">
        <w:rPr>
          <w:rFonts w:ascii="Verdana" w:hAnsi="Verdana"/>
          <w:lang w:val="en-US"/>
        </w:rPr>
        <w:t>Management</w:t>
      </w:r>
      <w:r w:rsidR="00782950" w:rsidRPr="002A514B">
        <w:rPr>
          <w:rFonts w:ascii="Verdana" w:hAnsi="Verdana"/>
        </w:rPr>
        <w:t xml:space="preserve"> </w:t>
      </w:r>
      <w:r w:rsidR="00782950" w:rsidRPr="00C849ED">
        <w:rPr>
          <w:rFonts w:ascii="Verdana" w:hAnsi="Verdana"/>
          <w:lang w:val="en-US"/>
        </w:rPr>
        <w:t>Team</w:t>
      </w:r>
      <w:r w:rsidR="00782950" w:rsidRPr="00C849ED" w:rsidDel="00782950">
        <w:rPr>
          <w:rFonts w:ascii="Verdana" w:hAnsi="Verdana"/>
        </w:rPr>
        <w:t xml:space="preserve"> </w:t>
      </w:r>
      <w:r w:rsidRPr="00C849ED">
        <w:rPr>
          <w:rFonts w:ascii="Verdana" w:hAnsi="Verdana"/>
        </w:rPr>
        <w:t xml:space="preserve">εντός αποκλειστικής προθεσμίας </w:t>
      </w:r>
      <w:r w:rsidR="00C26C34" w:rsidRPr="00C849ED">
        <w:rPr>
          <w:rFonts w:ascii="Verdana" w:hAnsi="Verdana"/>
        </w:rPr>
        <w:t xml:space="preserve">πέντε </w:t>
      </w:r>
      <w:r w:rsidRPr="00C849ED">
        <w:rPr>
          <w:rFonts w:ascii="Verdana" w:hAnsi="Verdana"/>
        </w:rPr>
        <w:t>(</w:t>
      </w:r>
      <w:r w:rsidR="00C26C34" w:rsidRPr="00C849ED">
        <w:rPr>
          <w:rFonts w:ascii="Verdana" w:hAnsi="Verdana"/>
        </w:rPr>
        <w:t>5</w:t>
      </w:r>
      <w:r w:rsidRPr="00C849ED">
        <w:rPr>
          <w:rFonts w:ascii="Verdana" w:hAnsi="Verdana"/>
        </w:rPr>
        <w:t xml:space="preserve">) ημερών, η οποία άρχεται από την επομένη της κοινοποίησης του πρακτικού και των πινάκων. Οι </w:t>
      </w:r>
      <w:r w:rsidR="00782950" w:rsidRPr="00C849ED">
        <w:rPr>
          <w:rFonts w:ascii="Verdana" w:hAnsi="Verdana"/>
        </w:rPr>
        <w:t>Ε</w:t>
      </w:r>
      <w:r w:rsidRPr="00C849ED">
        <w:rPr>
          <w:rFonts w:ascii="Verdana" w:hAnsi="Verdana"/>
        </w:rPr>
        <w:t>νστάσεις πρέπει να είναι επαρκώς</w:t>
      </w:r>
      <w:r w:rsidRPr="00605BF9">
        <w:rPr>
          <w:rFonts w:ascii="Verdana" w:hAnsi="Verdana"/>
        </w:rPr>
        <w:t xml:space="preserve"> αιτιολογημένες και να στηρίζονται στις εφαρμοζόμενες διατάξεις. </w:t>
      </w:r>
      <w:r w:rsidRPr="00954ABB">
        <w:rPr>
          <w:rFonts w:ascii="Verdana" w:hAnsi="Verdana"/>
        </w:rPr>
        <w:t xml:space="preserve">Εντός του διαστήματος αυτού οι Διαγωνιζόμενοι έχουν δικαίωμα πρόσβασης </w:t>
      </w:r>
      <w:r w:rsidR="00A56213" w:rsidRPr="00954ABB">
        <w:rPr>
          <w:rFonts w:ascii="Verdana" w:hAnsi="Verdana"/>
        </w:rPr>
        <w:t>στα δικαιολογητικά συμμετοχής και στα στοιχεία απόδειξης της τεχνικής, ποιοτικής και χρηματοοικονομικής επάρκειάς τ</w:t>
      </w:r>
      <w:r w:rsidR="00390E39" w:rsidRPr="00954ABB">
        <w:rPr>
          <w:rFonts w:ascii="Verdana" w:hAnsi="Verdana"/>
        </w:rPr>
        <w:t xml:space="preserve">ων </w:t>
      </w:r>
      <w:r w:rsidR="00782950">
        <w:rPr>
          <w:rFonts w:ascii="Verdana" w:hAnsi="Verdana"/>
        </w:rPr>
        <w:t>σ</w:t>
      </w:r>
      <w:r w:rsidR="00390E39" w:rsidRPr="00954ABB">
        <w:rPr>
          <w:rFonts w:ascii="Verdana" w:hAnsi="Verdana"/>
        </w:rPr>
        <w:t>υν</w:t>
      </w:r>
      <w:r w:rsidR="00782950">
        <w:rPr>
          <w:rFonts w:ascii="Verdana" w:hAnsi="Verdana"/>
        </w:rPr>
        <w:t>-</w:t>
      </w:r>
      <w:r w:rsidR="00390E39" w:rsidRPr="00954ABB">
        <w:rPr>
          <w:rFonts w:ascii="Verdana" w:hAnsi="Verdana"/>
        </w:rPr>
        <w:t>υποψηφίων τους</w:t>
      </w:r>
      <w:r w:rsidR="00A56213" w:rsidRPr="00954ABB">
        <w:rPr>
          <w:rFonts w:ascii="Verdana" w:hAnsi="Verdana"/>
        </w:rPr>
        <w:t xml:space="preserve">, με </w:t>
      </w:r>
      <w:r w:rsidR="00574F07" w:rsidRPr="00954ABB">
        <w:rPr>
          <w:rFonts w:ascii="Verdana" w:hAnsi="Verdana"/>
        </w:rPr>
        <w:t xml:space="preserve">την </w:t>
      </w:r>
      <w:r w:rsidR="00A56213" w:rsidRPr="00954ABB">
        <w:rPr>
          <w:rFonts w:ascii="Verdana" w:hAnsi="Verdana"/>
        </w:rPr>
        <w:t xml:space="preserve">επιφύλαξη των εφαρμοζόμενων διατάξεων περί προστασίας του </w:t>
      </w:r>
      <w:r w:rsidR="005C7B49" w:rsidRPr="00954ABB">
        <w:rPr>
          <w:rFonts w:ascii="Verdana" w:hAnsi="Verdana"/>
        </w:rPr>
        <w:t>εμπορικού και επιχειρηματικού απορρήτου</w:t>
      </w:r>
      <w:r w:rsidR="00A56213" w:rsidRPr="00954ABB">
        <w:rPr>
          <w:rFonts w:ascii="Verdana" w:hAnsi="Verdana"/>
        </w:rPr>
        <w:t xml:space="preserve"> </w:t>
      </w:r>
      <w:r w:rsidR="005C7B49" w:rsidRPr="00954ABB">
        <w:rPr>
          <w:rFonts w:ascii="Verdana" w:hAnsi="Verdana"/>
        </w:rPr>
        <w:t>καθώς και της προστασίας των δεδομένων προσωπικού χαρακτήρα</w:t>
      </w:r>
      <w:r w:rsidR="005000E2" w:rsidRPr="00954ABB">
        <w:rPr>
          <w:rFonts w:ascii="Verdana" w:hAnsi="Verdana"/>
        </w:rPr>
        <w:t xml:space="preserve"> και κατόπιν υποβολής </w:t>
      </w:r>
      <w:r w:rsidR="008F1552" w:rsidRPr="00954ABB">
        <w:rPr>
          <w:rFonts w:ascii="Verdana" w:hAnsi="Verdana"/>
        </w:rPr>
        <w:t xml:space="preserve">αιτιολογημένου </w:t>
      </w:r>
      <w:r w:rsidR="005000E2" w:rsidRPr="00954ABB">
        <w:rPr>
          <w:rFonts w:ascii="Verdana" w:hAnsi="Verdana"/>
        </w:rPr>
        <w:t>έγγραφου αιτήματος</w:t>
      </w:r>
      <w:r w:rsidR="008F1552" w:rsidRPr="00954ABB">
        <w:rPr>
          <w:rFonts w:ascii="Verdana" w:hAnsi="Verdana"/>
        </w:rPr>
        <w:t xml:space="preserve"> και απάντησης της Εταιρίας, η οποία θα θέτει τις προϋποθέσεις </w:t>
      </w:r>
      <w:r w:rsidR="008F1552" w:rsidRPr="003F382B">
        <w:rPr>
          <w:rFonts w:ascii="Verdana" w:hAnsi="Verdana"/>
        </w:rPr>
        <w:t>άσκησης του δικαιώματος των Υποψηφίων</w:t>
      </w:r>
      <w:r w:rsidR="00782950" w:rsidRPr="003F382B">
        <w:rPr>
          <w:rFonts w:ascii="Verdana" w:hAnsi="Verdana"/>
        </w:rPr>
        <w:t>,</w:t>
      </w:r>
      <w:r w:rsidR="008F1552" w:rsidRPr="003F382B">
        <w:rPr>
          <w:rFonts w:ascii="Verdana" w:hAnsi="Verdana"/>
        </w:rPr>
        <w:t xml:space="preserve"> σεβόμενη</w:t>
      </w:r>
      <w:r w:rsidR="00782950" w:rsidRPr="003F382B">
        <w:rPr>
          <w:rFonts w:ascii="Verdana" w:hAnsi="Verdana"/>
        </w:rPr>
        <w:t xml:space="preserve"> σε κάθε περίπτωση</w:t>
      </w:r>
      <w:r w:rsidR="008F1552" w:rsidRPr="00AC24B1">
        <w:rPr>
          <w:rFonts w:ascii="Verdana" w:hAnsi="Verdana"/>
        </w:rPr>
        <w:t xml:space="preserve"> την αρχή της ίσης μεταχείρισης</w:t>
      </w:r>
      <w:r w:rsidR="005C7B49" w:rsidRPr="00AC24B1">
        <w:rPr>
          <w:rFonts w:ascii="Verdana" w:hAnsi="Verdana"/>
        </w:rPr>
        <w:t xml:space="preserve">. </w:t>
      </w:r>
    </w:p>
    <w:p w14:paraId="14EED24C" w14:textId="7A8B5928" w:rsidR="000E7514" w:rsidRPr="00EF47B0" w:rsidRDefault="00782950" w:rsidP="00EF64C7">
      <w:pPr>
        <w:pStyle w:val="ListParagraph"/>
        <w:spacing w:after="120" w:line="360" w:lineRule="auto"/>
        <w:contextualSpacing w:val="0"/>
        <w:jc w:val="both"/>
        <w:rPr>
          <w:rFonts w:ascii="Verdana" w:hAnsi="Verdana"/>
        </w:rPr>
      </w:pPr>
      <w:r w:rsidRPr="009A4182">
        <w:rPr>
          <w:rFonts w:ascii="Verdana" w:hAnsi="Verdana"/>
        </w:rPr>
        <w:t xml:space="preserve">Το </w:t>
      </w:r>
      <w:r w:rsidRPr="00AC24B1">
        <w:rPr>
          <w:rFonts w:ascii="Verdana" w:hAnsi="Verdana"/>
          <w:lang w:val="en-US"/>
        </w:rPr>
        <w:t>Suppliers</w:t>
      </w:r>
      <w:r w:rsidRPr="00AC24B1">
        <w:rPr>
          <w:rFonts w:ascii="Verdana" w:hAnsi="Verdana"/>
        </w:rPr>
        <w:t xml:space="preserve"> </w:t>
      </w:r>
      <w:r w:rsidRPr="00AC24B1">
        <w:rPr>
          <w:rFonts w:ascii="Verdana" w:hAnsi="Verdana"/>
          <w:lang w:val="en-US"/>
        </w:rPr>
        <w:t>Management</w:t>
      </w:r>
      <w:r w:rsidRPr="00AC24B1">
        <w:rPr>
          <w:rFonts w:ascii="Verdana" w:hAnsi="Verdana"/>
        </w:rPr>
        <w:t xml:space="preserve"> </w:t>
      </w:r>
      <w:r w:rsidRPr="00AC24B1">
        <w:rPr>
          <w:rFonts w:ascii="Verdana" w:hAnsi="Verdana"/>
          <w:lang w:val="en-US"/>
        </w:rPr>
        <w:t>Team</w:t>
      </w:r>
      <w:r w:rsidRPr="00AC24B1">
        <w:rPr>
          <w:rFonts w:ascii="Verdana" w:hAnsi="Verdana"/>
        </w:rPr>
        <w:t xml:space="preserve"> </w:t>
      </w:r>
      <w:r w:rsidR="000E7514" w:rsidRPr="00AC24B1">
        <w:rPr>
          <w:rFonts w:ascii="Verdana" w:hAnsi="Verdana"/>
        </w:rPr>
        <w:t>υποχρεούται</w:t>
      </w:r>
      <w:r w:rsidR="000E7514" w:rsidRPr="00605BF9">
        <w:rPr>
          <w:rFonts w:ascii="Verdana" w:hAnsi="Verdana"/>
        </w:rPr>
        <w:t xml:space="preserve"> να απαντήσει αιτιολογημένα εντός προθεσμίας </w:t>
      </w:r>
      <w:r w:rsidR="00C26C34">
        <w:rPr>
          <w:rFonts w:ascii="Verdana" w:hAnsi="Verdana"/>
        </w:rPr>
        <w:t>δύο</w:t>
      </w:r>
      <w:r w:rsidR="00C26C34" w:rsidRPr="00605BF9">
        <w:rPr>
          <w:rFonts w:ascii="Verdana" w:hAnsi="Verdana"/>
        </w:rPr>
        <w:t xml:space="preserve"> </w:t>
      </w:r>
      <w:r w:rsidR="000E7514" w:rsidRPr="00605BF9">
        <w:rPr>
          <w:rFonts w:ascii="Verdana" w:hAnsi="Verdana"/>
        </w:rPr>
        <w:t>(</w:t>
      </w:r>
      <w:r w:rsidR="00C26C34">
        <w:rPr>
          <w:rFonts w:ascii="Verdana" w:hAnsi="Verdana"/>
        </w:rPr>
        <w:t>2</w:t>
      </w:r>
      <w:r w:rsidR="000E7514" w:rsidRPr="00605BF9">
        <w:rPr>
          <w:rFonts w:ascii="Verdana" w:hAnsi="Verdana"/>
        </w:rPr>
        <w:t xml:space="preserve">) ημερών </w:t>
      </w:r>
      <w:r w:rsidR="00C26C34" w:rsidRPr="0044715C">
        <w:rPr>
          <w:rFonts w:ascii="Verdana" w:hAnsi="Verdana"/>
        </w:rPr>
        <w:t xml:space="preserve">από την </w:t>
      </w:r>
      <w:r w:rsidR="00C26C34">
        <w:rPr>
          <w:rFonts w:ascii="Verdana" w:hAnsi="Verdana"/>
        </w:rPr>
        <w:t>λήξη της προθεσμίας</w:t>
      </w:r>
      <w:r w:rsidR="00C26C34" w:rsidRPr="0044715C">
        <w:rPr>
          <w:rFonts w:ascii="Verdana" w:hAnsi="Verdana"/>
        </w:rPr>
        <w:t xml:space="preserve"> υποβολής </w:t>
      </w:r>
      <w:r w:rsidR="00C26C34">
        <w:rPr>
          <w:rFonts w:ascii="Verdana" w:hAnsi="Verdana"/>
        </w:rPr>
        <w:t>των</w:t>
      </w:r>
      <w:r w:rsidR="00C26C34" w:rsidRPr="0044715C">
        <w:rPr>
          <w:rFonts w:ascii="Verdana" w:hAnsi="Verdana"/>
        </w:rPr>
        <w:t xml:space="preserve"> </w:t>
      </w:r>
      <w:r w:rsidR="00C26C34">
        <w:rPr>
          <w:rFonts w:ascii="Verdana" w:hAnsi="Verdana"/>
        </w:rPr>
        <w:t>ενστάσεων</w:t>
      </w:r>
      <w:r w:rsidR="00C26C34" w:rsidRPr="0044715C">
        <w:rPr>
          <w:rFonts w:ascii="Verdana" w:hAnsi="Verdana"/>
        </w:rPr>
        <w:t xml:space="preserve">. </w:t>
      </w:r>
    </w:p>
    <w:p w14:paraId="11D1E25E" w14:textId="03B95C65" w:rsidR="00574F07" w:rsidRDefault="009E4541" w:rsidP="00EF64C7">
      <w:pPr>
        <w:pStyle w:val="ListParagraph"/>
        <w:spacing w:after="120" w:line="360" w:lineRule="auto"/>
        <w:contextualSpacing w:val="0"/>
        <w:jc w:val="both"/>
        <w:rPr>
          <w:rFonts w:ascii="Verdana" w:hAnsi="Verdana"/>
        </w:rPr>
      </w:pPr>
      <w:r>
        <w:rPr>
          <w:rFonts w:ascii="Verdana" w:hAnsi="Verdana"/>
          <w:b/>
        </w:rPr>
        <w:t>2</w:t>
      </w:r>
      <w:r w:rsidRPr="009E4541">
        <w:rPr>
          <w:rFonts w:ascii="Verdana" w:hAnsi="Verdana"/>
          <w:b/>
          <w:vertAlign w:val="superscript"/>
        </w:rPr>
        <w:t>ο</w:t>
      </w:r>
      <w:r>
        <w:rPr>
          <w:rFonts w:ascii="Verdana" w:hAnsi="Verdana"/>
          <w:b/>
        </w:rPr>
        <w:t xml:space="preserve"> Στάδιο</w:t>
      </w:r>
      <w:r w:rsidR="009A3EC1">
        <w:rPr>
          <w:rFonts w:ascii="Verdana" w:hAnsi="Verdana"/>
          <w:b/>
        </w:rPr>
        <w:t xml:space="preserve"> </w:t>
      </w:r>
      <w:r w:rsidR="009A3EC1" w:rsidRPr="009A3EC1">
        <w:rPr>
          <w:rFonts w:ascii="Verdana" w:hAnsi="Verdana"/>
          <w:b/>
        </w:rPr>
        <w:t>– Υποβολή Προσφοράς:</w:t>
      </w:r>
      <w:r w:rsidR="00C67BC8">
        <w:rPr>
          <w:rFonts w:ascii="Verdana" w:hAnsi="Verdana"/>
        </w:rPr>
        <w:t xml:space="preserve"> </w:t>
      </w:r>
      <w:r w:rsidR="004E4E58">
        <w:rPr>
          <w:rFonts w:ascii="Verdana" w:hAnsi="Verdana"/>
        </w:rPr>
        <w:t>Κατά το στάδιο αυτό οι π</w:t>
      </w:r>
      <w:r w:rsidR="00723BF6">
        <w:rPr>
          <w:rFonts w:ascii="Verdana" w:hAnsi="Verdana"/>
        </w:rPr>
        <w:t>ροεπιλεγέντες Υποψήφιοι</w:t>
      </w:r>
      <w:r w:rsidR="00E20EC8">
        <w:rPr>
          <w:rFonts w:ascii="Verdana" w:hAnsi="Verdana"/>
        </w:rPr>
        <w:t xml:space="preserve"> θα κληθούν </w:t>
      </w:r>
      <w:r w:rsidR="00CC7900">
        <w:rPr>
          <w:rFonts w:ascii="Verdana" w:hAnsi="Verdana"/>
        </w:rPr>
        <w:t xml:space="preserve">από τον Εργοδότη </w:t>
      </w:r>
      <w:r w:rsidR="00E20EC8">
        <w:rPr>
          <w:rFonts w:ascii="Verdana" w:hAnsi="Verdana"/>
        </w:rPr>
        <w:t xml:space="preserve">(με την </w:t>
      </w:r>
      <w:r w:rsidR="00CC7900">
        <w:rPr>
          <w:rFonts w:ascii="Verdana" w:hAnsi="Verdana"/>
        </w:rPr>
        <w:t>Πρόσκληση ΥΠ</w:t>
      </w:r>
      <w:r w:rsidR="00E20EC8">
        <w:rPr>
          <w:rFonts w:ascii="Verdana" w:hAnsi="Verdana"/>
        </w:rPr>
        <w:t xml:space="preserve"> με τ</w:t>
      </w:r>
      <w:r w:rsidR="004E4E58">
        <w:rPr>
          <w:rFonts w:ascii="Verdana" w:hAnsi="Verdana"/>
        </w:rPr>
        <w:t>ην οποία θα τους κοινοποιούνται</w:t>
      </w:r>
      <w:r w:rsidR="00CC7900">
        <w:rPr>
          <w:rFonts w:ascii="Verdana" w:hAnsi="Verdana"/>
        </w:rPr>
        <w:t xml:space="preserve"> </w:t>
      </w:r>
      <w:r w:rsidR="00E20EC8">
        <w:rPr>
          <w:rFonts w:ascii="Verdana" w:hAnsi="Verdana"/>
        </w:rPr>
        <w:t xml:space="preserve">και τα λοιπά Τεύχη </w:t>
      </w:r>
      <w:r w:rsidR="00E20EC8" w:rsidRPr="002F5443">
        <w:rPr>
          <w:rFonts w:ascii="Verdana" w:hAnsi="Verdana"/>
        </w:rPr>
        <w:t xml:space="preserve">Δημοπράτησης όπως απαριθμούνται στην παράγραφο </w:t>
      </w:r>
      <w:r w:rsidR="00EC5541" w:rsidRPr="007A05F2">
        <w:rPr>
          <w:rFonts w:ascii="Verdana" w:hAnsi="Verdana"/>
        </w:rPr>
        <w:fldChar w:fldCharType="begin"/>
      </w:r>
      <w:r w:rsidR="00FC2189" w:rsidRPr="002F5443">
        <w:rPr>
          <w:rFonts w:ascii="Verdana" w:hAnsi="Verdana"/>
        </w:rPr>
        <w:instrText xml:space="preserve"> REF _Ref487310935 \r \h </w:instrText>
      </w:r>
      <w:r w:rsidR="002F5443">
        <w:rPr>
          <w:rFonts w:ascii="Verdana" w:hAnsi="Verdana"/>
        </w:rPr>
        <w:instrText xml:space="preserve"> \* MERGEFORMAT </w:instrText>
      </w:r>
      <w:r w:rsidR="00EC5541" w:rsidRPr="007A05F2">
        <w:rPr>
          <w:rFonts w:ascii="Verdana" w:hAnsi="Verdana"/>
        </w:rPr>
      </w:r>
      <w:r w:rsidR="00EC5541" w:rsidRPr="007A05F2">
        <w:rPr>
          <w:rFonts w:ascii="Verdana" w:hAnsi="Verdana"/>
        </w:rPr>
        <w:fldChar w:fldCharType="separate"/>
      </w:r>
      <w:r w:rsidR="000852C1">
        <w:rPr>
          <w:rFonts w:ascii="Verdana" w:hAnsi="Verdana"/>
        </w:rPr>
        <w:t>4.2</w:t>
      </w:r>
      <w:r w:rsidR="00EC5541" w:rsidRPr="007A05F2">
        <w:rPr>
          <w:rFonts w:ascii="Verdana" w:hAnsi="Verdana"/>
        </w:rPr>
        <w:fldChar w:fldCharType="end"/>
      </w:r>
      <w:r w:rsidR="00FC2189" w:rsidRPr="002F5443">
        <w:rPr>
          <w:rFonts w:ascii="Verdana" w:hAnsi="Verdana"/>
        </w:rPr>
        <w:t xml:space="preserve"> </w:t>
      </w:r>
      <w:r w:rsidR="00E20EC8" w:rsidRPr="002F5443">
        <w:rPr>
          <w:rFonts w:ascii="Verdana" w:hAnsi="Verdana"/>
        </w:rPr>
        <w:t>κατωτέρω)</w:t>
      </w:r>
      <w:r w:rsidR="004E4E58" w:rsidRPr="002F5443">
        <w:rPr>
          <w:rFonts w:ascii="Verdana" w:hAnsi="Verdana"/>
        </w:rPr>
        <w:t xml:space="preserve"> να υποβάλουν τις οικονομικές τους προσφορές</w:t>
      </w:r>
      <w:r w:rsidR="00114356">
        <w:rPr>
          <w:rFonts w:ascii="Verdana" w:hAnsi="Verdana"/>
        </w:rPr>
        <w:t xml:space="preserve"> εντός διαστήματος τουλάχιστον 2</w:t>
      </w:r>
      <w:r w:rsidR="00782D25">
        <w:rPr>
          <w:rFonts w:ascii="Verdana" w:hAnsi="Verdana"/>
        </w:rPr>
        <w:t>8</w:t>
      </w:r>
      <w:r w:rsidR="00114356">
        <w:rPr>
          <w:rFonts w:ascii="Verdana" w:hAnsi="Verdana"/>
        </w:rPr>
        <w:t xml:space="preserve"> ημερών από την κοινοποίηση της Πρόσκλησης ΥΠ.</w:t>
      </w:r>
    </w:p>
    <w:p w14:paraId="791A508D" w14:textId="333CA13B" w:rsidR="00152E43" w:rsidRPr="002F5443" w:rsidRDefault="00152E43" w:rsidP="00EF64C7">
      <w:pPr>
        <w:pStyle w:val="ListParagraph"/>
        <w:spacing w:after="120" w:line="360" w:lineRule="auto"/>
        <w:contextualSpacing w:val="0"/>
        <w:jc w:val="both"/>
        <w:rPr>
          <w:rFonts w:ascii="Verdana" w:hAnsi="Verdana"/>
        </w:rPr>
      </w:pPr>
      <w:r>
        <w:rPr>
          <w:rFonts w:ascii="Verdana" w:hAnsi="Verdana"/>
        </w:rPr>
        <w:t xml:space="preserve">Την ταχθείσα ημερομηνία η Επιτροπή </w:t>
      </w:r>
      <w:r w:rsidRPr="00152E43">
        <w:rPr>
          <w:rFonts w:ascii="Verdana" w:hAnsi="Verdana"/>
        </w:rPr>
        <w:t xml:space="preserve">αποσφραγίζει σε </w:t>
      </w:r>
      <w:r>
        <w:rPr>
          <w:rFonts w:ascii="Verdana" w:hAnsi="Verdana"/>
        </w:rPr>
        <w:t>ανοικτή</w:t>
      </w:r>
      <w:r w:rsidRPr="00152E43">
        <w:rPr>
          <w:rFonts w:ascii="Verdana" w:hAnsi="Verdana"/>
        </w:rPr>
        <w:t xml:space="preserve"> συνεδρίαση τις οικονομικές προσφορές των </w:t>
      </w:r>
      <w:r>
        <w:rPr>
          <w:rFonts w:ascii="Verdana" w:hAnsi="Verdana"/>
        </w:rPr>
        <w:t>Προεπιλεγέντων</w:t>
      </w:r>
      <w:r w:rsidRPr="00152E43">
        <w:rPr>
          <w:rFonts w:ascii="Verdana" w:hAnsi="Verdana"/>
        </w:rPr>
        <w:t xml:space="preserve"> και καταχωρεί το περιεχόμενό τους σε σχετικό πρακτικό.</w:t>
      </w:r>
    </w:p>
    <w:p w14:paraId="7E4BB7EE" w14:textId="76ABFD18" w:rsidR="00574F07" w:rsidRPr="002F5443" w:rsidRDefault="00E70346" w:rsidP="00EF64C7">
      <w:pPr>
        <w:pStyle w:val="ListParagraph"/>
        <w:spacing w:after="120" w:line="360" w:lineRule="auto"/>
        <w:contextualSpacing w:val="0"/>
        <w:jc w:val="both"/>
        <w:rPr>
          <w:rFonts w:ascii="Verdana" w:hAnsi="Verdana"/>
        </w:rPr>
      </w:pPr>
      <w:r w:rsidRPr="002F5443">
        <w:rPr>
          <w:rFonts w:ascii="Verdana" w:hAnsi="Verdana"/>
        </w:rPr>
        <w:t>Στη συνέχεια η Επιτροπή θα συντάξει και θα υποβάλει</w:t>
      </w:r>
      <w:r w:rsidR="0044609E" w:rsidRPr="002F5443">
        <w:rPr>
          <w:rFonts w:ascii="Verdana" w:hAnsi="Verdana"/>
        </w:rPr>
        <w:t xml:space="preserve"> για θεώρηση</w:t>
      </w:r>
      <w:r w:rsidRPr="002F5443">
        <w:rPr>
          <w:rFonts w:ascii="Verdana" w:hAnsi="Verdana"/>
        </w:rPr>
        <w:t xml:space="preserve"> στο </w:t>
      </w:r>
      <w:bookmarkStart w:id="16" w:name="_Hlk487716979"/>
      <w:r w:rsidR="004E4E58" w:rsidRPr="002F5443">
        <w:rPr>
          <w:rFonts w:ascii="Verdana" w:hAnsi="Verdana"/>
          <w:lang w:val="en-US"/>
        </w:rPr>
        <w:t>Suppliers</w:t>
      </w:r>
      <w:r w:rsidR="004E4E58" w:rsidRPr="002F5443">
        <w:rPr>
          <w:rFonts w:ascii="Verdana" w:hAnsi="Verdana"/>
        </w:rPr>
        <w:t xml:space="preserve"> </w:t>
      </w:r>
      <w:r w:rsidR="004E4E58" w:rsidRPr="002F5443">
        <w:rPr>
          <w:rFonts w:ascii="Verdana" w:hAnsi="Verdana"/>
          <w:lang w:val="en-US"/>
        </w:rPr>
        <w:t>Management</w:t>
      </w:r>
      <w:r w:rsidR="004E4E58" w:rsidRPr="002F5443">
        <w:rPr>
          <w:rFonts w:ascii="Verdana" w:hAnsi="Verdana"/>
        </w:rPr>
        <w:t xml:space="preserve"> </w:t>
      </w:r>
      <w:r w:rsidR="004E4E58" w:rsidRPr="002F5443">
        <w:rPr>
          <w:rFonts w:ascii="Verdana" w:hAnsi="Verdana"/>
          <w:lang w:val="en-US"/>
        </w:rPr>
        <w:t>Team</w:t>
      </w:r>
      <w:r w:rsidR="004E4E58" w:rsidRPr="002F5443">
        <w:rPr>
          <w:rFonts w:ascii="Verdana" w:hAnsi="Verdana"/>
        </w:rPr>
        <w:t xml:space="preserve"> </w:t>
      </w:r>
      <w:bookmarkEnd w:id="16"/>
      <w:r w:rsidR="004E4E58" w:rsidRPr="002F5443">
        <w:rPr>
          <w:rFonts w:ascii="Verdana" w:hAnsi="Verdana"/>
        </w:rPr>
        <w:t xml:space="preserve">το </w:t>
      </w:r>
      <w:r w:rsidRPr="002F5443">
        <w:rPr>
          <w:rFonts w:ascii="Verdana" w:hAnsi="Verdana"/>
        </w:rPr>
        <w:t xml:space="preserve">πρακτικό </w:t>
      </w:r>
      <w:r w:rsidR="004E4E58" w:rsidRPr="002F5443">
        <w:rPr>
          <w:rFonts w:ascii="Verdana" w:hAnsi="Verdana"/>
        </w:rPr>
        <w:t>με</w:t>
      </w:r>
      <w:r w:rsidRPr="002F5443">
        <w:rPr>
          <w:rFonts w:ascii="Verdana" w:hAnsi="Verdana"/>
        </w:rPr>
        <w:t xml:space="preserve"> τον </w:t>
      </w:r>
      <w:r w:rsidR="00B411EA" w:rsidRPr="00954ABB">
        <w:rPr>
          <w:rFonts w:ascii="Verdana" w:hAnsi="Verdana"/>
        </w:rPr>
        <w:t xml:space="preserve">προσωρινό </w:t>
      </w:r>
      <w:r w:rsidRPr="002F5443">
        <w:rPr>
          <w:rFonts w:ascii="Verdana" w:hAnsi="Verdana"/>
        </w:rPr>
        <w:t>πίνακα</w:t>
      </w:r>
      <w:r w:rsidR="00886DD2" w:rsidRPr="002F5443">
        <w:rPr>
          <w:rFonts w:ascii="Verdana" w:hAnsi="Verdana"/>
        </w:rPr>
        <w:t xml:space="preserve"> κατάταξης</w:t>
      </w:r>
      <w:r w:rsidRPr="002F5443">
        <w:rPr>
          <w:rFonts w:ascii="Verdana" w:hAnsi="Verdana"/>
        </w:rPr>
        <w:t xml:space="preserve"> των Διαγωνιζομένων </w:t>
      </w:r>
      <w:r w:rsidR="00886DD2" w:rsidRPr="002F5443">
        <w:rPr>
          <w:rFonts w:ascii="Verdana" w:hAnsi="Verdana"/>
        </w:rPr>
        <w:t xml:space="preserve">με βάση τις οικονομικές τους προσφορές από την χαμηλότερη στην υψηλότερη. </w:t>
      </w:r>
    </w:p>
    <w:p w14:paraId="04F5D061" w14:textId="57C8DA5A" w:rsidR="00574F07" w:rsidRPr="002F5443" w:rsidRDefault="00574F07" w:rsidP="00EF64C7">
      <w:pPr>
        <w:pStyle w:val="ListParagraph"/>
        <w:spacing w:after="120" w:line="360" w:lineRule="auto"/>
        <w:contextualSpacing w:val="0"/>
        <w:jc w:val="both"/>
        <w:rPr>
          <w:rFonts w:ascii="Verdana" w:hAnsi="Verdana"/>
        </w:rPr>
      </w:pPr>
      <w:r w:rsidRPr="002F5443">
        <w:rPr>
          <w:rFonts w:ascii="Verdana" w:hAnsi="Verdana"/>
        </w:rPr>
        <w:t xml:space="preserve">Ο </w:t>
      </w:r>
      <w:r w:rsidR="00B411EA" w:rsidRPr="00954ABB">
        <w:rPr>
          <w:rFonts w:ascii="Verdana" w:hAnsi="Verdana"/>
        </w:rPr>
        <w:t xml:space="preserve">προσωρινός αυτός </w:t>
      </w:r>
      <w:r w:rsidRPr="002F5443">
        <w:rPr>
          <w:rFonts w:ascii="Verdana" w:hAnsi="Verdana"/>
        </w:rPr>
        <w:t>πίνακας κατάταξης</w:t>
      </w:r>
      <w:r w:rsidR="004E4E58" w:rsidRPr="002F5443">
        <w:rPr>
          <w:rFonts w:ascii="Verdana" w:hAnsi="Verdana"/>
        </w:rPr>
        <w:t xml:space="preserve"> </w:t>
      </w:r>
      <w:r w:rsidR="00886DD2" w:rsidRPr="002F5443">
        <w:rPr>
          <w:rFonts w:ascii="Verdana" w:hAnsi="Verdana"/>
        </w:rPr>
        <w:t xml:space="preserve">θα κοινοποιηθεί </w:t>
      </w:r>
      <w:r w:rsidRPr="002F5443">
        <w:rPr>
          <w:rFonts w:ascii="Verdana" w:hAnsi="Verdana"/>
        </w:rPr>
        <w:t>σε όλους τους Υποψηφίους που συμμετείχαν στο παρόν στάδιο με κάθε πρόσφορο τρόπο.</w:t>
      </w:r>
    </w:p>
    <w:p w14:paraId="43258D08" w14:textId="4FE0A9D6" w:rsidR="0044715C" w:rsidRDefault="00C05126" w:rsidP="00EF64C7">
      <w:pPr>
        <w:pStyle w:val="ListParagraph"/>
        <w:spacing w:after="120" w:line="360" w:lineRule="auto"/>
        <w:contextualSpacing w:val="0"/>
        <w:jc w:val="both"/>
        <w:rPr>
          <w:rFonts w:ascii="Verdana" w:hAnsi="Verdana"/>
        </w:rPr>
      </w:pPr>
      <w:r w:rsidRPr="002F5443">
        <w:rPr>
          <w:rFonts w:ascii="Verdana" w:hAnsi="Verdana"/>
        </w:rPr>
        <w:lastRenderedPageBreak/>
        <w:t xml:space="preserve">Παρέχεται στους Διαγωνιζομένους η δυνατότητα να καταθέσουν τυχόν ενστάσεις </w:t>
      </w:r>
      <w:r w:rsidR="005C7B49" w:rsidRPr="00954ABB">
        <w:rPr>
          <w:rFonts w:ascii="Verdana" w:hAnsi="Verdana"/>
        </w:rPr>
        <w:t xml:space="preserve">ή αντιρρήσεις </w:t>
      </w:r>
      <w:r w:rsidRPr="002F5443">
        <w:rPr>
          <w:rFonts w:ascii="Verdana" w:hAnsi="Verdana"/>
        </w:rPr>
        <w:t xml:space="preserve">τους επί της διαδικασίας αξιολόγησης των προσφορών ενώπιον </w:t>
      </w:r>
      <w:r w:rsidR="002A514B">
        <w:rPr>
          <w:rFonts w:ascii="Verdana" w:hAnsi="Verdana"/>
        </w:rPr>
        <w:t xml:space="preserve">του </w:t>
      </w:r>
      <w:r w:rsidR="002A514B" w:rsidRPr="002F5443">
        <w:rPr>
          <w:rFonts w:ascii="Verdana" w:hAnsi="Verdana"/>
          <w:lang w:val="en-US"/>
        </w:rPr>
        <w:t>Suppliers</w:t>
      </w:r>
      <w:r w:rsidR="002A514B" w:rsidRPr="002F5443">
        <w:rPr>
          <w:rFonts w:ascii="Verdana" w:hAnsi="Verdana"/>
        </w:rPr>
        <w:t xml:space="preserve"> </w:t>
      </w:r>
      <w:r w:rsidR="002A514B" w:rsidRPr="002F5443">
        <w:rPr>
          <w:rFonts w:ascii="Verdana" w:hAnsi="Verdana"/>
          <w:lang w:val="en-US"/>
        </w:rPr>
        <w:t>Management</w:t>
      </w:r>
      <w:r w:rsidR="002A514B" w:rsidRPr="002F5443">
        <w:rPr>
          <w:rFonts w:ascii="Verdana" w:hAnsi="Verdana"/>
        </w:rPr>
        <w:t xml:space="preserve"> </w:t>
      </w:r>
      <w:r w:rsidR="002A514B" w:rsidRPr="002F5443">
        <w:rPr>
          <w:rFonts w:ascii="Verdana" w:hAnsi="Verdana"/>
          <w:lang w:val="en-US"/>
        </w:rPr>
        <w:t>Team</w:t>
      </w:r>
      <w:r w:rsidR="002A514B" w:rsidRPr="002F5443">
        <w:rPr>
          <w:rFonts w:ascii="Verdana" w:hAnsi="Verdana"/>
        </w:rPr>
        <w:t xml:space="preserve"> </w:t>
      </w:r>
      <w:r w:rsidRPr="002F5443">
        <w:rPr>
          <w:rFonts w:ascii="Verdana" w:hAnsi="Verdana"/>
        </w:rPr>
        <w:t xml:space="preserve">εντός αποκλειστικής προθεσμίας </w:t>
      </w:r>
      <w:r w:rsidR="00782D25">
        <w:rPr>
          <w:rFonts w:ascii="Verdana" w:hAnsi="Verdana"/>
        </w:rPr>
        <w:t>δέκα</w:t>
      </w:r>
      <w:r w:rsidR="00782D25" w:rsidRPr="002F5443">
        <w:rPr>
          <w:rFonts w:ascii="Verdana" w:hAnsi="Verdana"/>
        </w:rPr>
        <w:t xml:space="preserve"> </w:t>
      </w:r>
      <w:r w:rsidRPr="002F5443">
        <w:rPr>
          <w:rFonts w:ascii="Verdana" w:hAnsi="Verdana"/>
        </w:rPr>
        <w:t>(</w:t>
      </w:r>
      <w:r w:rsidR="00782D25">
        <w:rPr>
          <w:rFonts w:ascii="Verdana" w:hAnsi="Verdana"/>
        </w:rPr>
        <w:t>10</w:t>
      </w:r>
      <w:r w:rsidRPr="002F5443">
        <w:rPr>
          <w:rFonts w:ascii="Verdana" w:hAnsi="Verdana"/>
        </w:rPr>
        <w:t xml:space="preserve">) ημερών, η οποία άρχεται από την επομένη της κοινοποίησης </w:t>
      </w:r>
      <w:r w:rsidR="0036739E">
        <w:rPr>
          <w:rFonts w:ascii="Verdana" w:hAnsi="Verdana"/>
        </w:rPr>
        <w:t>του ως άνω πίνακα</w:t>
      </w:r>
      <w:r w:rsidRPr="002F5443">
        <w:rPr>
          <w:rFonts w:ascii="Verdana" w:hAnsi="Verdana"/>
        </w:rPr>
        <w:t xml:space="preserve">. Οι </w:t>
      </w:r>
      <w:r w:rsidR="002A514B">
        <w:rPr>
          <w:rFonts w:ascii="Verdana" w:hAnsi="Verdana"/>
        </w:rPr>
        <w:t>Ε</w:t>
      </w:r>
      <w:r w:rsidRPr="002F5443">
        <w:rPr>
          <w:rFonts w:ascii="Verdana" w:hAnsi="Verdana"/>
        </w:rPr>
        <w:t xml:space="preserve">νστάσεις πρέπει να είναι επαρκώς αιτιολογημένες και να στηρίζονται στις εφαρμοζόμενες διατάξεις. </w:t>
      </w:r>
      <w:r w:rsidR="00F235DE" w:rsidRPr="00954ABB">
        <w:rPr>
          <w:rFonts w:ascii="Verdana" w:hAnsi="Verdana"/>
        </w:rPr>
        <w:t xml:space="preserve">Εντός του διαστήματος αυτού οι Διαγωνιζόμενοι έχουν δικαίωμα πρόσβασης στις οικονομικές προσφορές των Διαγωνιζομένων, με </w:t>
      </w:r>
      <w:r w:rsidR="00574F07" w:rsidRPr="00954ABB">
        <w:rPr>
          <w:rFonts w:ascii="Verdana" w:hAnsi="Verdana"/>
        </w:rPr>
        <w:t xml:space="preserve">την </w:t>
      </w:r>
      <w:r w:rsidR="00F235DE" w:rsidRPr="00954ABB">
        <w:rPr>
          <w:rFonts w:ascii="Verdana" w:hAnsi="Verdana"/>
        </w:rPr>
        <w:t xml:space="preserve">επιφύλαξη των εφαρμοζόμενων διατάξεων περί προστασίας του εμπορικού και επιχειρηματικού απορρήτου καθώς και της προστασίας των δεδομένων προσωπικού χαρακτήρα </w:t>
      </w:r>
      <w:r w:rsidR="008F1552" w:rsidRPr="00954ABB">
        <w:rPr>
          <w:rFonts w:ascii="Verdana" w:hAnsi="Verdana"/>
        </w:rPr>
        <w:t xml:space="preserve">και κατόπιν υποβολής αιτιολογημένου έγγραφου αιτήματος και απάντησης της Εταιρίας, η οποία θα θέτει τις προϋποθέσεις άσκησης του δικαιώματος των Υποψηφίων σεβόμενη </w:t>
      </w:r>
      <w:r w:rsidR="002A514B">
        <w:rPr>
          <w:rFonts w:ascii="Verdana" w:hAnsi="Verdana"/>
        </w:rPr>
        <w:t xml:space="preserve">σε κάθε περίπτωση </w:t>
      </w:r>
      <w:r w:rsidR="008F1552" w:rsidRPr="00954ABB">
        <w:rPr>
          <w:rFonts w:ascii="Verdana" w:hAnsi="Verdana"/>
        </w:rPr>
        <w:t>την αρχή της ίσης μεταχείρισης.</w:t>
      </w:r>
    </w:p>
    <w:p w14:paraId="10D448F3" w14:textId="78E04856" w:rsidR="00C05126" w:rsidRPr="0036739E" w:rsidRDefault="002A514B" w:rsidP="00EF64C7">
      <w:pPr>
        <w:pStyle w:val="ListParagraph"/>
        <w:spacing w:after="120" w:line="360" w:lineRule="auto"/>
        <w:contextualSpacing w:val="0"/>
        <w:jc w:val="both"/>
        <w:rPr>
          <w:rFonts w:ascii="Verdana" w:hAnsi="Verdana"/>
        </w:rPr>
      </w:pPr>
      <w:r>
        <w:rPr>
          <w:rFonts w:ascii="Verdana" w:hAnsi="Verdana"/>
        </w:rPr>
        <w:t xml:space="preserve">Το </w:t>
      </w:r>
      <w:r w:rsidRPr="002F5443">
        <w:rPr>
          <w:rFonts w:ascii="Verdana" w:hAnsi="Verdana"/>
          <w:lang w:val="en-US"/>
        </w:rPr>
        <w:t>Suppliers</w:t>
      </w:r>
      <w:r w:rsidRPr="002F5443">
        <w:rPr>
          <w:rFonts w:ascii="Verdana" w:hAnsi="Verdana"/>
        </w:rPr>
        <w:t xml:space="preserve"> </w:t>
      </w:r>
      <w:r w:rsidRPr="002F5443">
        <w:rPr>
          <w:rFonts w:ascii="Verdana" w:hAnsi="Verdana"/>
          <w:lang w:val="en-US"/>
        </w:rPr>
        <w:t>Management</w:t>
      </w:r>
      <w:r w:rsidRPr="002F5443">
        <w:rPr>
          <w:rFonts w:ascii="Verdana" w:hAnsi="Verdana"/>
        </w:rPr>
        <w:t xml:space="preserve"> </w:t>
      </w:r>
      <w:r w:rsidRPr="002F5443">
        <w:rPr>
          <w:rFonts w:ascii="Verdana" w:hAnsi="Verdana"/>
          <w:lang w:val="en-US"/>
        </w:rPr>
        <w:t>Team</w:t>
      </w:r>
      <w:r w:rsidRPr="002F5443">
        <w:rPr>
          <w:rFonts w:ascii="Verdana" w:hAnsi="Verdana"/>
        </w:rPr>
        <w:t xml:space="preserve"> </w:t>
      </w:r>
      <w:r w:rsidR="00C05126" w:rsidRPr="0036739E">
        <w:rPr>
          <w:rFonts w:ascii="Verdana" w:hAnsi="Verdana"/>
        </w:rPr>
        <w:t xml:space="preserve">υποχρεούται να απαντήσει αιτιολογημένα εντός προθεσμίας </w:t>
      </w:r>
      <w:r w:rsidR="00C26C34" w:rsidRPr="0036739E">
        <w:rPr>
          <w:rFonts w:ascii="Verdana" w:hAnsi="Verdana"/>
        </w:rPr>
        <w:t xml:space="preserve">δύο </w:t>
      </w:r>
      <w:r w:rsidR="00C05126" w:rsidRPr="0036739E">
        <w:rPr>
          <w:rFonts w:ascii="Verdana" w:hAnsi="Verdana"/>
        </w:rPr>
        <w:t>(</w:t>
      </w:r>
      <w:r w:rsidR="00C26C34" w:rsidRPr="0036739E">
        <w:rPr>
          <w:rFonts w:ascii="Verdana" w:hAnsi="Verdana"/>
        </w:rPr>
        <w:t>2</w:t>
      </w:r>
      <w:r w:rsidR="00C05126" w:rsidRPr="0036739E">
        <w:rPr>
          <w:rFonts w:ascii="Verdana" w:hAnsi="Verdana"/>
        </w:rPr>
        <w:t xml:space="preserve">) ημερών από την </w:t>
      </w:r>
      <w:r w:rsidR="00C26C34" w:rsidRPr="0036739E">
        <w:rPr>
          <w:rFonts w:ascii="Verdana" w:hAnsi="Verdana"/>
        </w:rPr>
        <w:t xml:space="preserve">λήξη της προθεσμίας </w:t>
      </w:r>
      <w:r w:rsidR="00C05126" w:rsidRPr="0036739E">
        <w:rPr>
          <w:rFonts w:ascii="Verdana" w:hAnsi="Verdana"/>
        </w:rPr>
        <w:t xml:space="preserve">υποβολής </w:t>
      </w:r>
      <w:r w:rsidR="00C26C34" w:rsidRPr="0036739E">
        <w:rPr>
          <w:rFonts w:ascii="Verdana" w:hAnsi="Verdana"/>
        </w:rPr>
        <w:t>των ενστάσεων</w:t>
      </w:r>
      <w:r w:rsidR="00C05126" w:rsidRPr="0036739E">
        <w:rPr>
          <w:rFonts w:ascii="Verdana" w:hAnsi="Verdana"/>
        </w:rPr>
        <w:t>.</w:t>
      </w:r>
      <w:r w:rsidR="00574F07" w:rsidRPr="0036739E">
        <w:rPr>
          <w:rFonts w:ascii="Verdana" w:hAnsi="Verdana"/>
        </w:rPr>
        <w:t xml:space="preserve"> </w:t>
      </w:r>
    </w:p>
    <w:p w14:paraId="7E637B52" w14:textId="7F5B52E3" w:rsidR="00574F07" w:rsidRPr="002F5443" w:rsidRDefault="00574F07" w:rsidP="00EF64C7">
      <w:pPr>
        <w:pStyle w:val="ListParagraph"/>
        <w:numPr>
          <w:ilvl w:val="1"/>
          <w:numId w:val="11"/>
        </w:numPr>
        <w:spacing w:after="120" w:line="360" w:lineRule="auto"/>
        <w:contextualSpacing w:val="0"/>
        <w:jc w:val="both"/>
        <w:rPr>
          <w:rFonts w:ascii="Verdana" w:hAnsi="Verdana"/>
        </w:rPr>
      </w:pPr>
      <w:r w:rsidRPr="0036739E">
        <w:rPr>
          <w:rFonts w:ascii="Verdana" w:hAnsi="Verdana"/>
        </w:rPr>
        <w:t xml:space="preserve">Μετά την έκδοση </w:t>
      </w:r>
      <w:r w:rsidR="00E450B8" w:rsidRPr="0036739E">
        <w:rPr>
          <w:rFonts w:ascii="Verdana" w:hAnsi="Verdana"/>
        </w:rPr>
        <w:t xml:space="preserve">της </w:t>
      </w:r>
      <w:r w:rsidRPr="0036739E">
        <w:rPr>
          <w:rFonts w:ascii="Verdana" w:hAnsi="Verdana"/>
        </w:rPr>
        <w:t xml:space="preserve">απόφασης της Επιτροπής του Διαγωνισμού, άλλως δε της άπρακτης παρέλευσης της προθεσμίας άσκησης </w:t>
      </w:r>
      <w:r w:rsidR="002A514B">
        <w:rPr>
          <w:rFonts w:ascii="Verdana" w:hAnsi="Verdana"/>
        </w:rPr>
        <w:t>Ε</w:t>
      </w:r>
      <w:r w:rsidRPr="0036739E">
        <w:rPr>
          <w:rFonts w:ascii="Verdana" w:hAnsi="Verdana"/>
        </w:rPr>
        <w:t xml:space="preserve">νστάσεων, </w:t>
      </w:r>
      <w:r w:rsidR="00B411EA" w:rsidRPr="0036739E">
        <w:rPr>
          <w:rFonts w:ascii="Verdana" w:hAnsi="Verdana"/>
        </w:rPr>
        <w:t>συντάσσεται</w:t>
      </w:r>
      <w:r w:rsidR="00B411EA" w:rsidRPr="00954ABB">
        <w:rPr>
          <w:rFonts w:ascii="Verdana" w:hAnsi="Verdana"/>
        </w:rPr>
        <w:t xml:space="preserve"> ο οριστικός πίνακας και </w:t>
      </w:r>
      <w:r w:rsidRPr="002F5443">
        <w:rPr>
          <w:rFonts w:ascii="Verdana" w:hAnsi="Verdana"/>
        </w:rPr>
        <w:t>το</w:t>
      </w:r>
      <w:r w:rsidRPr="00954ABB">
        <w:rPr>
          <w:rFonts w:ascii="Verdana" w:hAnsi="Verdana"/>
        </w:rPr>
        <w:t xml:space="preserve"> </w:t>
      </w:r>
      <w:r w:rsidRPr="002F5443">
        <w:rPr>
          <w:rFonts w:ascii="Verdana" w:hAnsi="Verdana"/>
        </w:rPr>
        <w:t xml:space="preserve">οριστικό </w:t>
      </w:r>
      <w:r w:rsidRPr="00954ABB">
        <w:rPr>
          <w:rFonts w:ascii="Verdana" w:hAnsi="Verdana"/>
        </w:rPr>
        <w:t>αποτέλεσμα του Διαγωνισμού</w:t>
      </w:r>
      <w:r w:rsidR="00A110BB">
        <w:rPr>
          <w:rFonts w:ascii="Verdana" w:hAnsi="Verdana"/>
        </w:rPr>
        <w:t xml:space="preserve"> που υπογράφεται από το Αποφασίζον Όργανο και</w:t>
      </w:r>
      <w:r w:rsidRPr="00954ABB">
        <w:rPr>
          <w:rFonts w:ascii="Verdana" w:hAnsi="Verdana"/>
        </w:rPr>
        <w:t xml:space="preserve"> </w:t>
      </w:r>
      <w:r w:rsidR="00B411EA" w:rsidRPr="00954ABB">
        <w:rPr>
          <w:rFonts w:ascii="Verdana" w:hAnsi="Verdana"/>
        </w:rPr>
        <w:t>γνωστοποιείται</w:t>
      </w:r>
      <w:r w:rsidRPr="00954ABB">
        <w:rPr>
          <w:rFonts w:ascii="Verdana" w:hAnsi="Verdana"/>
        </w:rPr>
        <w:t xml:space="preserve"> </w:t>
      </w:r>
      <w:r w:rsidR="0036739E">
        <w:rPr>
          <w:rFonts w:ascii="Verdana" w:hAnsi="Verdana"/>
        </w:rPr>
        <w:t xml:space="preserve">με σχετική επιστολή </w:t>
      </w:r>
      <w:r w:rsidR="00B411EA" w:rsidRPr="00954ABB">
        <w:rPr>
          <w:rFonts w:ascii="Verdana" w:hAnsi="Verdana"/>
        </w:rPr>
        <w:t>σε όλους τους Προσφέροντες. Ο πρώτος σε κατάταξη Υποψήφιος</w:t>
      </w:r>
      <w:r w:rsidRPr="002F5443">
        <w:rPr>
          <w:rFonts w:ascii="Verdana" w:hAnsi="Verdana"/>
        </w:rPr>
        <w:t xml:space="preserve"> από εκείνη τη στιγμή θα αποτελεί τον </w:t>
      </w:r>
      <w:r w:rsidR="002A514B">
        <w:rPr>
          <w:rFonts w:ascii="Verdana" w:hAnsi="Verdana"/>
        </w:rPr>
        <w:t>Π</w:t>
      </w:r>
      <w:r w:rsidRPr="002F5443">
        <w:rPr>
          <w:rFonts w:ascii="Verdana" w:hAnsi="Verdana"/>
        </w:rPr>
        <w:t>ροσωρινό Ανάδοχο μέχρι την υπογραφή της σχετικής σύμβασης και την ολοκλήρωση των διαδικασιών που προβλέπονται στο Άρθρο 19, οπότε και θα καταστεί Ανάδοχος του Έργου.</w:t>
      </w:r>
      <w:r w:rsidRPr="00954ABB">
        <w:rPr>
          <w:rFonts w:ascii="Verdana" w:hAnsi="Verdana"/>
        </w:rPr>
        <w:t xml:space="preserve"> </w:t>
      </w:r>
    </w:p>
    <w:p w14:paraId="4D09E171" w14:textId="77777777" w:rsidR="008B53B9" w:rsidRPr="003D1300" w:rsidRDefault="008B53B9" w:rsidP="00EF64C7">
      <w:pPr>
        <w:pStyle w:val="ListParagraph"/>
        <w:spacing w:after="120" w:line="360" w:lineRule="auto"/>
        <w:contextualSpacing w:val="0"/>
        <w:jc w:val="both"/>
        <w:rPr>
          <w:rFonts w:ascii="Verdana" w:hAnsi="Verdana"/>
        </w:rPr>
      </w:pPr>
    </w:p>
    <w:p w14:paraId="7B9CAE9C" w14:textId="77777777" w:rsidR="001A2E23" w:rsidRDefault="001A2E23" w:rsidP="00EF64C7">
      <w:pPr>
        <w:pStyle w:val="Heading2"/>
        <w:spacing w:after="120" w:line="360" w:lineRule="auto"/>
        <w:ind w:left="1134" w:hanging="1134"/>
        <w:jc w:val="both"/>
        <w:rPr>
          <w:rFonts w:ascii="Verdana" w:hAnsi="Verdana"/>
        </w:rPr>
      </w:pPr>
      <w:bookmarkStart w:id="17" w:name="_Toc512613096"/>
      <w:bookmarkStart w:id="18" w:name="_Toc520842463"/>
      <w:r w:rsidRPr="001A2E23">
        <w:rPr>
          <w:rFonts w:ascii="Verdana" w:hAnsi="Verdana"/>
        </w:rPr>
        <w:t xml:space="preserve">Άρθρο 4: </w:t>
      </w:r>
      <w:r w:rsidR="00BD7F0A">
        <w:rPr>
          <w:rFonts w:ascii="Verdana" w:hAnsi="Verdana"/>
        </w:rPr>
        <w:t>Τ</w:t>
      </w:r>
      <w:r w:rsidRPr="001A2E23">
        <w:rPr>
          <w:rFonts w:ascii="Verdana" w:hAnsi="Verdana"/>
        </w:rPr>
        <w:t>εύχη</w:t>
      </w:r>
      <w:r w:rsidR="00BD7F0A">
        <w:rPr>
          <w:rFonts w:ascii="Verdana" w:hAnsi="Verdana"/>
        </w:rPr>
        <w:t xml:space="preserve"> δημοπράτησης</w:t>
      </w:r>
      <w:bookmarkEnd w:id="17"/>
      <w:bookmarkEnd w:id="18"/>
      <w:r w:rsidRPr="001A2E23">
        <w:rPr>
          <w:rFonts w:ascii="Verdana" w:hAnsi="Verdana"/>
        </w:rPr>
        <w:t xml:space="preserve"> </w:t>
      </w:r>
    </w:p>
    <w:p w14:paraId="44E3A27D" w14:textId="77777777" w:rsidR="001074C3" w:rsidRPr="003D1300" w:rsidRDefault="00C737CD" w:rsidP="00EF64C7">
      <w:pPr>
        <w:pStyle w:val="ListParagraph"/>
        <w:numPr>
          <w:ilvl w:val="1"/>
          <w:numId w:val="12"/>
        </w:numPr>
        <w:spacing w:after="120" w:line="360" w:lineRule="auto"/>
        <w:contextualSpacing w:val="0"/>
        <w:jc w:val="both"/>
        <w:rPr>
          <w:rFonts w:ascii="Verdana" w:hAnsi="Verdana"/>
        </w:rPr>
      </w:pPr>
      <w:r>
        <w:rPr>
          <w:rFonts w:ascii="Verdana" w:hAnsi="Verdana"/>
        </w:rPr>
        <w:t>Ο Δ</w:t>
      </w:r>
      <w:r w:rsidR="00BD7F0A" w:rsidRPr="003D1300">
        <w:rPr>
          <w:rFonts w:ascii="Verdana" w:hAnsi="Verdana"/>
        </w:rPr>
        <w:t>ιαγωνισμός θα διενεργηθεί σύμφωνα με</w:t>
      </w:r>
      <w:r w:rsidR="001074C3" w:rsidRPr="003D1300">
        <w:rPr>
          <w:rFonts w:ascii="Verdana" w:hAnsi="Verdana"/>
        </w:rPr>
        <w:t>:</w:t>
      </w:r>
    </w:p>
    <w:p w14:paraId="6BDD6D26" w14:textId="61A0D5EF" w:rsidR="001074C3" w:rsidRPr="003D1300" w:rsidRDefault="00BD7F0A" w:rsidP="00EF64C7">
      <w:pPr>
        <w:pStyle w:val="ListParagraph"/>
        <w:numPr>
          <w:ilvl w:val="0"/>
          <w:numId w:val="13"/>
        </w:numPr>
        <w:spacing w:after="120" w:line="360" w:lineRule="auto"/>
        <w:ind w:left="1276" w:hanging="425"/>
        <w:contextualSpacing w:val="0"/>
        <w:jc w:val="both"/>
        <w:rPr>
          <w:rFonts w:ascii="Verdana" w:hAnsi="Verdana"/>
        </w:rPr>
      </w:pPr>
      <w:r w:rsidRPr="003D1300">
        <w:rPr>
          <w:rFonts w:ascii="Verdana" w:hAnsi="Verdana"/>
        </w:rPr>
        <w:t>το Νόμο 4404/2016 (ΦΕΚ Α’ 126/8.7.2016) και την κυρωθείσα με το άρθρο 1 αυτο</w:t>
      </w:r>
      <w:r w:rsidR="00F42192">
        <w:rPr>
          <w:rFonts w:ascii="Verdana" w:hAnsi="Verdana"/>
        </w:rPr>
        <w:t>ύ από 24 Ιουνίου 2016 «Σύμβαση Π</w:t>
      </w:r>
      <w:r w:rsidRPr="003D1300">
        <w:rPr>
          <w:rFonts w:ascii="Verdana" w:hAnsi="Verdana"/>
        </w:rPr>
        <w:t xml:space="preserve">αραχώρησης σχετικά με τη Χρήση και την Εκμετάλλευση Ορισμένων Χώρων και Περιουσιακών Στοιχείων εντός του Λιμένος Πειραιώς», από κοινού με </w:t>
      </w:r>
      <w:r w:rsidRPr="003D1300">
        <w:rPr>
          <w:rFonts w:ascii="Verdana" w:hAnsi="Verdana"/>
        </w:rPr>
        <w:lastRenderedPageBreak/>
        <w:t xml:space="preserve">τα προσαρτήματα αυτής, η οποία </w:t>
      </w:r>
      <w:proofErr w:type="spellStart"/>
      <w:r w:rsidRPr="003D1300">
        <w:rPr>
          <w:rFonts w:ascii="Verdana" w:hAnsi="Verdana"/>
        </w:rPr>
        <w:t>συνήφθη</w:t>
      </w:r>
      <w:proofErr w:type="spellEnd"/>
      <w:r w:rsidRPr="003D1300">
        <w:rPr>
          <w:rFonts w:ascii="Verdana" w:hAnsi="Verdana"/>
        </w:rPr>
        <w:t xml:space="preserve"> μεταξύ του Ελληνικού Δημοσίου και του ΟΛΠ, δυνάμει της οποίας το Ελληνικό Δημόσιο χορήγησε στον ΟΛΠ το αποκλειστικό δικαίωμα κατοχής, χρήσης, διαχείρισης, συντήρησης, βελτίωσης και εκμετάλλευσης των στοιχείων που παραχωρούνται με αυτήν, σύμφωνα με τους όρους </w:t>
      </w:r>
      <w:r w:rsidR="001074C3" w:rsidRPr="003D1300">
        <w:rPr>
          <w:rFonts w:ascii="Verdana" w:hAnsi="Verdana"/>
        </w:rPr>
        <w:t xml:space="preserve">της, </w:t>
      </w:r>
    </w:p>
    <w:p w14:paraId="28B13F8B" w14:textId="1CCB467A" w:rsidR="00BD7F0A" w:rsidRDefault="001074C3" w:rsidP="00EF64C7">
      <w:pPr>
        <w:pStyle w:val="ListParagraph"/>
        <w:numPr>
          <w:ilvl w:val="0"/>
          <w:numId w:val="13"/>
        </w:numPr>
        <w:spacing w:after="120" w:line="360" w:lineRule="auto"/>
        <w:ind w:left="1276" w:hanging="425"/>
        <w:contextualSpacing w:val="0"/>
        <w:jc w:val="both"/>
        <w:rPr>
          <w:rFonts w:ascii="Verdana" w:hAnsi="Verdana"/>
        </w:rPr>
      </w:pPr>
      <w:r w:rsidRPr="003D1300">
        <w:rPr>
          <w:rFonts w:ascii="Verdana" w:hAnsi="Verdana"/>
        </w:rPr>
        <w:t xml:space="preserve">τον </w:t>
      </w:r>
      <w:r w:rsidR="00E450B8">
        <w:rPr>
          <w:rFonts w:ascii="Verdana" w:hAnsi="Verdana"/>
        </w:rPr>
        <w:t xml:space="preserve">ισχύοντα </w:t>
      </w:r>
      <w:r w:rsidRPr="003D1300">
        <w:rPr>
          <w:rFonts w:ascii="Verdana" w:hAnsi="Verdana"/>
        </w:rPr>
        <w:t>Κανονισμό Έργων, Υπηρεσιών και Προμηθειών της ΟΛΠ ΑΕ</w:t>
      </w:r>
      <w:r w:rsidR="00F42192">
        <w:rPr>
          <w:rFonts w:ascii="Verdana" w:hAnsi="Verdana"/>
        </w:rPr>
        <w:t>,</w:t>
      </w:r>
      <w:r w:rsidR="0033187A">
        <w:rPr>
          <w:rFonts w:ascii="Verdana" w:hAnsi="Verdana"/>
        </w:rPr>
        <w:t xml:space="preserve"> και</w:t>
      </w:r>
    </w:p>
    <w:p w14:paraId="32DF9156" w14:textId="6BC188EE" w:rsidR="004D4EF2" w:rsidRPr="003D1300" w:rsidRDefault="00E450B8" w:rsidP="00EF64C7">
      <w:pPr>
        <w:pStyle w:val="ListParagraph"/>
        <w:numPr>
          <w:ilvl w:val="0"/>
          <w:numId w:val="13"/>
        </w:numPr>
        <w:spacing w:after="120" w:line="360" w:lineRule="auto"/>
        <w:ind w:left="1276" w:hanging="425"/>
        <w:contextualSpacing w:val="0"/>
        <w:jc w:val="both"/>
        <w:rPr>
          <w:rFonts w:ascii="Verdana" w:hAnsi="Verdana"/>
        </w:rPr>
      </w:pPr>
      <w:r>
        <w:rPr>
          <w:rFonts w:ascii="Verdana" w:hAnsi="Verdana"/>
        </w:rPr>
        <w:t>τ</w:t>
      </w:r>
      <w:r w:rsidR="004D4EF2">
        <w:rPr>
          <w:rFonts w:ascii="Verdana" w:hAnsi="Verdana"/>
        </w:rPr>
        <w:t>ις διαδικασίες και τους όρους που περιγράφονται στα Τεύχη Δημοπράτησης.</w:t>
      </w:r>
    </w:p>
    <w:p w14:paraId="45D761EA" w14:textId="29EB144C" w:rsidR="001A2E23" w:rsidRPr="003D1300" w:rsidRDefault="00E565EF" w:rsidP="00EF64C7">
      <w:pPr>
        <w:pStyle w:val="ListParagraph"/>
        <w:numPr>
          <w:ilvl w:val="1"/>
          <w:numId w:val="12"/>
        </w:numPr>
        <w:spacing w:after="120" w:line="360" w:lineRule="auto"/>
        <w:contextualSpacing w:val="0"/>
        <w:jc w:val="both"/>
        <w:rPr>
          <w:rFonts w:ascii="Verdana" w:hAnsi="Verdana"/>
        </w:rPr>
      </w:pPr>
      <w:bookmarkStart w:id="19" w:name="_Ref487310935"/>
      <w:r>
        <w:rPr>
          <w:rFonts w:ascii="Verdana" w:hAnsi="Verdana"/>
        </w:rPr>
        <w:t>Επιπλέον των ανωτέρω, τ</w:t>
      </w:r>
      <w:r w:rsidR="001A2E23" w:rsidRPr="003D1300">
        <w:rPr>
          <w:rFonts w:ascii="Verdana" w:hAnsi="Verdana"/>
        </w:rPr>
        <w:t>α</w:t>
      </w:r>
      <w:r w:rsidR="00BD7F0A" w:rsidRPr="003D1300">
        <w:rPr>
          <w:rFonts w:ascii="Verdana" w:hAnsi="Verdana"/>
        </w:rPr>
        <w:t xml:space="preserve"> </w:t>
      </w:r>
      <w:r w:rsidR="004D4EF2">
        <w:rPr>
          <w:rFonts w:ascii="Verdana" w:hAnsi="Verdana"/>
        </w:rPr>
        <w:t>Τ</w:t>
      </w:r>
      <w:r w:rsidR="001A2E23" w:rsidRPr="003D1300">
        <w:rPr>
          <w:rFonts w:ascii="Verdana" w:hAnsi="Verdana"/>
        </w:rPr>
        <w:t xml:space="preserve">εύχη </w:t>
      </w:r>
      <w:r w:rsidR="004D4EF2">
        <w:rPr>
          <w:rFonts w:ascii="Verdana" w:hAnsi="Verdana"/>
        </w:rPr>
        <w:t>Δ</w:t>
      </w:r>
      <w:r w:rsidR="00142B88" w:rsidRPr="003D1300">
        <w:rPr>
          <w:rFonts w:ascii="Verdana" w:hAnsi="Verdana"/>
        </w:rPr>
        <w:t xml:space="preserve">ημοπράτησης </w:t>
      </w:r>
      <w:r w:rsidR="001A2E23" w:rsidRPr="003D1300">
        <w:rPr>
          <w:rFonts w:ascii="Verdana" w:hAnsi="Verdana"/>
        </w:rPr>
        <w:t>και</w:t>
      </w:r>
      <w:r w:rsidR="00BD7F0A" w:rsidRPr="003D1300">
        <w:rPr>
          <w:rFonts w:ascii="Verdana" w:hAnsi="Verdana"/>
        </w:rPr>
        <w:t xml:space="preserve"> λοιπά</w:t>
      </w:r>
      <w:r w:rsidR="001A2E23" w:rsidRPr="003D1300">
        <w:rPr>
          <w:rFonts w:ascii="Verdana" w:hAnsi="Verdana"/>
        </w:rPr>
        <w:t xml:space="preserve"> στοιχεία, με βάση τα οποία θα </w:t>
      </w:r>
      <w:r w:rsidR="00D141AB" w:rsidRPr="003D1300">
        <w:rPr>
          <w:rFonts w:ascii="Verdana" w:hAnsi="Verdana"/>
        </w:rPr>
        <w:t xml:space="preserve">διενεργηθεί ο </w:t>
      </w:r>
      <w:r w:rsidR="002A514B">
        <w:rPr>
          <w:rFonts w:ascii="Verdana" w:hAnsi="Verdana"/>
        </w:rPr>
        <w:t>Δ</w:t>
      </w:r>
      <w:r w:rsidR="00D141AB" w:rsidRPr="003D1300">
        <w:rPr>
          <w:rFonts w:ascii="Verdana" w:hAnsi="Verdana"/>
        </w:rPr>
        <w:t>ιαγωνισμός</w:t>
      </w:r>
      <w:r w:rsidR="000831F1" w:rsidRPr="003D1300">
        <w:rPr>
          <w:rFonts w:ascii="Verdana" w:hAnsi="Verdana"/>
        </w:rPr>
        <w:t xml:space="preserve"> και θα επιλεγεί ο Ανάδοχος για το Έργο</w:t>
      </w:r>
      <w:r w:rsidR="00142B88" w:rsidRPr="003D1300">
        <w:rPr>
          <w:rFonts w:ascii="Verdana" w:hAnsi="Verdana"/>
        </w:rPr>
        <w:t>,</w:t>
      </w:r>
      <w:r w:rsidR="00D141AB" w:rsidRPr="003D1300">
        <w:rPr>
          <w:rFonts w:ascii="Verdana" w:hAnsi="Verdana"/>
        </w:rPr>
        <w:t xml:space="preserve"> </w:t>
      </w:r>
      <w:r w:rsidR="001A2E23" w:rsidRPr="003D1300">
        <w:rPr>
          <w:rFonts w:ascii="Verdana" w:hAnsi="Verdana"/>
        </w:rPr>
        <w:t>είναι τα αναφερόμενα παρακάτω. Σε περίπτωση ασυμφωνίας των περιεχόμενων σ' αυτά όρων, η σειρά ισχύος αυτών καθορίζεται ως κατωτέρω:</w:t>
      </w:r>
      <w:bookmarkEnd w:id="19"/>
      <w:r w:rsidR="001A2E23" w:rsidRPr="003D1300">
        <w:rPr>
          <w:rFonts w:ascii="Verdana" w:hAnsi="Verdana"/>
        </w:rPr>
        <w:t xml:space="preserve"> </w:t>
      </w:r>
    </w:p>
    <w:p w14:paraId="72D42765" w14:textId="77777777" w:rsidR="00B27E15" w:rsidRPr="00A41803" w:rsidRDefault="00D141AB" w:rsidP="00EF64C7">
      <w:pPr>
        <w:pStyle w:val="ListParagraph"/>
        <w:numPr>
          <w:ilvl w:val="0"/>
          <w:numId w:val="14"/>
        </w:numPr>
        <w:spacing w:after="120" w:line="360" w:lineRule="auto"/>
        <w:ind w:hanging="731"/>
        <w:contextualSpacing w:val="0"/>
        <w:jc w:val="both"/>
        <w:rPr>
          <w:rFonts w:ascii="Verdana" w:hAnsi="Verdana" w:cs="Arial"/>
        </w:rPr>
      </w:pPr>
      <w:r w:rsidRPr="00A41803">
        <w:rPr>
          <w:rFonts w:ascii="Verdana" w:hAnsi="Verdana" w:cs="Arial"/>
        </w:rPr>
        <w:t xml:space="preserve">Η </w:t>
      </w:r>
      <w:r w:rsidR="00C3170D" w:rsidRPr="00A41803">
        <w:rPr>
          <w:rFonts w:ascii="Verdana" w:hAnsi="Verdana" w:cs="Arial"/>
        </w:rPr>
        <w:t xml:space="preserve">παρούσα </w:t>
      </w:r>
      <w:r w:rsidR="00315CF4" w:rsidRPr="00A41803">
        <w:rPr>
          <w:rFonts w:ascii="Verdana" w:hAnsi="Verdana" w:cs="Arial"/>
        </w:rPr>
        <w:t>Πρόσκληση Ε</w:t>
      </w:r>
      <w:r w:rsidR="00C3170D" w:rsidRPr="00A41803">
        <w:rPr>
          <w:rFonts w:ascii="Verdana" w:hAnsi="Verdana" w:cs="Arial"/>
        </w:rPr>
        <w:t>Ε</w:t>
      </w:r>
      <w:r w:rsidR="00814437" w:rsidRPr="00A41803">
        <w:rPr>
          <w:rFonts w:ascii="Verdana" w:hAnsi="Verdana" w:cs="Arial"/>
        </w:rPr>
        <w:t>,</w:t>
      </w:r>
      <w:r w:rsidRPr="00A41803">
        <w:rPr>
          <w:rFonts w:ascii="Verdana" w:hAnsi="Verdana" w:cs="Arial"/>
        </w:rPr>
        <w:t xml:space="preserve"> </w:t>
      </w:r>
    </w:p>
    <w:p w14:paraId="1CF11146" w14:textId="3A7681E6" w:rsidR="002A514B" w:rsidRPr="00A41803" w:rsidRDefault="00BF7347" w:rsidP="00EF64C7">
      <w:pPr>
        <w:pStyle w:val="ListParagraph"/>
        <w:numPr>
          <w:ilvl w:val="0"/>
          <w:numId w:val="14"/>
        </w:numPr>
        <w:spacing w:after="120" w:line="360" w:lineRule="auto"/>
        <w:ind w:hanging="731"/>
        <w:contextualSpacing w:val="0"/>
        <w:jc w:val="both"/>
        <w:rPr>
          <w:rFonts w:ascii="Verdana" w:hAnsi="Verdana" w:cs="Arial"/>
        </w:rPr>
      </w:pPr>
      <w:r w:rsidRPr="00A41803">
        <w:rPr>
          <w:rFonts w:ascii="Verdana" w:hAnsi="Verdana" w:cs="Arial"/>
        </w:rPr>
        <w:t xml:space="preserve">Η Πρόσκληση </w:t>
      </w:r>
      <w:r w:rsidR="00A41803" w:rsidRPr="00A41803">
        <w:rPr>
          <w:rFonts w:ascii="Verdana" w:hAnsi="Verdana" w:cs="Arial"/>
        </w:rPr>
        <w:t>Υποβολής Οικονομικής Προσφοράς</w:t>
      </w:r>
      <w:r w:rsidRPr="00A41803">
        <w:rPr>
          <w:rFonts w:ascii="Verdana" w:hAnsi="Verdana" w:cs="Arial"/>
        </w:rPr>
        <w:t xml:space="preserve"> </w:t>
      </w:r>
      <w:r w:rsidRPr="00A41803">
        <w:rPr>
          <w:rFonts w:ascii="Verdana" w:hAnsi="Verdana" w:cs="Arial"/>
          <w:i/>
        </w:rPr>
        <w:t>[</w:t>
      </w:r>
      <w:r w:rsidR="00315CF4" w:rsidRPr="00A41803">
        <w:rPr>
          <w:rFonts w:ascii="Verdana" w:hAnsi="Verdana" w:cs="Arial"/>
          <w:i/>
        </w:rPr>
        <w:t xml:space="preserve">με συνημμένο το σχέδιο της </w:t>
      </w:r>
      <w:r w:rsidR="00C3170D" w:rsidRPr="00A41803">
        <w:rPr>
          <w:rFonts w:ascii="Verdana" w:hAnsi="Verdana" w:cs="Arial"/>
          <w:i/>
        </w:rPr>
        <w:t>Σ</w:t>
      </w:r>
      <w:r w:rsidR="00315CF4" w:rsidRPr="00A41803">
        <w:rPr>
          <w:rFonts w:ascii="Verdana" w:hAnsi="Verdana" w:cs="Arial"/>
          <w:i/>
        </w:rPr>
        <w:t>ύμβασης κατασκευής του Έργου</w:t>
      </w:r>
      <w:r w:rsidR="005F52C6" w:rsidRPr="00A41803">
        <w:rPr>
          <w:rFonts w:ascii="Verdana" w:hAnsi="Verdana" w:cs="Arial"/>
          <w:i/>
        </w:rPr>
        <w:t xml:space="preserve"> και συνοδευόμενη από τα λοιπά </w:t>
      </w:r>
      <w:r w:rsidR="005F52C6" w:rsidRPr="00A41803">
        <w:rPr>
          <w:rFonts w:ascii="Verdana" w:hAnsi="Verdana" w:cs="Arial"/>
          <w:i/>
          <w:lang w:val="en-US"/>
        </w:rPr>
        <w:t>iii</w:t>
      </w:r>
      <w:r w:rsidR="005F52C6" w:rsidRPr="00A41803">
        <w:rPr>
          <w:rFonts w:ascii="Verdana" w:hAnsi="Verdana" w:cs="Arial"/>
          <w:i/>
        </w:rPr>
        <w:t xml:space="preserve">) έως </w:t>
      </w:r>
      <w:r w:rsidR="005F52C6" w:rsidRPr="00A41803">
        <w:rPr>
          <w:rFonts w:ascii="Verdana" w:hAnsi="Verdana" w:cs="Arial"/>
          <w:i/>
          <w:lang w:val="en-US"/>
        </w:rPr>
        <w:t>x</w:t>
      </w:r>
      <w:r w:rsidR="005F52C6" w:rsidRPr="00A41803">
        <w:rPr>
          <w:rFonts w:ascii="Verdana" w:hAnsi="Verdana" w:cs="Arial"/>
          <w:i/>
        </w:rPr>
        <w:t>) Τεύχη Δημοπράτησης</w:t>
      </w:r>
      <w:r w:rsidRPr="00A41803">
        <w:rPr>
          <w:rFonts w:ascii="Verdana" w:hAnsi="Verdana" w:cs="Arial"/>
          <w:i/>
        </w:rPr>
        <w:t>]</w:t>
      </w:r>
      <w:r w:rsidR="00315CF4" w:rsidRPr="00A41803">
        <w:rPr>
          <w:rFonts w:ascii="Verdana" w:hAnsi="Verdana" w:cs="Arial"/>
        </w:rPr>
        <w:t>,</w:t>
      </w:r>
    </w:p>
    <w:p w14:paraId="02138FEA" w14:textId="77777777" w:rsidR="001A2E23" w:rsidRPr="00EF64C7" w:rsidRDefault="001A2E23" w:rsidP="00EF64C7">
      <w:pPr>
        <w:pStyle w:val="ListParagraph"/>
        <w:numPr>
          <w:ilvl w:val="0"/>
          <w:numId w:val="14"/>
        </w:numPr>
        <w:spacing w:after="120" w:line="360" w:lineRule="auto"/>
        <w:ind w:hanging="731"/>
        <w:contextualSpacing w:val="0"/>
        <w:jc w:val="both"/>
        <w:rPr>
          <w:rFonts w:ascii="Verdana" w:hAnsi="Verdana" w:cs="Arial"/>
        </w:rPr>
      </w:pPr>
      <w:r w:rsidRPr="00EF64C7">
        <w:rPr>
          <w:rFonts w:ascii="Verdana" w:hAnsi="Verdana" w:cs="Arial"/>
        </w:rPr>
        <w:t>Η Ειδική Συγγραφή Υποχρεώσεων (</w:t>
      </w:r>
      <w:r w:rsidR="003B2DF8" w:rsidRPr="00EF64C7">
        <w:rPr>
          <w:rFonts w:ascii="Verdana" w:hAnsi="Verdana" w:cs="Arial"/>
        </w:rPr>
        <w:t>ΕΣΥ</w:t>
      </w:r>
      <w:r w:rsidRPr="00EF64C7">
        <w:rPr>
          <w:rFonts w:ascii="Verdana" w:hAnsi="Verdana" w:cs="Arial"/>
        </w:rPr>
        <w:t xml:space="preserve">) </w:t>
      </w:r>
    </w:p>
    <w:p w14:paraId="4384A99F" w14:textId="77777777" w:rsidR="001A2E23" w:rsidRPr="00A41803" w:rsidRDefault="003B2DF8" w:rsidP="00EF64C7">
      <w:pPr>
        <w:pStyle w:val="Default"/>
        <w:numPr>
          <w:ilvl w:val="0"/>
          <w:numId w:val="14"/>
        </w:numPr>
        <w:spacing w:after="120" w:line="360" w:lineRule="auto"/>
        <w:ind w:hanging="731"/>
        <w:jc w:val="both"/>
        <w:rPr>
          <w:rFonts w:ascii="Verdana" w:eastAsia="Times New Roman" w:hAnsi="Verdana" w:cs="Arial"/>
          <w:color w:val="auto"/>
          <w:sz w:val="20"/>
          <w:szCs w:val="20"/>
          <w:lang w:eastAsia="zh-CN"/>
        </w:rPr>
      </w:pPr>
      <w:r w:rsidRPr="00A41803">
        <w:rPr>
          <w:rFonts w:ascii="Verdana" w:eastAsia="Times New Roman" w:hAnsi="Verdana" w:cs="Arial"/>
          <w:color w:val="auto"/>
          <w:sz w:val="20"/>
          <w:szCs w:val="20"/>
          <w:lang w:eastAsia="zh-CN"/>
        </w:rPr>
        <w:t>Η Τεχνική Συγγραφή Υποχρεώσεων (ΤΣΥ)</w:t>
      </w:r>
    </w:p>
    <w:p w14:paraId="536C19A5" w14:textId="77777777" w:rsidR="003B2DF8" w:rsidRPr="00A41803" w:rsidRDefault="001A2E23" w:rsidP="00EF64C7">
      <w:pPr>
        <w:pStyle w:val="Default"/>
        <w:numPr>
          <w:ilvl w:val="0"/>
          <w:numId w:val="14"/>
        </w:numPr>
        <w:spacing w:after="120" w:line="360" w:lineRule="auto"/>
        <w:ind w:hanging="731"/>
        <w:jc w:val="both"/>
        <w:rPr>
          <w:rFonts w:ascii="Verdana" w:eastAsia="Times New Roman" w:hAnsi="Verdana" w:cs="Arial"/>
          <w:color w:val="auto"/>
          <w:sz w:val="20"/>
          <w:szCs w:val="20"/>
          <w:lang w:eastAsia="zh-CN"/>
        </w:rPr>
      </w:pPr>
      <w:r w:rsidRPr="00A41803">
        <w:rPr>
          <w:rFonts w:ascii="Verdana" w:eastAsia="Times New Roman" w:hAnsi="Verdana" w:cs="Arial"/>
          <w:color w:val="auto"/>
          <w:sz w:val="20"/>
          <w:szCs w:val="20"/>
          <w:lang w:eastAsia="zh-CN"/>
        </w:rPr>
        <w:t>Η Τεχνική Περιγραφή του έργου (ΤΠ)</w:t>
      </w:r>
    </w:p>
    <w:p w14:paraId="7520BA76" w14:textId="77777777" w:rsidR="00536688" w:rsidRPr="00A41803" w:rsidRDefault="00536688" w:rsidP="00EF64C7">
      <w:pPr>
        <w:pStyle w:val="Default"/>
        <w:numPr>
          <w:ilvl w:val="0"/>
          <w:numId w:val="14"/>
        </w:numPr>
        <w:spacing w:after="120" w:line="360" w:lineRule="auto"/>
        <w:ind w:hanging="731"/>
        <w:jc w:val="both"/>
        <w:rPr>
          <w:rFonts w:ascii="Verdana" w:eastAsia="Times New Roman" w:hAnsi="Verdana" w:cs="Arial"/>
          <w:color w:val="auto"/>
          <w:sz w:val="20"/>
          <w:szCs w:val="20"/>
          <w:lang w:eastAsia="zh-CN"/>
        </w:rPr>
      </w:pPr>
      <w:r w:rsidRPr="00A41803">
        <w:rPr>
          <w:rFonts w:ascii="Verdana" w:eastAsia="Times New Roman" w:hAnsi="Verdana" w:cs="Arial"/>
          <w:color w:val="auto"/>
          <w:sz w:val="20"/>
          <w:szCs w:val="20"/>
          <w:lang w:eastAsia="zh-CN"/>
        </w:rPr>
        <w:t xml:space="preserve">Το Τιμολόγιο Μελέτης – Αναλυτική Περιγραφή </w:t>
      </w:r>
      <w:r w:rsidR="00411897" w:rsidRPr="00A41803">
        <w:rPr>
          <w:rFonts w:ascii="Verdana" w:eastAsia="Times New Roman" w:hAnsi="Verdana" w:cs="Arial"/>
          <w:color w:val="auto"/>
          <w:sz w:val="20"/>
          <w:szCs w:val="20"/>
          <w:lang w:eastAsia="zh-CN"/>
        </w:rPr>
        <w:t>Άρθρων</w:t>
      </w:r>
    </w:p>
    <w:p w14:paraId="039E33D0" w14:textId="1182C3D8" w:rsidR="001A2E23" w:rsidRDefault="003B2DF8" w:rsidP="00EF64C7">
      <w:pPr>
        <w:pStyle w:val="Default"/>
        <w:numPr>
          <w:ilvl w:val="0"/>
          <w:numId w:val="14"/>
        </w:numPr>
        <w:spacing w:after="120" w:line="360" w:lineRule="auto"/>
        <w:ind w:hanging="731"/>
        <w:jc w:val="both"/>
        <w:rPr>
          <w:rFonts w:ascii="Verdana" w:eastAsia="Times New Roman" w:hAnsi="Verdana" w:cs="Arial"/>
          <w:color w:val="auto"/>
          <w:sz w:val="20"/>
          <w:szCs w:val="20"/>
          <w:lang w:eastAsia="zh-CN"/>
        </w:rPr>
      </w:pPr>
      <w:r w:rsidRPr="00A41803">
        <w:rPr>
          <w:rFonts w:ascii="Verdana" w:eastAsia="Times New Roman" w:hAnsi="Verdana" w:cs="Arial"/>
          <w:color w:val="auto"/>
          <w:sz w:val="20"/>
          <w:szCs w:val="20"/>
          <w:lang w:eastAsia="zh-CN"/>
        </w:rPr>
        <w:t xml:space="preserve">Ο </w:t>
      </w:r>
      <w:r w:rsidR="00C14BC0">
        <w:rPr>
          <w:rFonts w:ascii="Verdana" w:eastAsia="Times New Roman" w:hAnsi="Verdana" w:cs="Arial"/>
          <w:color w:val="auto"/>
          <w:sz w:val="20"/>
          <w:szCs w:val="20"/>
          <w:lang w:eastAsia="zh-CN"/>
        </w:rPr>
        <w:t xml:space="preserve">Προϋπολογισμός Υποβολής Προσφορών </w:t>
      </w:r>
      <w:r w:rsidRPr="00A41803">
        <w:rPr>
          <w:rFonts w:ascii="Verdana" w:eastAsia="Times New Roman" w:hAnsi="Verdana" w:cs="Arial"/>
          <w:color w:val="auto"/>
          <w:sz w:val="20"/>
          <w:szCs w:val="20"/>
          <w:lang w:eastAsia="zh-CN"/>
        </w:rPr>
        <w:t>του Έργου</w:t>
      </w:r>
      <w:r w:rsidR="001A2E23" w:rsidRPr="00A41803">
        <w:rPr>
          <w:rFonts w:ascii="Verdana" w:eastAsia="Times New Roman" w:hAnsi="Verdana" w:cs="Arial"/>
          <w:color w:val="auto"/>
          <w:sz w:val="20"/>
          <w:szCs w:val="20"/>
          <w:lang w:eastAsia="zh-CN"/>
        </w:rPr>
        <w:t xml:space="preserve"> </w:t>
      </w:r>
    </w:p>
    <w:p w14:paraId="33EF8319" w14:textId="5A69C7F2" w:rsidR="00D91256" w:rsidRPr="00A41803" w:rsidRDefault="00D91256" w:rsidP="00EF64C7">
      <w:pPr>
        <w:pStyle w:val="Default"/>
        <w:numPr>
          <w:ilvl w:val="0"/>
          <w:numId w:val="14"/>
        </w:numPr>
        <w:spacing w:after="120" w:line="360" w:lineRule="auto"/>
        <w:ind w:hanging="731"/>
        <w:jc w:val="both"/>
        <w:rPr>
          <w:rFonts w:ascii="Verdana" w:eastAsia="Times New Roman" w:hAnsi="Verdana" w:cs="Arial"/>
          <w:color w:val="auto"/>
          <w:sz w:val="20"/>
          <w:szCs w:val="20"/>
          <w:lang w:eastAsia="zh-CN"/>
        </w:rPr>
      </w:pPr>
      <w:r>
        <w:rPr>
          <w:rFonts w:ascii="Verdana" w:eastAsia="Times New Roman" w:hAnsi="Verdana" w:cs="Arial"/>
          <w:color w:val="auto"/>
          <w:sz w:val="20"/>
          <w:szCs w:val="20"/>
          <w:lang w:eastAsia="zh-CN"/>
        </w:rPr>
        <w:t>Το Έντυπο Οικονομικής Προσφοράς</w:t>
      </w:r>
    </w:p>
    <w:p w14:paraId="67365840" w14:textId="675C95BC" w:rsidR="001A2E23" w:rsidRDefault="001A2E23" w:rsidP="00EF64C7">
      <w:pPr>
        <w:pStyle w:val="Default"/>
        <w:numPr>
          <w:ilvl w:val="0"/>
          <w:numId w:val="14"/>
        </w:numPr>
        <w:spacing w:after="120" w:line="360" w:lineRule="auto"/>
        <w:ind w:hanging="731"/>
        <w:jc w:val="both"/>
        <w:rPr>
          <w:rFonts w:ascii="Verdana" w:eastAsia="Times New Roman" w:hAnsi="Verdana" w:cs="Arial"/>
          <w:color w:val="auto"/>
          <w:sz w:val="20"/>
          <w:szCs w:val="20"/>
          <w:lang w:eastAsia="zh-CN"/>
        </w:rPr>
      </w:pPr>
      <w:r w:rsidRPr="00A41803">
        <w:rPr>
          <w:rFonts w:ascii="Verdana" w:eastAsia="Times New Roman" w:hAnsi="Verdana" w:cs="Arial"/>
          <w:color w:val="auto"/>
          <w:sz w:val="20"/>
          <w:szCs w:val="20"/>
          <w:lang w:eastAsia="zh-CN"/>
        </w:rPr>
        <w:t xml:space="preserve">Οι εγκεκριμένες μελέτες, που </w:t>
      </w:r>
      <w:r w:rsidR="00801392" w:rsidRPr="00A41803">
        <w:rPr>
          <w:rFonts w:ascii="Verdana" w:eastAsia="Times New Roman" w:hAnsi="Verdana" w:cs="Arial"/>
          <w:color w:val="auto"/>
          <w:sz w:val="20"/>
          <w:szCs w:val="20"/>
          <w:lang w:eastAsia="zh-CN"/>
        </w:rPr>
        <w:t>εκπονήθηκαν</w:t>
      </w:r>
      <w:r w:rsidRPr="00A41803">
        <w:rPr>
          <w:rFonts w:ascii="Verdana" w:eastAsia="Times New Roman" w:hAnsi="Verdana" w:cs="Arial"/>
          <w:color w:val="auto"/>
          <w:sz w:val="20"/>
          <w:szCs w:val="20"/>
          <w:lang w:eastAsia="zh-CN"/>
        </w:rPr>
        <w:t xml:space="preserve"> από τον Διαχειριστή</w:t>
      </w:r>
      <w:r w:rsidR="00621C1D" w:rsidRPr="00A41803">
        <w:rPr>
          <w:rFonts w:ascii="Verdana" w:eastAsia="Times New Roman" w:hAnsi="Verdana" w:cs="Arial"/>
          <w:color w:val="auto"/>
          <w:sz w:val="20"/>
          <w:szCs w:val="20"/>
          <w:lang w:eastAsia="zh-CN"/>
        </w:rPr>
        <w:t xml:space="preserve"> Έργου</w:t>
      </w:r>
      <w:r w:rsidRPr="00A41803">
        <w:rPr>
          <w:rFonts w:ascii="Verdana" w:eastAsia="Times New Roman" w:hAnsi="Verdana" w:cs="Arial"/>
          <w:color w:val="auto"/>
          <w:sz w:val="20"/>
          <w:szCs w:val="20"/>
          <w:lang w:eastAsia="zh-CN"/>
        </w:rPr>
        <w:t xml:space="preserve">. </w:t>
      </w:r>
    </w:p>
    <w:p w14:paraId="2AE4771A" w14:textId="7F13CFB4" w:rsidR="001A2E23" w:rsidRDefault="00A41803" w:rsidP="00EF64C7">
      <w:pPr>
        <w:pStyle w:val="Default"/>
        <w:numPr>
          <w:ilvl w:val="0"/>
          <w:numId w:val="14"/>
        </w:numPr>
        <w:spacing w:after="120" w:line="360" w:lineRule="auto"/>
        <w:ind w:hanging="731"/>
        <w:jc w:val="both"/>
        <w:rPr>
          <w:rFonts w:ascii="Verdana" w:eastAsia="Times New Roman" w:hAnsi="Verdana" w:cs="Arial"/>
          <w:color w:val="auto"/>
          <w:sz w:val="20"/>
          <w:szCs w:val="20"/>
          <w:lang w:eastAsia="zh-CN"/>
        </w:rPr>
      </w:pPr>
      <w:r w:rsidRPr="00A41803">
        <w:rPr>
          <w:rFonts w:ascii="Verdana" w:eastAsia="Times New Roman" w:hAnsi="Verdana" w:cs="Arial"/>
          <w:color w:val="auto"/>
          <w:sz w:val="20"/>
          <w:szCs w:val="20"/>
          <w:lang w:eastAsia="zh-CN"/>
        </w:rPr>
        <w:t>Το Χρονοδιάγραμμα</w:t>
      </w:r>
    </w:p>
    <w:p w14:paraId="19B9F0D9" w14:textId="77777777" w:rsidR="001A2E23" w:rsidRPr="003D1300" w:rsidRDefault="001A2E23" w:rsidP="00EF64C7">
      <w:pPr>
        <w:pStyle w:val="ListParagraph"/>
        <w:numPr>
          <w:ilvl w:val="1"/>
          <w:numId w:val="12"/>
        </w:numPr>
        <w:spacing w:after="120" w:line="360" w:lineRule="auto"/>
        <w:contextualSpacing w:val="0"/>
        <w:jc w:val="both"/>
        <w:rPr>
          <w:rFonts w:ascii="Verdana" w:hAnsi="Verdana"/>
        </w:rPr>
      </w:pPr>
      <w:bookmarkStart w:id="20" w:name="_Hlk517893705"/>
      <w:r w:rsidRPr="003D1300">
        <w:rPr>
          <w:rFonts w:ascii="Verdana" w:hAnsi="Verdana"/>
        </w:rPr>
        <w:lastRenderedPageBreak/>
        <w:t xml:space="preserve">Επίσης </w:t>
      </w:r>
      <w:r w:rsidR="00E565EF">
        <w:rPr>
          <w:rFonts w:ascii="Verdana" w:hAnsi="Verdana"/>
        </w:rPr>
        <w:t>οι Ενδιαφερόμενοι θα πρέπει να γνωρίζουν ότι πέρα</w:t>
      </w:r>
      <w:r w:rsidR="00304100">
        <w:rPr>
          <w:rFonts w:ascii="Verdana" w:hAnsi="Verdana"/>
        </w:rPr>
        <w:t xml:space="preserve"> από τα παραπάνω τεύχη που θα έχουν </w:t>
      </w:r>
      <w:r w:rsidR="00E565EF">
        <w:rPr>
          <w:rFonts w:ascii="Verdana" w:hAnsi="Verdana"/>
        </w:rPr>
        <w:t xml:space="preserve"> </w:t>
      </w:r>
      <w:r w:rsidR="00304100">
        <w:rPr>
          <w:rFonts w:ascii="Verdana" w:hAnsi="Verdana"/>
        </w:rPr>
        <w:t xml:space="preserve">συμβατική ισχύ και </w:t>
      </w:r>
      <w:r w:rsidR="00E565EF">
        <w:rPr>
          <w:rFonts w:ascii="Verdana" w:hAnsi="Verdana"/>
        </w:rPr>
        <w:t>τη</w:t>
      </w:r>
      <w:r w:rsidR="0012107B">
        <w:rPr>
          <w:rFonts w:ascii="Verdana" w:hAnsi="Verdana"/>
        </w:rPr>
        <w:t xml:space="preserve"> σύμβαση που θα συναφθεί με τον Ανάδοχο</w:t>
      </w:r>
      <w:r w:rsidR="003B2DF8">
        <w:rPr>
          <w:rFonts w:ascii="Verdana" w:hAnsi="Verdana"/>
        </w:rPr>
        <w:t>,</w:t>
      </w:r>
      <w:r w:rsidR="00E565EF">
        <w:rPr>
          <w:rFonts w:ascii="Verdana" w:hAnsi="Verdana"/>
        </w:rPr>
        <w:t xml:space="preserve"> </w:t>
      </w:r>
      <w:r w:rsidRPr="003D1300">
        <w:rPr>
          <w:rFonts w:ascii="Verdana" w:hAnsi="Verdana"/>
        </w:rPr>
        <w:t xml:space="preserve">συμβατική ισχύ </w:t>
      </w:r>
      <w:r w:rsidR="00E565EF">
        <w:rPr>
          <w:rFonts w:ascii="Verdana" w:hAnsi="Verdana"/>
        </w:rPr>
        <w:t xml:space="preserve">θα </w:t>
      </w:r>
      <w:r w:rsidRPr="003D1300">
        <w:rPr>
          <w:rFonts w:ascii="Verdana" w:hAnsi="Verdana"/>
        </w:rPr>
        <w:t>έχουν</w:t>
      </w:r>
      <w:r w:rsidR="003B2DF8">
        <w:rPr>
          <w:rFonts w:ascii="Verdana" w:hAnsi="Verdana"/>
        </w:rPr>
        <w:t xml:space="preserve"> επίσης</w:t>
      </w:r>
      <w:r w:rsidRPr="003D1300">
        <w:rPr>
          <w:rFonts w:ascii="Verdana" w:hAnsi="Verdana"/>
        </w:rPr>
        <w:t xml:space="preserve">: </w:t>
      </w:r>
    </w:p>
    <w:p w14:paraId="0D59647D" w14:textId="77777777" w:rsidR="001A2E23" w:rsidRPr="00DA2D64" w:rsidRDefault="001A2E23" w:rsidP="00EF64C7">
      <w:pPr>
        <w:pStyle w:val="ListParagraph"/>
        <w:numPr>
          <w:ilvl w:val="0"/>
          <w:numId w:val="15"/>
        </w:numPr>
        <w:spacing w:after="120" w:line="360" w:lineRule="auto"/>
        <w:ind w:hanging="589"/>
        <w:contextualSpacing w:val="0"/>
        <w:jc w:val="both"/>
        <w:rPr>
          <w:rFonts w:ascii="Verdana" w:hAnsi="Verdana" w:cs="Arial"/>
        </w:rPr>
      </w:pPr>
      <w:bookmarkStart w:id="21" w:name="_Hlk517893745"/>
      <w:bookmarkEnd w:id="20"/>
      <w:r w:rsidRPr="00DA2D64">
        <w:rPr>
          <w:rFonts w:ascii="Verdana" w:hAnsi="Verdana" w:cs="Arial"/>
        </w:rPr>
        <w:t xml:space="preserve">οι </w:t>
      </w:r>
      <w:proofErr w:type="spellStart"/>
      <w:r w:rsidRPr="00DA2D64">
        <w:rPr>
          <w:rFonts w:ascii="Verdana" w:hAnsi="Verdana" w:cs="Arial"/>
        </w:rPr>
        <w:t>Ευρωκώδικες</w:t>
      </w:r>
      <w:proofErr w:type="spellEnd"/>
      <w:r w:rsidRPr="00DA2D64">
        <w:rPr>
          <w:rFonts w:ascii="Verdana" w:hAnsi="Verdana" w:cs="Arial"/>
        </w:rPr>
        <w:t xml:space="preserve"> </w:t>
      </w:r>
      <w:r w:rsidR="00ED538E">
        <w:rPr>
          <w:rFonts w:ascii="Verdana" w:hAnsi="Verdana" w:cs="Arial"/>
        </w:rPr>
        <w:t>(</w:t>
      </w:r>
      <w:r w:rsidR="00ED538E" w:rsidRPr="003D1300">
        <w:rPr>
          <w:rFonts w:ascii="Verdana" w:hAnsi="Verdana" w:cs="Arial"/>
        </w:rPr>
        <w:t>EC</w:t>
      </w:r>
      <w:r w:rsidR="00ED538E" w:rsidRPr="00C2226F">
        <w:rPr>
          <w:rFonts w:ascii="Verdana" w:hAnsi="Verdana" w:cs="Arial"/>
        </w:rPr>
        <w:t xml:space="preserve">) </w:t>
      </w:r>
      <w:r w:rsidRPr="00DA2D64">
        <w:rPr>
          <w:rFonts w:ascii="Verdana" w:hAnsi="Verdana" w:cs="Arial"/>
        </w:rPr>
        <w:t xml:space="preserve">με βάση τους οποίους συντάχθηκαν οι τεχνικές μελέτες (EC1, EC2, EC3, EC7, EC8), </w:t>
      </w:r>
    </w:p>
    <w:p w14:paraId="3970D6F8" w14:textId="77777777" w:rsidR="001A2E23" w:rsidRPr="00DA2D64" w:rsidRDefault="001A2E23" w:rsidP="00EF64C7">
      <w:pPr>
        <w:pStyle w:val="ListParagraph"/>
        <w:numPr>
          <w:ilvl w:val="0"/>
          <w:numId w:val="15"/>
        </w:numPr>
        <w:spacing w:after="120" w:line="360" w:lineRule="auto"/>
        <w:ind w:hanging="589"/>
        <w:contextualSpacing w:val="0"/>
        <w:jc w:val="both"/>
        <w:rPr>
          <w:rFonts w:ascii="Verdana" w:hAnsi="Verdana" w:cs="Arial"/>
        </w:rPr>
      </w:pPr>
      <w:r w:rsidRPr="00DA2D64">
        <w:rPr>
          <w:rFonts w:ascii="Verdana" w:hAnsi="Verdana" w:cs="Arial"/>
        </w:rPr>
        <w:t xml:space="preserve">οι Πρότυπες Τεχνικές Προδιαγραφές (Π.Τ.Π.) του Υ.ΠΕ.ΧΩ.Δ.Ε. (ή του Υ.Δ.Ε.), </w:t>
      </w:r>
    </w:p>
    <w:p w14:paraId="38F3AD7A" w14:textId="77777777" w:rsidR="001A2E23" w:rsidRDefault="001A2E23" w:rsidP="00EF64C7">
      <w:pPr>
        <w:pStyle w:val="ListParagraph"/>
        <w:numPr>
          <w:ilvl w:val="0"/>
          <w:numId w:val="15"/>
        </w:numPr>
        <w:spacing w:after="120" w:line="360" w:lineRule="auto"/>
        <w:ind w:hanging="589"/>
        <w:contextualSpacing w:val="0"/>
        <w:jc w:val="both"/>
        <w:rPr>
          <w:rFonts w:ascii="Verdana" w:hAnsi="Verdana" w:cs="Arial"/>
        </w:rPr>
      </w:pPr>
      <w:r w:rsidRPr="00DA2D64">
        <w:rPr>
          <w:rFonts w:ascii="Verdana" w:hAnsi="Verdana" w:cs="Arial"/>
        </w:rPr>
        <w:t xml:space="preserve">οι προδιαγραφές ΕΛ.Ο.Τ. </w:t>
      </w:r>
    </w:p>
    <w:p w14:paraId="775302CD" w14:textId="666F9341" w:rsidR="003D1300" w:rsidRDefault="003D1300" w:rsidP="00EF64C7">
      <w:pPr>
        <w:pStyle w:val="ListParagraph"/>
        <w:numPr>
          <w:ilvl w:val="0"/>
          <w:numId w:val="15"/>
        </w:numPr>
        <w:spacing w:after="120" w:line="360" w:lineRule="auto"/>
        <w:ind w:hanging="589"/>
        <w:contextualSpacing w:val="0"/>
        <w:jc w:val="both"/>
        <w:rPr>
          <w:rFonts w:ascii="Verdana" w:hAnsi="Verdana" w:cs="Arial"/>
        </w:rPr>
      </w:pPr>
      <w:r>
        <w:rPr>
          <w:rFonts w:ascii="Verdana" w:hAnsi="Verdana" w:cs="Arial"/>
        </w:rPr>
        <w:t>κάθε άλλη προδιαγραφή, απαίτηση</w:t>
      </w:r>
      <w:r w:rsidR="006E4253">
        <w:rPr>
          <w:rFonts w:ascii="Verdana" w:hAnsi="Verdana" w:cs="Arial"/>
        </w:rPr>
        <w:t>,</w:t>
      </w:r>
      <w:r>
        <w:rPr>
          <w:rFonts w:ascii="Verdana" w:hAnsi="Verdana" w:cs="Arial"/>
        </w:rPr>
        <w:t xml:space="preserve"> </w:t>
      </w:r>
      <w:r w:rsidR="00642254">
        <w:rPr>
          <w:rFonts w:ascii="Verdana" w:hAnsi="Verdana" w:cs="Arial"/>
        </w:rPr>
        <w:t xml:space="preserve">πρότυπο </w:t>
      </w:r>
      <w:r w:rsidR="006E4253">
        <w:rPr>
          <w:rFonts w:ascii="Verdana" w:hAnsi="Verdana" w:cs="Arial"/>
        </w:rPr>
        <w:t xml:space="preserve">ή τεχνική οδηγία </w:t>
      </w:r>
      <w:r w:rsidR="00642254">
        <w:rPr>
          <w:rFonts w:ascii="Verdana" w:hAnsi="Verdana" w:cs="Arial"/>
        </w:rPr>
        <w:t xml:space="preserve">που αναφέρεται στη ΣΠ και </w:t>
      </w:r>
      <w:r w:rsidR="007F2FBA">
        <w:rPr>
          <w:rFonts w:ascii="Verdana" w:hAnsi="Verdana" w:cs="Arial"/>
        </w:rPr>
        <w:t xml:space="preserve">την οποία </w:t>
      </w:r>
      <w:r w:rsidR="00642254">
        <w:rPr>
          <w:rFonts w:ascii="Verdana" w:hAnsi="Verdana" w:cs="Arial"/>
        </w:rPr>
        <w:t xml:space="preserve">ο Ανάδοχος υποχρεούται να </w:t>
      </w:r>
      <w:r w:rsidR="007F2FBA">
        <w:rPr>
          <w:rFonts w:ascii="Verdana" w:hAnsi="Verdana" w:cs="Arial"/>
        </w:rPr>
        <w:t xml:space="preserve">λάβει </w:t>
      </w:r>
      <w:proofErr w:type="spellStart"/>
      <w:r w:rsidR="007F2FBA">
        <w:rPr>
          <w:rFonts w:ascii="Verdana" w:hAnsi="Verdana" w:cs="Arial"/>
        </w:rPr>
        <w:t>υπόψιν</w:t>
      </w:r>
      <w:proofErr w:type="spellEnd"/>
      <w:r w:rsidR="007F2FBA">
        <w:rPr>
          <w:rFonts w:ascii="Verdana" w:hAnsi="Verdana" w:cs="Arial"/>
        </w:rPr>
        <w:t xml:space="preserve"> του και να </w:t>
      </w:r>
      <w:r w:rsidR="00642254">
        <w:rPr>
          <w:rFonts w:ascii="Verdana" w:hAnsi="Verdana" w:cs="Arial"/>
        </w:rPr>
        <w:t xml:space="preserve">ακολουθήσει κατά την εκτέλεση των εργασιών </w:t>
      </w:r>
      <w:r w:rsidR="00642254" w:rsidRPr="00961B52">
        <w:rPr>
          <w:rFonts w:ascii="Verdana" w:hAnsi="Verdana" w:cs="Arial"/>
        </w:rPr>
        <w:t>κατασκευής.</w:t>
      </w:r>
    </w:p>
    <w:bookmarkEnd w:id="21"/>
    <w:p w14:paraId="20B664F4" w14:textId="3D18A8ED" w:rsidR="006A065D" w:rsidRPr="00177050" w:rsidRDefault="001C0DE0" w:rsidP="00177050">
      <w:pPr>
        <w:pStyle w:val="ListParagraph"/>
        <w:numPr>
          <w:ilvl w:val="1"/>
          <w:numId w:val="12"/>
        </w:numPr>
        <w:spacing w:after="120" w:line="360" w:lineRule="auto"/>
        <w:contextualSpacing w:val="0"/>
        <w:jc w:val="both"/>
        <w:rPr>
          <w:rFonts w:ascii="Verdana" w:hAnsi="Verdana"/>
        </w:rPr>
      </w:pPr>
      <w:r>
        <w:rPr>
          <w:rFonts w:ascii="Verdana" w:hAnsi="Verdana"/>
        </w:rPr>
        <w:t>Η προς ανάθεση</w:t>
      </w:r>
      <w:r w:rsidR="00177050">
        <w:rPr>
          <w:rFonts w:ascii="Verdana" w:hAnsi="Verdana"/>
        </w:rPr>
        <w:t xml:space="preserve"> σύμβαση περιλαμβάνει κυρίως την ακόλουθη κατηγορία</w:t>
      </w:r>
      <w:r>
        <w:rPr>
          <w:rFonts w:ascii="Verdana" w:hAnsi="Verdana"/>
        </w:rPr>
        <w:t xml:space="preserve"> (</w:t>
      </w:r>
      <w:r>
        <w:rPr>
          <w:rFonts w:ascii="Verdana" w:hAnsi="Verdana"/>
          <w:lang w:val="en-US"/>
        </w:rPr>
        <w:t>CPV</w:t>
      </w:r>
      <w:r w:rsidRPr="00954ABB">
        <w:rPr>
          <w:rFonts w:ascii="Verdana" w:hAnsi="Verdana"/>
        </w:rPr>
        <w:t>)</w:t>
      </w:r>
      <w:r w:rsidR="00177050">
        <w:rPr>
          <w:rFonts w:ascii="Verdana" w:hAnsi="Verdana"/>
        </w:rPr>
        <w:t xml:space="preserve"> </w:t>
      </w:r>
      <w:r w:rsidR="00177050" w:rsidRPr="00177050">
        <w:rPr>
          <w:rFonts w:ascii="Verdana" w:hAnsi="Verdana"/>
        </w:rPr>
        <w:t>45241300</w:t>
      </w:r>
      <w:r w:rsidR="00177050">
        <w:rPr>
          <w:rFonts w:ascii="Verdana" w:hAnsi="Verdana"/>
        </w:rPr>
        <w:t>.</w:t>
      </w:r>
      <w:bookmarkStart w:id="22" w:name="_GoBack"/>
      <w:bookmarkEnd w:id="22"/>
    </w:p>
    <w:p w14:paraId="469F5860" w14:textId="77777777" w:rsidR="001A2E23" w:rsidRPr="00961B52" w:rsidRDefault="001A2E23" w:rsidP="00EF64C7">
      <w:pPr>
        <w:pStyle w:val="Heading2"/>
        <w:spacing w:after="120" w:line="360" w:lineRule="auto"/>
        <w:ind w:left="1134" w:hanging="1134"/>
        <w:jc w:val="both"/>
        <w:rPr>
          <w:rFonts w:ascii="Verdana" w:hAnsi="Verdana"/>
        </w:rPr>
      </w:pPr>
      <w:bookmarkStart w:id="23" w:name="_Toc512613097"/>
      <w:bookmarkStart w:id="24" w:name="_Toc520842464"/>
      <w:r w:rsidRPr="00961B52">
        <w:rPr>
          <w:rFonts w:ascii="Verdana" w:hAnsi="Verdana"/>
        </w:rPr>
        <w:t>Άρθρο 5: Γλώσσα διαδικασίας</w:t>
      </w:r>
      <w:bookmarkEnd w:id="23"/>
      <w:bookmarkEnd w:id="24"/>
      <w:r w:rsidRPr="00961B52">
        <w:rPr>
          <w:rFonts w:ascii="Verdana" w:hAnsi="Verdana"/>
        </w:rPr>
        <w:t xml:space="preserve"> </w:t>
      </w:r>
    </w:p>
    <w:p w14:paraId="6A0E35E9" w14:textId="38D1541C" w:rsidR="001A2E23" w:rsidRPr="00961B52" w:rsidRDefault="001A2E23" w:rsidP="00EF64C7">
      <w:pPr>
        <w:pStyle w:val="ListParagraph"/>
        <w:numPr>
          <w:ilvl w:val="1"/>
          <w:numId w:val="16"/>
        </w:numPr>
        <w:spacing w:after="120" w:line="360" w:lineRule="auto"/>
        <w:contextualSpacing w:val="0"/>
        <w:jc w:val="both"/>
        <w:rPr>
          <w:rFonts w:ascii="Verdana" w:hAnsi="Verdana"/>
        </w:rPr>
      </w:pPr>
      <w:r w:rsidRPr="00961B52">
        <w:rPr>
          <w:rFonts w:ascii="Verdana" w:hAnsi="Verdana"/>
        </w:rPr>
        <w:t>Επίσημ</w:t>
      </w:r>
      <w:r w:rsidR="008451E3" w:rsidRPr="003F3432">
        <w:rPr>
          <w:rFonts w:ascii="Verdana" w:hAnsi="Verdana"/>
        </w:rPr>
        <w:t>ες</w:t>
      </w:r>
      <w:r w:rsidRPr="00961B52">
        <w:rPr>
          <w:rFonts w:ascii="Verdana" w:hAnsi="Verdana"/>
        </w:rPr>
        <w:t xml:space="preserve"> γλώσσ</w:t>
      </w:r>
      <w:r w:rsidR="008451E3" w:rsidRPr="003F3432">
        <w:rPr>
          <w:rFonts w:ascii="Verdana" w:hAnsi="Verdana"/>
        </w:rPr>
        <w:t>ες</w:t>
      </w:r>
      <w:r w:rsidRPr="00961B52">
        <w:rPr>
          <w:rFonts w:ascii="Verdana" w:hAnsi="Verdana"/>
        </w:rPr>
        <w:t xml:space="preserve"> της διαδικασίας είναι η </w:t>
      </w:r>
      <w:r w:rsidR="002A514B">
        <w:rPr>
          <w:rFonts w:ascii="Verdana" w:hAnsi="Verdana"/>
        </w:rPr>
        <w:t>ε</w:t>
      </w:r>
      <w:r w:rsidRPr="00961B52">
        <w:rPr>
          <w:rFonts w:ascii="Verdana" w:hAnsi="Verdana"/>
        </w:rPr>
        <w:t xml:space="preserve">λληνική </w:t>
      </w:r>
      <w:r w:rsidR="008451E3" w:rsidRPr="003F3432">
        <w:rPr>
          <w:rFonts w:ascii="Verdana" w:hAnsi="Verdana"/>
        </w:rPr>
        <w:t xml:space="preserve">και η </w:t>
      </w:r>
      <w:r w:rsidR="002A514B">
        <w:rPr>
          <w:rFonts w:ascii="Verdana" w:hAnsi="Verdana"/>
        </w:rPr>
        <w:t>α</w:t>
      </w:r>
      <w:r w:rsidR="008451E3" w:rsidRPr="003F3432">
        <w:rPr>
          <w:rFonts w:ascii="Verdana" w:hAnsi="Verdana"/>
        </w:rPr>
        <w:t xml:space="preserve">γγλική </w:t>
      </w:r>
      <w:r w:rsidRPr="00961B52">
        <w:rPr>
          <w:rFonts w:ascii="Verdana" w:hAnsi="Verdana"/>
        </w:rPr>
        <w:t xml:space="preserve">και όλα τα στοιχεία αυτής, καθώς και κάθε έγγραφο </w:t>
      </w:r>
      <w:r w:rsidR="00C3170D" w:rsidRPr="00961B52">
        <w:rPr>
          <w:rFonts w:ascii="Verdana" w:hAnsi="Verdana"/>
        </w:rPr>
        <w:t xml:space="preserve">από τον Ανάδοχο </w:t>
      </w:r>
      <w:r w:rsidRPr="00961B52">
        <w:rPr>
          <w:rFonts w:ascii="Verdana" w:hAnsi="Verdana"/>
        </w:rPr>
        <w:t xml:space="preserve">προς τον </w:t>
      </w:r>
      <w:r w:rsidR="005F52C6" w:rsidRPr="00961B52">
        <w:rPr>
          <w:rFonts w:ascii="Verdana" w:hAnsi="Verdana"/>
        </w:rPr>
        <w:t xml:space="preserve">Εργοδότη </w:t>
      </w:r>
      <w:r w:rsidR="004D3FEF" w:rsidRPr="00961B52">
        <w:rPr>
          <w:rFonts w:ascii="Verdana" w:hAnsi="Verdana"/>
        </w:rPr>
        <w:t>και τους τεχνικούς συμβούλους του</w:t>
      </w:r>
      <w:r w:rsidRPr="00961B52">
        <w:rPr>
          <w:rFonts w:ascii="Verdana" w:hAnsi="Verdana"/>
        </w:rPr>
        <w:t xml:space="preserve">, </w:t>
      </w:r>
      <w:r w:rsidR="008451E3" w:rsidRPr="003F3432">
        <w:rPr>
          <w:rFonts w:ascii="Verdana" w:hAnsi="Verdana"/>
        </w:rPr>
        <w:t>μπορούν να είναι</w:t>
      </w:r>
      <w:r w:rsidRPr="00961B52">
        <w:rPr>
          <w:rFonts w:ascii="Verdana" w:hAnsi="Verdana"/>
        </w:rPr>
        <w:t xml:space="preserve"> συντεταγμένα </w:t>
      </w:r>
      <w:r w:rsidR="008451E3" w:rsidRPr="003F3432">
        <w:rPr>
          <w:rFonts w:ascii="Verdana" w:hAnsi="Verdana"/>
        </w:rPr>
        <w:t xml:space="preserve">είτε </w:t>
      </w:r>
      <w:r w:rsidRPr="00961B52">
        <w:rPr>
          <w:rFonts w:ascii="Verdana" w:hAnsi="Verdana"/>
        </w:rPr>
        <w:t xml:space="preserve">στην </w:t>
      </w:r>
      <w:r w:rsidR="002A514B">
        <w:rPr>
          <w:rFonts w:ascii="Verdana" w:hAnsi="Verdana"/>
        </w:rPr>
        <w:t>ε</w:t>
      </w:r>
      <w:r w:rsidRPr="00961B52">
        <w:rPr>
          <w:rFonts w:ascii="Verdana" w:hAnsi="Verdana"/>
        </w:rPr>
        <w:t xml:space="preserve">λληνική </w:t>
      </w:r>
      <w:r w:rsidR="008451E3" w:rsidRPr="003F3432">
        <w:rPr>
          <w:rFonts w:ascii="Verdana" w:hAnsi="Verdana"/>
        </w:rPr>
        <w:t xml:space="preserve">είτε στην </w:t>
      </w:r>
      <w:r w:rsidR="002A514B">
        <w:rPr>
          <w:rFonts w:ascii="Verdana" w:hAnsi="Verdana"/>
        </w:rPr>
        <w:t>α</w:t>
      </w:r>
      <w:r w:rsidR="008451E3" w:rsidRPr="003F3432">
        <w:rPr>
          <w:rFonts w:ascii="Verdana" w:hAnsi="Verdana"/>
        </w:rPr>
        <w:t xml:space="preserve">γγλική </w:t>
      </w:r>
      <w:r w:rsidRPr="00961B52">
        <w:rPr>
          <w:rFonts w:ascii="Verdana" w:hAnsi="Verdana"/>
        </w:rPr>
        <w:t xml:space="preserve">γλώσσα ή </w:t>
      </w:r>
      <w:r w:rsidR="008451E3" w:rsidRPr="003F3432">
        <w:rPr>
          <w:rFonts w:ascii="Verdana" w:hAnsi="Verdana"/>
        </w:rPr>
        <w:t>ν</w:t>
      </w:r>
      <w:r w:rsidRPr="00961B52">
        <w:rPr>
          <w:rFonts w:ascii="Verdana" w:hAnsi="Verdana"/>
        </w:rPr>
        <w:t xml:space="preserve">α συνοδεύονται από νόμιμη ελληνική </w:t>
      </w:r>
      <w:r w:rsidR="008451E3" w:rsidRPr="003F3432">
        <w:rPr>
          <w:rFonts w:ascii="Verdana" w:hAnsi="Verdana"/>
        </w:rPr>
        <w:t xml:space="preserve">ή αγγλική </w:t>
      </w:r>
      <w:r w:rsidRPr="00961B52">
        <w:rPr>
          <w:rFonts w:ascii="Verdana" w:hAnsi="Verdana"/>
        </w:rPr>
        <w:t xml:space="preserve">μετάφραση. </w:t>
      </w:r>
    </w:p>
    <w:p w14:paraId="3E372015" w14:textId="47D65DC2" w:rsidR="001A2E23" w:rsidRDefault="00C3170D" w:rsidP="00EF64C7">
      <w:pPr>
        <w:pStyle w:val="ListParagraph"/>
        <w:numPr>
          <w:ilvl w:val="1"/>
          <w:numId w:val="16"/>
        </w:numPr>
        <w:spacing w:after="120" w:line="360" w:lineRule="auto"/>
        <w:contextualSpacing w:val="0"/>
        <w:jc w:val="both"/>
        <w:rPr>
          <w:rFonts w:ascii="Verdana" w:hAnsi="Verdana"/>
        </w:rPr>
      </w:pPr>
      <w:r w:rsidRPr="00961B52">
        <w:rPr>
          <w:rFonts w:ascii="Verdana" w:hAnsi="Verdana"/>
        </w:rPr>
        <w:t>Επίσης, ο</w:t>
      </w:r>
      <w:r w:rsidR="001A2E23" w:rsidRPr="00961B52">
        <w:rPr>
          <w:rFonts w:ascii="Verdana" w:hAnsi="Verdana"/>
        </w:rPr>
        <w:t xml:space="preserve">ι έγγραφες και προφορικές συνεννοήσεις μεταξύ των </w:t>
      </w:r>
      <w:r w:rsidR="00356DB5" w:rsidRPr="00961B52">
        <w:rPr>
          <w:rFonts w:ascii="Verdana" w:hAnsi="Verdana"/>
        </w:rPr>
        <w:t>Δ</w:t>
      </w:r>
      <w:r w:rsidR="001A2E23" w:rsidRPr="00961B52">
        <w:rPr>
          <w:rFonts w:ascii="Verdana" w:hAnsi="Verdana"/>
        </w:rPr>
        <w:t xml:space="preserve">ιαγωνιζομένων, της </w:t>
      </w:r>
      <w:r w:rsidR="005C3D83" w:rsidRPr="00961B52">
        <w:rPr>
          <w:rFonts w:ascii="Verdana" w:hAnsi="Verdana"/>
        </w:rPr>
        <w:t>Επιτροπής του Διαγωνισμού</w:t>
      </w:r>
      <w:r w:rsidR="001A2E23" w:rsidRPr="00961B52">
        <w:rPr>
          <w:rFonts w:ascii="Verdana" w:hAnsi="Verdana"/>
        </w:rPr>
        <w:t xml:space="preserve"> και του </w:t>
      </w:r>
      <w:r w:rsidR="005F52C6" w:rsidRPr="00961B52">
        <w:rPr>
          <w:rFonts w:ascii="Verdana" w:hAnsi="Verdana"/>
        </w:rPr>
        <w:t>ΟΛΠ</w:t>
      </w:r>
      <w:r w:rsidR="001A2E23" w:rsidRPr="00961B52">
        <w:rPr>
          <w:rFonts w:ascii="Verdana" w:hAnsi="Verdana"/>
        </w:rPr>
        <w:t xml:space="preserve"> θα γίνονται</w:t>
      </w:r>
      <w:r w:rsidR="0071369E" w:rsidRPr="00961B52">
        <w:rPr>
          <w:rFonts w:ascii="Verdana" w:hAnsi="Verdana"/>
        </w:rPr>
        <w:t xml:space="preserve"> επίσης</w:t>
      </w:r>
      <w:r w:rsidR="001A2E23" w:rsidRPr="00961B52">
        <w:rPr>
          <w:rFonts w:ascii="Verdana" w:hAnsi="Verdana"/>
        </w:rPr>
        <w:t xml:space="preserve"> </w:t>
      </w:r>
      <w:r w:rsidR="008451E3" w:rsidRPr="003F3432">
        <w:rPr>
          <w:rFonts w:ascii="Verdana" w:hAnsi="Verdana"/>
        </w:rPr>
        <w:t xml:space="preserve">είτε </w:t>
      </w:r>
      <w:r w:rsidR="001A2E23" w:rsidRPr="00961B52">
        <w:rPr>
          <w:rFonts w:ascii="Verdana" w:hAnsi="Verdana"/>
        </w:rPr>
        <w:t xml:space="preserve">στην </w:t>
      </w:r>
      <w:r w:rsidR="002A514B">
        <w:rPr>
          <w:rFonts w:ascii="Verdana" w:hAnsi="Verdana"/>
        </w:rPr>
        <w:t>ε</w:t>
      </w:r>
      <w:r w:rsidR="001A2E23" w:rsidRPr="00961B52">
        <w:rPr>
          <w:rFonts w:ascii="Verdana" w:hAnsi="Verdana"/>
        </w:rPr>
        <w:t xml:space="preserve">λληνική </w:t>
      </w:r>
      <w:r w:rsidR="008451E3" w:rsidRPr="003F3432">
        <w:rPr>
          <w:rFonts w:ascii="Verdana" w:hAnsi="Verdana"/>
        </w:rPr>
        <w:t xml:space="preserve">είτε στην </w:t>
      </w:r>
      <w:r w:rsidR="002A514B">
        <w:rPr>
          <w:rFonts w:ascii="Verdana" w:hAnsi="Verdana"/>
        </w:rPr>
        <w:t>α</w:t>
      </w:r>
      <w:r w:rsidR="008451E3" w:rsidRPr="003F3432">
        <w:rPr>
          <w:rFonts w:ascii="Verdana" w:hAnsi="Verdana"/>
        </w:rPr>
        <w:t xml:space="preserve">γγλική </w:t>
      </w:r>
      <w:r w:rsidR="001A2E23" w:rsidRPr="00961B52">
        <w:rPr>
          <w:rFonts w:ascii="Verdana" w:hAnsi="Verdana"/>
        </w:rPr>
        <w:t xml:space="preserve">γλώσσα. </w:t>
      </w:r>
    </w:p>
    <w:p w14:paraId="572C90F5" w14:textId="77777777" w:rsidR="008B53B9" w:rsidRPr="00961B52" w:rsidRDefault="008B53B9" w:rsidP="00EF64C7">
      <w:pPr>
        <w:pStyle w:val="ListParagraph"/>
        <w:spacing w:after="120" w:line="360" w:lineRule="auto"/>
        <w:contextualSpacing w:val="0"/>
        <w:jc w:val="both"/>
        <w:rPr>
          <w:rFonts w:ascii="Verdana" w:hAnsi="Verdana"/>
        </w:rPr>
      </w:pPr>
    </w:p>
    <w:p w14:paraId="63D6A9CE" w14:textId="160441C0" w:rsidR="001A2E23" w:rsidRPr="00961B52" w:rsidRDefault="001A2E23" w:rsidP="00EF64C7">
      <w:pPr>
        <w:pStyle w:val="Heading2"/>
        <w:spacing w:after="120" w:line="360" w:lineRule="auto"/>
        <w:ind w:left="1134" w:hanging="1134"/>
        <w:jc w:val="both"/>
        <w:rPr>
          <w:rFonts w:ascii="Verdana" w:hAnsi="Verdana"/>
        </w:rPr>
      </w:pPr>
      <w:bookmarkStart w:id="25" w:name="_Toc512613098"/>
      <w:bookmarkStart w:id="26" w:name="_Toc520842465"/>
      <w:r w:rsidRPr="00961B52">
        <w:rPr>
          <w:rFonts w:ascii="Verdana" w:hAnsi="Verdana"/>
        </w:rPr>
        <w:t>Άρθρο 6: Φόροι, Δασμοί, κ.λπ.- Πληρωμή Αναδόχου</w:t>
      </w:r>
      <w:bookmarkEnd w:id="25"/>
      <w:bookmarkEnd w:id="26"/>
      <w:r w:rsidRPr="00961B52">
        <w:rPr>
          <w:rFonts w:ascii="Verdana" w:hAnsi="Verdana"/>
        </w:rPr>
        <w:t xml:space="preserve"> </w:t>
      </w:r>
    </w:p>
    <w:p w14:paraId="3D3D3E6B" w14:textId="6DA7CA07" w:rsidR="001A2E23" w:rsidRPr="00356DB5" w:rsidRDefault="001A2E23" w:rsidP="00EF64C7">
      <w:pPr>
        <w:pStyle w:val="ListParagraph"/>
        <w:numPr>
          <w:ilvl w:val="1"/>
          <w:numId w:val="17"/>
        </w:numPr>
        <w:spacing w:after="120" w:line="360" w:lineRule="auto"/>
        <w:contextualSpacing w:val="0"/>
        <w:jc w:val="both"/>
        <w:rPr>
          <w:rFonts w:ascii="Verdana" w:hAnsi="Verdana"/>
        </w:rPr>
      </w:pPr>
      <w:r w:rsidRPr="00961B52">
        <w:rPr>
          <w:rFonts w:ascii="Verdana" w:hAnsi="Verdana"/>
        </w:rPr>
        <w:t xml:space="preserve">Όλα τα γενικά </w:t>
      </w:r>
      <w:r w:rsidRPr="00806C91">
        <w:rPr>
          <w:rFonts w:ascii="Verdana" w:hAnsi="Verdana"/>
        </w:rPr>
        <w:t xml:space="preserve">έξοδα, όφελος </w:t>
      </w:r>
      <w:r w:rsidR="00806C91" w:rsidRPr="00954ABB">
        <w:rPr>
          <w:rFonts w:ascii="Verdana" w:hAnsi="Verdana"/>
        </w:rPr>
        <w:t>ΓΕ</w:t>
      </w:r>
      <w:r w:rsidR="00453787" w:rsidRPr="00954ABB">
        <w:rPr>
          <w:rFonts w:ascii="Verdana" w:hAnsi="Verdana"/>
        </w:rPr>
        <w:t xml:space="preserve"> </w:t>
      </w:r>
      <w:r w:rsidR="00806C91" w:rsidRPr="00954ABB">
        <w:rPr>
          <w:rFonts w:ascii="Verdana" w:hAnsi="Verdana"/>
        </w:rPr>
        <w:t>και</w:t>
      </w:r>
      <w:r w:rsidR="00453787" w:rsidRPr="00954ABB">
        <w:rPr>
          <w:rFonts w:ascii="Verdana" w:hAnsi="Verdana"/>
        </w:rPr>
        <w:t xml:space="preserve"> ΟΕ </w:t>
      </w:r>
      <w:r w:rsidR="00806C91" w:rsidRPr="00954ABB">
        <w:rPr>
          <w:rFonts w:ascii="Verdana" w:hAnsi="Verdana"/>
        </w:rPr>
        <w:t>(</w:t>
      </w:r>
      <w:r w:rsidR="00E450B8" w:rsidRPr="00806C91">
        <w:rPr>
          <w:rFonts w:ascii="Verdana" w:hAnsi="Verdana"/>
        </w:rPr>
        <w:t xml:space="preserve">18%) </w:t>
      </w:r>
      <w:r w:rsidRPr="00806C91">
        <w:rPr>
          <w:rFonts w:ascii="Verdana" w:hAnsi="Verdana"/>
        </w:rPr>
        <w:t>κλπ. του Αναδόχου και οι επιβαρύνσεις από φόρους, δασμούς κ</w:t>
      </w:r>
      <w:r w:rsidR="008B53B9" w:rsidRPr="00EF47B0">
        <w:rPr>
          <w:rFonts w:ascii="Verdana" w:hAnsi="Verdana"/>
        </w:rPr>
        <w:t>.</w:t>
      </w:r>
      <w:r w:rsidRPr="00806C91">
        <w:rPr>
          <w:rFonts w:ascii="Verdana" w:hAnsi="Verdana"/>
        </w:rPr>
        <w:t>λπ. περιλαμβάνονται στην</w:t>
      </w:r>
      <w:r w:rsidRPr="00356DB5">
        <w:rPr>
          <w:rFonts w:ascii="Verdana" w:hAnsi="Verdana"/>
        </w:rPr>
        <w:t xml:space="preserve"> προσφορά του. Ο Φ.Π.Α. βαρύνει τον </w:t>
      </w:r>
      <w:r w:rsidR="009B38FC" w:rsidRPr="00356DB5">
        <w:rPr>
          <w:rFonts w:ascii="Verdana" w:hAnsi="Verdana"/>
        </w:rPr>
        <w:t>Εργοδότη</w:t>
      </w:r>
      <w:r w:rsidRPr="00356DB5">
        <w:rPr>
          <w:rFonts w:ascii="Verdana" w:hAnsi="Verdana"/>
        </w:rPr>
        <w:t xml:space="preserve">. </w:t>
      </w:r>
    </w:p>
    <w:p w14:paraId="71906F00" w14:textId="6E0B492E" w:rsidR="001A2E23" w:rsidRDefault="001A2E23" w:rsidP="00EF64C7">
      <w:pPr>
        <w:pStyle w:val="ListParagraph"/>
        <w:numPr>
          <w:ilvl w:val="1"/>
          <w:numId w:val="17"/>
        </w:numPr>
        <w:spacing w:after="120" w:line="360" w:lineRule="auto"/>
        <w:contextualSpacing w:val="0"/>
        <w:jc w:val="both"/>
        <w:rPr>
          <w:rFonts w:ascii="Verdana" w:hAnsi="Verdana"/>
        </w:rPr>
      </w:pPr>
      <w:r w:rsidRPr="00C3170D">
        <w:rPr>
          <w:rFonts w:ascii="Verdana" w:hAnsi="Verdana"/>
        </w:rPr>
        <w:t>Οι πληρωμές θα γίνονται μηνιαία μετά</w:t>
      </w:r>
      <w:r w:rsidRPr="00356DB5">
        <w:rPr>
          <w:rFonts w:ascii="Verdana" w:hAnsi="Verdana"/>
        </w:rPr>
        <w:t xml:space="preserve"> από σύνταξη και θεώρηση των αναλυτικών επιμετρήσεων από τον Διαχειριστή</w:t>
      </w:r>
      <w:r w:rsidR="009B38FC" w:rsidRPr="00356DB5">
        <w:rPr>
          <w:rFonts w:ascii="Verdana" w:hAnsi="Verdana"/>
        </w:rPr>
        <w:t xml:space="preserve"> του Έργου</w:t>
      </w:r>
      <w:r w:rsidRPr="00356DB5">
        <w:rPr>
          <w:rFonts w:ascii="Verdana" w:hAnsi="Verdana"/>
        </w:rPr>
        <w:t xml:space="preserve"> και υποβολή πιστοποιήσεων και λογαριασμών</w:t>
      </w:r>
      <w:r w:rsidR="00C3170D">
        <w:rPr>
          <w:rFonts w:ascii="Verdana" w:hAnsi="Verdana"/>
        </w:rPr>
        <w:t xml:space="preserve"> και σε κάθε περίπτωση μετά την </w:t>
      </w:r>
      <w:r w:rsidR="00C3170D">
        <w:rPr>
          <w:rFonts w:ascii="Verdana" w:hAnsi="Verdana"/>
        </w:rPr>
        <w:lastRenderedPageBreak/>
        <w:t>χορήγηση των σχετικών εγκρίσεων από το Αρμόδιο Τμήμα Κατασκευ</w:t>
      </w:r>
      <w:r w:rsidR="003B5DF0">
        <w:rPr>
          <w:rFonts w:ascii="Verdana" w:hAnsi="Verdana"/>
        </w:rPr>
        <w:t>ής</w:t>
      </w:r>
      <w:r w:rsidRPr="00356DB5">
        <w:rPr>
          <w:rFonts w:ascii="Verdana" w:hAnsi="Verdana"/>
        </w:rPr>
        <w:t xml:space="preserve">. Η πληρωμή του εργολαβικού τιμήματος θα γίνεται σε EURO. </w:t>
      </w:r>
    </w:p>
    <w:p w14:paraId="420350BD" w14:textId="77777777" w:rsidR="008B53B9" w:rsidRPr="00356DB5" w:rsidRDefault="008B53B9" w:rsidP="00EF64C7">
      <w:pPr>
        <w:pStyle w:val="ListParagraph"/>
        <w:spacing w:after="120" w:line="360" w:lineRule="auto"/>
        <w:contextualSpacing w:val="0"/>
        <w:jc w:val="both"/>
        <w:rPr>
          <w:rFonts w:ascii="Verdana" w:hAnsi="Verdana"/>
        </w:rPr>
      </w:pPr>
    </w:p>
    <w:p w14:paraId="4CFF54ED" w14:textId="628B7554" w:rsidR="001A2E23" w:rsidRDefault="001A2E23" w:rsidP="00EF64C7">
      <w:pPr>
        <w:pStyle w:val="Heading2"/>
        <w:spacing w:after="120" w:line="360" w:lineRule="auto"/>
        <w:ind w:left="1134" w:hanging="1134"/>
        <w:jc w:val="both"/>
        <w:rPr>
          <w:rFonts w:ascii="Verdana" w:hAnsi="Verdana"/>
        </w:rPr>
      </w:pPr>
      <w:bookmarkStart w:id="27" w:name="_Toc512613099"/>
      <w:bookmarkStart w:id="28" w:name="_Toc520842466"/>
      <w:r w:rsidRPr="00DA2D64">
        <w:rPr>
          <w:rFonts w:ascii="Verdana" w:hAnsi="Verdana"/>
        </w:rPr>
        <w:t xml:space="preserve">Άρθρο </w:t>
      </w:r>
      <w:r w:rsidR="001179AE" w:rsidRPr="006A47BE">
        <w:rPr>
          <w:rFonts w:ascii="Verdana" w:hAnsi="Verdana"/>
        </w:rPr>
        <w:t>7</w:t>
      </w:r>
      <w:r w:rsidRPr="00DA2D64">
        <w:rPr>
          <w:rFonts w:ascii="Verdana" w:hAnsi="Verdana"/>
        </w:rPr>
        <w:t xml:space="preserve">: Τεκμήριο από τη συμμετοχή στο </w:t>
      </w:r>
      <w:r w:rsidR="002A514B">
        <w:rPr>
          <w:rFonts w:ascii="Verdana" w:hAnsi="Verdana"/>
        </w:rPr>
        <w:t>Δ</w:t>
      </w:r>
      <w:r w:rsidRPr="00DA2D64">
        <w:rPr>
          <w:rFonts w:ascii="Verdana" w:hAnsi="Verdana"/>
        </w:rPr>
        <w:t>ιαγωνισμό</w:t>
      </w:r>
      <w:bookmarkEnd w:id="27"/>
      <w:bookmarkEnd w:id="28"/>
      <w:r w:rsidRPr="00DA2D64">
        <w:rPr>
          <w:rFonts w:ascii="Verdana" w:hAnsi="Verdana"/>
        </w:rPr>
        <w:t xml:space="preserve"> </w:t>
      </w:r>
    </w:p>
    <w:p w14:paraId="7A69E0BC" w14:textId="77777777" w:rsidR="001A2E23" w:rsidRPr="00CC6D6E" w:rsidRDefault="001A2E23" w:rsidP="00EF64C7">
      <w:pPr>
        <w:pStyle w:val="ListParagraph"/>
        <w:numPr>
          <w:ilvl w:val="1"/>
          <w:numId w:val="18"/>
        </w:numPr>
        <w:spacing w:after="120" w:line="360" w:lineRule="auto"/>
        <w:contextualSpacing w:val="0"/>
        <w:jc w:val="both"/>
        <w:rPr>
          <w:rFonts w:ascii="Verdana" w:hAnsi="Verdana"/>
        </w:rPr>
      </w:pPr>
      <w:r w:rsidRPr="00CC6D6E">
        <w:rPr>
          <w:rFonts w:ascii="Verdana" w:hAnsi="Verdana"/>
        </w:rPr>
        <w:t xml:space="preserve">Η υποβολή </w:t>
      </w:r>
      <w:r w:rsidR="00C3170D">
        <w:rPr>
          <w:rFonts w:ascii="Verdana" w:hAnsi="Verdana"/>
        </w:rPr>
        <w:t>οικονομικής προσφοράς στο Δ</w:t>
      </w:r>
      <w:r w:rsidRPr="00CC6D6E">
        <w:rPr>
          <w:rFonts w:ascii="Verdana" w:hAnsi="Verdana"/>
        </w:rPr>
        <w:t>ιαγ</w:t>
      </w:r>
      <w:r w:rsidR="00CC6D6E">
        <w:rPr>
          <w:rFonts w:ascii="Verdana" w:hAnsi="Verdana"/>
        </w:rPr>
        <w:t xml:space="preserve">ωνισμό </w:t>
      </w:r>
      <w:r w:rsidR="00C3170D">
        <w:rPr>
          <w:rFonts w:ascii="Verdana" w:hAnsi="Verdana"/>
        </w:rPr>
        <w:t xml:space="preserve">θα </w:t>
      </w:r>
      <w:r w:rsidR="00CC6D6E">
        <w:rPr>
          <w:rFonts w:ascii="Verdana" w:hAnsi="Verdana"/>
        </w:rPr>
        <w:t>αποτελ</w:t>
      </w:r>
      <w:r w:rsidR="00C3170D">
        <w:rPr>
          <w:rFonts w:ascii="Verdana" w:hAnsi="Verdana"/>
        </w:rPr>
        <w:t>έσει</w:t>
      </w:r>
      <w:r w:rsidR="00CC6D6E">
        <w:rPr>
          <w:rFonts w:ascii="Verdana" w:hAnsi="Verdana"/>
        </w:rPr>
        <w:t xml:space="preserve"> τεκμήριο ότι κάθε </w:t>
      </w:r>
      <w:r w:rsidR="001307CB">
        <w:rPr>
          <w:rFonts w:ascii="Verdana" w:hAnsi="Verdana"/>
        </w:rPr>
        <w:t xml:space="preserve">προεπιλεγείσα </w:t>
      </w:r>
      <w:proofErr w:type="spellStart"/>
      <w:r w:rsidR="001307CB">
        <w:rPr>
          <w:rFonts w:ascii="Verdana" w:hAnsi="Verdana"/>
        </w:rPr>
        <w:t>Εργ</w:t>
      </w:r>
      <w:proofErr w:type="spellEnd"/>
      <w:r w:rsidR="001307CB">
        <w:rPr>
          <w:rFonts w:ascii="Verdana" w:hAnsi="Verdana"/>
        </w:rPr>
        <w:t xml:space="preserve">. </w:t>
      </w:r>
      <w:proofErr w:type="spellStart"/>
      <w:r w:rsidR="001307CB">
        <w:rPr>
          <w:rFonts w:ascii="Verdana" w:hAnsi="Verdana"/>
        </w:rPr>
        <w:t>Επ</w:t>
      </w:r>
      <w:proofErr w:type="spellEnd"/>
      <w:r w:rsidR="001307CB">
        <w:rPr>
          <w:rFonts w:ascii="Verdana" w:hAnsi="Verdana"/>
        </w:rPr>
        <w:t>. ή προεπιλεγέν σχήμα</w:t>
      </w:r>
      <w:r w:rsidRPr="00CC6D6E">
        <w:rPr>
          <w:rFonts w:ascii="Verdana" w:hAnsi="Verdana"/>
        </w:rPr>
        <w:t xml:space="preserve"> έχει λάβει πλήρη γνώση</w:t>
      </w:r>
      <w:r w:rsidR="005F52C6">
        <w:rPr>
          <w:rFonts w:ascii="Verdana" w:hAnsi="Verdana"/>
        </w:rPr>
        <w:t xml:space="preserve"> </w:t>
      </w:r>
      <w:r w:rsidR="001307CB">
        <w:rPr>
          <w:rFonts w:ascii="Verdana" w:hAnsi="Verdana"/>
        </w:rPr>
        <w:t>των</w:t>
      </w:r>
      <w:r w:rsidRPr="00CC6D6E">
        <w:rPr>
          <w:rFonts w:ascii="Verdana" w:hAnsi="Verdana"/>
        </w:rPr>
        <w:t xml:space="preserve"> </w:t>
      </w:r>
      <w:r w:rsidR="00CC6D6E">
        <w:rPr>
          <w:rFonts w:ascii="Verdana" w:hAnsi="Verdana"/>
        </w:rPr>
        <w:t>Τ</w:t>
      </w:r>
      <w:r w:rsidRPr="00CC6D6E">
        <w:rPr>
          <w:rFonts w:ascii="Verdana" w:hAnsi="Verdana"/>
        </w:rPr>
        <w:t xml:space="preserve">ευχών </w:t>
      </w:r>
      <w:r w:rsidR="00CC6D6E">
        <w:rPr>
          <w:rFonts w:ascii="Verdana" w:hAnsi="Verdana"/>
        </w:rPr>
        <w:t>Δ</w:t>
      </w:r>
      <w:r w:rsidR="00F55AFC" w:rsidRPr="00CC6D6E">
        <w:rPr>
          <w:rFonts w:ascii="Verdana" w:hAnsi="Verdana"/>
        </w:rPr>
        <w:t xml:space="preserve">ημοπράτησης και στοιχείων </w:t>
      </w:r>
      <w:r w:rsidRPr="00CC6D6E">
        <w:rPr>
          <w:rFonts w:ascii="Verdana" w:hAnsi="Verdana"/>
        </w:rPr>
        <w:t>και γνωρίζει πλήρως τις συνθήκες εκτέλεσης του Έργου. Συγκεκριμένα</w:t>
      </w:r>
      <w:r w:rsidR="00FB5200">
        <w:rPr>
          <w:rFonts w:ascii="Verdana" w:hAnsi="Verdana"/>
        </w:rPr>
        <w:t>,</w:t>
      </w:r>
      <w:r w:rsidRPr="00CC6D6E">
        <w:rPr>
          <w:rFonts w:ascii="Verdana" w:hAnsi="Verdana"/>
        </w:rPr>
        <w:t xml:space="preserve"> οι </w:t>
      </w:r>
      <w:r w:rsidR="001307CB">
        <w:rPr>
          <w:rFonts w:ascii="Verdana" w:hAnsi="Verdana"/>
        </w:rPr>
        <w:t>Π</w:t>
      </w:r>
      <w:r w:rsidR="005F52C6">
        <w:rPr>
          <w:rFonts w:ascii="Verdana" w:hAnsi="Verdana"/>
        </w:rPr>
        <w:t xml:space="preserve">ροεπιλεγέντες </w:t>
      </w:r>
      <w:r w:rsidR="001307CB">
        <w:rPr>
          <w:rFonts w:ascii="Verdana" w:hAnsi="Verdana"/>
        </w:rPr>
        <w:t xml:space="preserve">θα οφείλουν </w:t>
      </w:r>
      <w:r w:rsidRPr="00CC6D6E">
        <w:rPr>
          <w:rFonts w:ascii="Verdana" w:hAnsi="Verdana"/>
        </w:rPr>
        <w:t>να αποκτήσουν πλήρη γνώση όλων των συνθηκών εκτέλεσης του Έργου, συμπεριλαμβανομένων των όσων ορίζονται στο παρόν άρθρο</w:t>
      </w:r>
      <w:r w:rsidR="00F55AFC" w:rsidRPr="00CC6D6E">
        <w:rPr>
          <w:rFonts w:ascii="Verdana" w:hAnsi="Verdana"/>
        </w:rPr>
        <w:t>,</w:t>
      </w:r>
      <w:r w:rsidRPr="00CC6D6E">
        <w:rPr>
          <w:rFonts w:ascii="Verdana" w:hAnsi="Verdana"/>
        </w:rPr>
        <w:t xml:space="preserve"> και συνεπώς η υποβολή </w:t>
      </w:r>
      <w:r w:rsidR="005F52C6">
        <w:rPr>
          <w:rFonts w:ascii="Verdana" w:hAnsi="Verdana"/>
        </w:rPr>
        <w:t xml:space="preserve">οικονομικής </w:t>
      </w:r>
      <w:r w:rsidRPr="00CC6D6E">
        <w:rPr>
          <w:rFonts w:ascii="Verdana" w:hAnsi="Verdana"/>
        </w:rPr>
        <w:t>προσ</w:t>
      </w:r>
      <w:r w:rsidR="001307CB">
        <w:rPr>
          <w:rFonts w:ascii="Verdana" w:hAnsi="Verdana"/>
        </w:rPr>
        <w:t>φοράς στο Διαγωνισμό θα αποτελέσει τεκμήριο ότι</w:t>
      </w:r>
      <w:r w:rsidRPr="00CC6D6E">
        <w:rPr>
          <w:rFonts w:ascii="Verdana" w:hAnsi="Verdana"/>
        </w:rPr>
        <w:t xml:space="preserve">: </w:t>
      </w:r>
    </w:p>
    <w:p w14:paraId="4ADF87EE" w14:textId="5B2572BA" w:rsidR="001A2E23" w:rsidRPr="00DA2D64" w:rsidRDefault="002A514B" w:rsidP="00EF64C7">
      <w:pPr>
        <w:pStyle w:val="Default"/>
        <w:numPr>
          <w:ilvl w:val="0"/>
          <w:numId w:val="19"/>
        </w:numPr>
        <w:spacing w:after="120" w:line="360" w:lineRule="auto"/>
        <w:ind w:left="1418" w:hanging="709"/>
        <w:jc w:val="both"/>
        <w:rPr>
          <w:rFonts w:ascii="Verdana" w:eastAsia="Times New Roman" w:hAnsi="Verdana" w:cs="Arial"/>
          <w:color w:val="auto"/>
          <w:sz w:val="20"/>
          <w:szCs w:val="20"/>
          <w:lang w:eastAsia="zh-CN"/>
        </w:rPr>
      </w:pPr>
      <w:r>
        <w:rPr>
          <w:rFonts w:ascii="Verdana" w:eastAsia="Times New Roman" w:hAnsi="Verdana" w:cs="Arial"/>
          <w:color w:val="auto"/>
          <w:sz w:val="20"/>
          <w:szCs w:val="20"/>
          <w:lang w:eastAsia="zh-CN"/>
        </w:rPr>
        <w:t>έ</w:t>
      </w:r>
      <w:r w:rsidR="001A2E23" w:rsidRPr="00DA2D64">
        <w:rPr>
          <w:rFonts w:ascii="Verdana" w:eastAsia="Times New Roman" w:hAnsi="Verdana" w:cs="Arial"/>
          <w:color w:val="auto"/>
          <w:sz w:val="20"/>
          <w:szCs w:val="20"/>
          <w:lang w:eastAsia="zh-CN"/>
        </w:rPr>
        <w:t>χ</w:t>
      </w:r>
      <w:r w:rsidR="001307CB">
        <w:rPr>
          <w:rFonts w:ascii="Verdana" w:eastAsia="Times New Roman" w:hAnsi="Verdana" w:cs="Arial"/>
          <w:color w:val="auto"/>
          <w:sz w:val="20"/>
          <w:szCs w:val="20"/>
          <w:lang w:eastAsia="zh-CN"/>
        </w:rPr>
        <w:t xml:space="preserve">ουν </w:t>
      </w:r>
      <w:r w:rsidR="001A2E23" w:rsidRPr="00DA2D64">
        <w:rPr>
          <w:rFonts w:ascii="Verdana" w:eastAsia="Times New Roman" w:hAnsi="Verdana" w:cs="Arial"/>
          <w:color w:val="auto"/>
          <w:sz w:val="20"/>
          <w:szCs w:val="20"/>
          <w:lang w:eastAsia="zh-CN"/>
        </w:rPr>
        <w:t>ελέγξει</w:t>
      </w:r>
      <w:r w:rsidR="00A85BEE">
        <w:rPr>
          <w:rFonts w:ascii="Verdana" w:eastAsia="Times New Roman" w:hAnsi="Verdana" w:cs="Arial"/>
          <w:color w:val="auto"/>
          <w:sz w:val="20"/>
          <w:szCs w:val="20"/>
          <w:lang w:eastAsia="zh-CN"/>
        </w:rPr>
        <w:t>, γνωρίζουν και αποδέχονται</w:t>
      </w:r>
      <w:r w:rsidR="001A2E23" w:rsidRPr="00DA2D64">
        <w:rPr>
          <w:rFonts w:ascii="Verdana" w:eastAsia="Times New Roman" w:hAnsi="Verdana" w:cs="Arial"/>
          <w:color w:val="auto"/>
          <w:sz w:val="20"/>
          <w:szCs w:val="20"/>
          <w:lang w:eastAsia="zh-CN"/>
        </w:rPr>
        <w:t xml:space="preserve"> όλες τις γενικές και τοπ</w:t>
      </w:r>
      <w:r w:rsidR="001A2E23" w:rsidRPr="00DA2D64">
        <w:rPr>
          <w:rFonts w:ascii="Verdana" w:eastAsia="Times New Roman" w:hAnsi="Verdana" w:cs="Arial"/>
          <w:color w:val="auto"/>
          <w:sz w:val="20"/>
          <w:szCs w:val="20"/>
          <w:lang w:eastAsia="zh-CN"/>
        </w:rPr>
        <w:t>ι</w:t>
      </w:r>
      <w:r w:rsidR="001A2E23" w:rsidRPr="00DA2D64">
        <w:rPr>
          <w:rFonts w:ascii="Verdana" w:eastAsia="Times New Roman" w:hAnsi="Verdana" w:cs="Arial"/>
          <w:color w:val="auto"/>
          <w:sz w:val="20"/>
          <w:szCs w:val="20"/>
          <w:lang w:eastAsia="zh-CN"/>
        </w:rPr>
        <w:t xml:space="preserve">κές συνθήκες του έργου και ιδιαίτερα </w:t>
      </w:r>
      <w:r w:rsidR="00F55AFC">
        <w:rPr>
          <w:rFonts w:ascii="Verdana" w:eastAsia="Times New Roman" w:hAnsi="Verdana" w:cs="Arial"/>
          <w:color w:val="auto"/>
          <w:sz w:val="20"/>
          <w:szCs w:val="20"/>
          <w:lang w:eastAsia="zh-CN"/>
        </w:rPr>
        <w:t>τη</w:t>
      </w:r>
      <w:r w:rsidR="001472EB">
        <w:rPr>
          <w:rFonts w:ascii="Verdana" w:eastAsia="Times New Roman" w:hAnsi="Verdana" w:cs="Arial"/>
          <w:color w:val="auto"/>
          <w:sz w:val="20"/>
          <w:szCs w:val="20"/>
          <w:lang w:eastAsia="zh-CN"/>
        </w:rPr>
        <w:t xml:space="preserve">ν περιοχή του </w:t>
      </w:r>
      <w:proofErr w:type="spellStart"/>
      <w:r w:rsidR="001472EB">
        <w:rPr>
          <w:rFonts w:ascii="Verdana" w:eastAsia="Times New Roman" w:hAnsi="Verdana" w:cs="Arial"/>
          <w:color w:val="auto"/>
          <w:sz w:val="20"/>
          <w:szCs w:val="20"/>
          <w:lang w:eastAsia="zh-CN"/>
        </w:rPr>
        <w:t>Πειραιά</w:t>
      </w:r>
      <w:r>
        <w:rPr>
          <w:rFonts w:ascii="Verdana" w:eastAsia="Times New Roman" w:hAnsi="Verdana" w:cs="Arial"/>
          <w:color w:val="auto"/>
          <w:sz w:val="20"/>
          <w:szCs w:val="20"/>
          <w:lang w:eastAsia="zh-CN"/>
        </w:rPr>
        <w:t>∙</w:t>
      </w:r>
      <w:proofErr w:type="spellEnd"/>
      <w:r w:rsidR="00B4714A">
        <w:rPr>
          <w:rFonts w:ascii="Verdana" w:eastAsia="Times New Roman" w:hAnsi="Verdana" w:cs="Arial"/>
          <w:color w:val="auto"/>
          <w:sz w:val="20"/>
          <w:szCs w:val="20"/>
          <w:lang w:eastAsia="zh-CN"/>
        </w:rPr>
        <w:t xml:space="preserve"> </w:t>
      </w:r>
      <w:r w:rsidR="001A2E23" w:rsidRPr="00DA2D64">
        <w:rPr>
          <w:rFonts w:ascii="Verdana" w:eastAsia="Times New Roman" w:hAnsi="Verdana" w:cs="Arial"/>
          <w:color w:val="auto"/>
          <w:sz w:val="20"/>
          <w:szCs w:val="20"/>
          <w:lang w:eastAsia="zh-CN"/>
        </w:rPr>
        <w:t xml:space="preserve"> </w:t>
      </w:r>
    </w:p>
    <w:p w14:paraId="7C6E8435" w14:textId="4AF661E6" w:rsidR="001A2E23" w:rsidRDefault="002A514B" w:rsidP="00EF64C7">
      <w:pPr>
        <w:pStyle w:val="Default"/>
        <w:numPr>
          <w:ilvl w:val="0"/>
          <w:numId w:val="19"/>
        </w:numPr>
        <w:spacing w:after="120" w:line="360" w:lineRule="auto"/>
        <w:ind w:left="1418" w:hanging="709"/>
        <w:jc w:val="both"/>
        <w:rPr>
          <w:rFonts w:ascii="Verdana" w:eastAsia="Times New Roman" w:hAnsi="Verdana" w:cs="Arial"/>
          <w:color w:val="auto"/>
          <w:sz w:val="20"/>
          <w:szCs w:val="20"/>
          <w:lang w:eastAsia="zh-CN"/>
        </w:rPr>
      </w:pPr>
      <w:r>
        <w:rPr>
          <w:rFonts w:ascii="Verdana" w:eastAsia="Times New Roman" w:hAnsi="Verdana" w:cs="Arial"/>
          <w:color w:val="auto"/>
          <w:sz w:val="20"/>
          <w:szCs w:val="20"/>
          <w:lang w:eastAsia="zh-CN"/>
        </w:rPr>
        <w:t>ε</w:t>
      </w:r>
      <w:r w:rsidR="001A2E23" w:rsidRPr="00DA2D64">
        <w:rPr>
          <w:rFonts w:ascii="Verdana" w:eastAsia="Times New Roman" w:hAnsi="Verdana" w:cs="Arial"/>
          <w:color w:val="auto"/>
          <w:sz w:val="20"/>
          <w:szCs w:val="20"/>
          <w:lang w:eastAsia="zh-CN"/>
        </w:rPr>
        <w:t>πίσης</w:t>
      </w:r>
      <w:r>
        <w:rPr>
          <w:rFonts w:ascii="Verdana" w:eastAsia="Times New Roman" w:hAnsi="Verdana" w:cs="Arial"/>
          <w:color w:val="auto"/>
          <w:sz w:val="20"/>
          <w:szCs w:val="20"/>
          <w:lang w:eastAsia="zh-CN"/>
        </w:rPr>
        <w:t>,</w:t>
      </w:r>
      <w:r w:rsidR="001A2E23" w:rsidRPr="00DA2D64">
        <w:rPr>
          <w:rFonts w:ascii="Verdana" w:eastAsia="Times New Roman" w:hAnsi="Verdana" w:cs="Arial"/>
          <w:color w:val="auto"/>
          <w:sz w:val="20"/>
          <w:szCs w:val="20"/>
          <w:lang w:eastAsia="zh-CN"/>
        </w:rPr>
        <w:t xml:space="preserve"> έχ</w:t>
      </w:r>
      <w:r w:rsidR="001307CB">
        <w:rPr>
          <w:rFonts w:ascii="Verdana" w:eastAsia="Times New Roman" w:hAnsi="Verdana" w:cs="Arial"/>
          <w:color w:val="auto"/>
          <w:sz w:val="20"/>
          <w:szCs w:val="20"/>
          <w:lang w:eastAsia="zh-CN"/>
        </w:rPr>
        <w:t xml:space="preserve">ουν </w:t>
      </w:r>
      <w:r w:rsidR="001A2E23" w:rsidRPr="00DA2D64">
        <w:rPr>
          <w:rFonts w:ascii="Verdana" w:eastAsia="Times New Roman" w:hAnsi="Verdana" w:cs="Arial"/>
          <w:color w:val="auto"/>
          <w:sz w:val="20"/>
          <w:szCs w:val="20"/>
          <w:lang w:eastAsia="zh-CN"/>
        </w:rPr>
        <w:t>μελετήσει</w:t>
      </w:r>
      <w:r w:rsidR="00A85BEE">
        <w:rPr>
          <w:rFonts w:ascii="Verdana" w:eastAsia="Times New Roman" w:hAnsi="Verdana" w:cs="Arial"/>
          <w:color w:val="auto"/>
          <w:sz w:val="20"/>
          <w:szCs w:val="20"/>
          <w:lang w:eastAsia="zh-CN"/>
        </w:rPr>
        <w:t>, γνωρίζουν και αποδέχονται</w:t>
      </w:r>
      <w:r w:rsidR="001A2E23" w:rsidRPr="00DA2D64">
        <w:rPr>
          <w:rFonts w:ascii="Verdana" w:eastAsia="Times New Roman" w:hAnsi="Verdana" w:cs="Arial"/>
          <w:color w:val="auto"/>
          <w:sz w:val="20"/>
          <w:szCs w:val="20"/>
          <w:lang w:eastAsia="zh-CN"/>
        </w:rPr>
        <w:t xml:space="preserve"> τα εγκεκριμ</w:t>
      </w:r>
      <w:r w:rsidR="001A2E23" w:rsidRPr="00DA2D64">
        <w:rPr>
          <w:rFonts w:ascii="Verdana" w:eastAsia="Times New Roman" w:hAnsi="Verdana" w:cs="Arial"/>
          <w:color w:val="auto"/>
          <w:sz w:val="20"/>
          <w:szCs w:val="20"/>
          <w:lang w:eastAsia="zh-CN"/>
        </w:rPr>
        <w:t>έ</w:t>
      </w:r>
      <w:r w:rsidR="001A2E23" w:rsidRPr="00DA2D64">
        <w:rPr>
          <w:rFonts w:ascii="Verdana" w:eastAsia="Times New Roman" w:hAnsi="Verdana" w:cs="Arial"/>
          <w:color w:val="auto"/>
          <w:sz w:val="20"/>
          <w:szCs w:val="20"/>
          <w:lang w:eastAsia="zh-CN"/>
        </w:rPr>
        <w:t>να διαγράμματα και σχέδια της μελέτης του Έργου, καθώς και τα υπόλοιπα στοιχεία της εργολαβίας που περιλαμβάνονται στον φάκ</w:t>
      </w:r>
      <w:r w:rsidR="001A2E23" w:rsidRPr="00DA2D64">
        <w:rPr>
          <w:rFonts w:ascii="Verdana" w:eastAsia="Times New Roman" w:hAnsi="Verdana" w:cs="Arial"/>
          <w:color w:val="auto"/>
          <w:sz w:val="20"/>
          <w:szCs w:val="20"/>
          <w:lang w:eastAsia="zh-CN"/>
        </w:rPr>
        <w:t>ε</w:t>
      </w:r>
      <w:r w:rsidR="001A2E23" w:rsidRPr="00DA2D64">
        <w:rPr>
          <w:rFonts w:ascii="Verdana" w:eastAsia="Times New Roman" w:hAnsi="Verdana" w:cs="Arial"/>
          <w:color w:val="auto"/>
          <w:sz w:val="20"/>
          <w:szCs w:val="20"/>
          <w:lang w:eastAsia="zh-CN"/>
        </w:rPr>
        <w:t>λο του Διαγωνισμού και που αποτελούν</w:t>
      </w:r>
      <w:r w:rsidR="00C3170D">
        <w:rPr>
          <w:rFonts w:ascii="Verdana" w:eastAsia="Times New Roman" w:hAnsi="Verdana" w:cs="Arial"/>
          <w:color w:val="auto"/>
          <w:sz w:val="20"/>
          <w:szCs w:val="20"/>
          <w:lang w:eastAsia="zh-CN"/>
        </w:rPr>
        <w:t xml:space="preserve"> </w:t>
      </w:r>
      <w:r w:rsidR="001A2E23" w:rsidRPr="00DA2D64">
        <w:rPr>
          <w:rFonts w:ascii="Verdana" w:eastAsia="Times New Roman" w:hAnsi="Verdana" w:cs="Arial"/>
          <w:color w:val="auto"/>
          <w:sz w:val="20"/>
          <w:szCs w:val="20"/>
          <w:lang w:eastAsia="zh-CN"/>
        </w:rPr>
        <w:t>την βάση της προσφοράς του</w:t>
      </w:r>
      <w:r w:rsidR="001307CB">
        <w:rPr>
          <w:rFonts w:ascii="Verdana" w:eastAsia="Times New Roman" w:hAnsi="Verdana" w:cs="Arial"/>
          <w:color w:val="auto"/>
          <w:sz w:val="20"/>
          <w:szCs w:val="20"/>
          <w:lang w:eastAsia="zh-CN"/>
        </w:rPr>
        <w:t>ς</w:t>
      </w:r>
      <w:r w:rsidR="001A74BB">
        <w:rPr>
          <w:rFonts w:ascii="Verdana" w:eastAsia="Times New Roman" w:hAnsi="Verdana" w:cs="Arial"/>
          <w:color w:val="auto"/>
          <w:sz w:val="20"/>
          <w:szCs w:val="20"/>
          <w:lang w:eastAsia="zh-CN"/>
        </w:rPr>
        <w:t xml:space="preserve"> σύμφωνα με τα ανωτέρω (υπό άρθρο 4.2.)</w:t>
      </w:r>
      <w:r>
        <w:rPr>
          <w:rFonts w:ascii="Verdana" w:eastAsia="Times New Roman" w:hAnsi="Verdana" w:cs="Arial"/>
          <w:color w:val="auto"/>
          <w:sz w:val="20"/>
          <w:szCs w:val="20"/>
          <w:lang w:eastAsia="zh-CN"/>
        </w:rPr>
        <w:t xml:space="preserve">∙ </w:t>
      </w:r>
      <w:r w:rsidRPr="00DA2D64">
        <w:rPr>
          <w:rFonts w:ascii="Verdana" w:eastAsia="Times New Roman" w:hAnsi="Verdana" w:cs="Arial"/>
          <w:color w:val="auto"/>
          <w:sz w:val="20"/>
          <w:szCs w:val="20"/>
          <w:lang w:eastAsia="zh-CN"/>
        </w:rPr>
        <w:t xml:space="preserve"> </w:t>
      </w:r>
      <w:r w:rsidR="001A2E23" w:rsidRPr="00DA2D64">
        <w:rPr>
          <w:rFonts w:ascii="Verdana" w:eastAsia="Times New Roman" w:hAnsi="Verdana" w:cs="Arial"/>
          <w:color w:val="auto"/>
          <w:sz w:val="20"/>
          <w:szCs w:val="20"/>
          <w:lang w:eastAsia="zh-CN"/>
        </w:rPr>
        <w:t xml:space="preserve"> </w:t>
      </w:r>
    </w:p>
    <w:p w14:paraId="36D2E1C9" w14:textId="69168DCB" w:rsidR="000C1FB7" w:rsidRDefault="002A514B" w:rsidP="00EF64C7">
      <w:pPr>
        <w:pStyle w:val="Default"/>
        <w:numPr>
          <w:ilvl w:val="0"/>
          <w:numId w:val="19"/>
        </w:numPr>
        <w:spacing w:after="120" w:line="360" w:lineRule="auto"/>
        <w:ind w:left="1418" w:hanging="709"/>
        <w:jc w:val="both"/>
        <w:rPr>
          <w:rFonts w:ascii="Verdana" w:eastAsia="Times New Roman" w:hAnsi="Verdana" w:cs="Arial"/>
          <w:color w:val="auto"/>
          <w:sz w:val="20"/>
          <w:szCs w:val="20"/>
          <w:lang w:eastAsia="zh-CN"/>
        </w:rPr>
      </w:pPr>
      <w:r>
        <w:rPr>
          <w:rFonts w:ascii="Verdana" w:eastAsia="Times New Roman" w:hAnsi="Verdana" w:cs="Arial"/>
          <w:color w:val="auto"/>
          <w:sz w:val="20"/>
          <w:szCs w:val="20"/>
          <w:lang w:eastAsia="zh-CN"/>
        </w:rPr>
        <w:t>έ</w:t>
      </w:r>
      <w:r w:rsidR="00673B34">
        <w:rPr>
          <w:rFonts w:ascii="Verdana" w:eastAsia="Times New Roman" w:hAnsi="Verdana" w:cs="Arial"/>
          <w:color w:val="auto"/>
          <w:sz w:val="20"/>
          <w:szCs w:val="20"/>
          <w:lang w:eastAsia="zh-CN"/>
        </w:rPr>
        <w:t>χουν</w:t>
      </w:r>
      <w:r w:rsidR="00A85BEE">
        <w:rPr>
          <w:rFonts w:ascii="Verdana" w:eastAsia="Times New Roman" w:hAnsi="Verdana" w:cs="Arial"/>
          <w:color w:val="auto"/>
          <w:sz w:val="20"/>
          <w:szCs w:val="20"/>
          <w:lang w:eastAsia="zh-CN"/>
        </w:rPr>
        <w:t xml:space="preserve"> ελέγξει και γ</w:t>
      </w:r>
      <w:r w:rsidR="001307CB">
        <w:rPr>
          <w:rFonts w:ascii="Verdana" w:eastAsia="Times New Roman" w:hAnsi="Verdana" w:cs="Arial"/>
          <w:color w:val="auto"/>
          <w:sz w:val="20"/>
          <w:szCs w:val="20"/>
          <w:lang w:eastAsia="zh-CN"/>
        </w:rPr>
        <w:t>νωρίζουν τ</w:t>
      </w:r>
      <w:r w:rsidR="000C1FB7">
        <w:rPr>
          <w:rFonts w:ascii="Verdana" w:eastAsia="Times New Roman" w:hAnsi="Verdana" w:cs="Arial"/>
          <w:color w:val="auto"/>
          <w:sz w:val="20"/>
          <w:szCs w:val="20"/>
          <w:lang w:eastAsia="zh-CN"/>
        </w:rPr>
        <w:t xml:space="preserve">ις συνθήκες </w:t>
      </w:r>
      <w:r w:rsidR="005075CE">
        <w:rPr>
          <w:rFonts w:ascii="Verdana" w:eastAsia="Times New Roman" w:hAnsi="Verdana" w:cs="Arial"/>
          <w:color w:val="auto"/>
          <w:sz w:val="20"/>
          <w:szCs w:val="20"/>
          <w:lang w:eastAsia="zh-CN"/>
        </w:rPr>
        <w:t xml:space="preserve">και τους περιορισμούς </w:t>
      </w:r>
      <w:r w:rsidR="000C1FB7">
        <w:rPr>
          <w:rFonts w:ascii="Verdana" w:eastAsia="Times New Roman" w:hAnsi="Verdana" w:cs="Arial"/>
          <w:color w:val="auto"/>
          <w:sz w:val="20"/>
          <w:szCs w:val="20"/>
          <w:lang w:eastAsia="zh-CN"/>
        </w:rPr>
        <w:t xml:space="preserve">ναυσιπλοΐας στην ευρύτερη περιοχή. </w:t>
      </w:r>
    </w:p>
    <w:p w14:paraId="532CB1A9" w14:textId="214A8B66" w:rsidR="00EC4D9B" w:rsidRPr="00CC6D6E" w:rsidRDefault="00C849ED" w:rsidP="00EF64C7">
      <w:pPr>
        <w:pStyle w:val="ListParagraph"/>
        <w:numPr>
          <w:ilvl w:val="1"/>
          <w:numId w:val="18"/>
        </w:numPr>
        <w:spacing w:after="120" w:line="360" w:lineRule="auto"/>
        <w:contextualSpacing w:val="0"/>
        <w:jc w:val="both"/>
        <w:rPr>
          <w:rFonts w:ascii="Verdana" w:hAnsi="Verdana"/>
        </w:rPr>
      </w:pPr>
      <w:r>
        <w:rPr>
          <w:rFonts w:ascii="Verdana" w:hAnsi="Verdana"/>
        </w:rPr>
        <w:t>Ε</w:t>
      </w:r>
      <w:r w:rsidR="00EC4D9B" w:rsidRPr="00CC6D6E">
        <w:rPr>
          <w:rFonts w:ascii="Verdana" w:hAnsi="Verdana"/>
        </w:rPr>
        <w:t xml:space="preserve">νδεχόμενη παράλειψη του </w:t>
      </w:r>
      <w:r w:rsidR="001307CB">
        <w:rPr>
          <w:rFonts w:ascii="Verdana" w:hAnsi="Verdana"/>
        </w:rPr>
        <w:t>Προεπιλεγέντος</w:t>
      </w:r>
      <w:r w:rsidR="00EC4D9B" w:rsidRPr="00CC6D6E">
        <w:rPr>
          <w:rFonts w:ascii="Verdana" w:hAnsi="Verdana"/>
        </w:rPr>
        <w:t xml:space="preserve"> να ενημερωθεί με κάθε δυνατή πληροφορία για όλα τα παραπάνω θέματα και όρους θα γίνεται με την αποκλειστική ευθύνη του και σε καμία περίπτωση δεν </w:t>
      </w:r>
      <w:r w:rsidR="001307CB">
        <w:rPr>
          <w:rFonts w:ascii="Verdana" w:hAnsi="Verdana"/>
        </w:rPr>
        <w:t xml:space="preserve">θα </w:t>
      </w:r>
      <w:r w:rsidR="00EC4D9B" w:rsidRPr="00CC6D6E">
        <w:rPr>
          <w:rFonts w:ascii="Verdana" w:hAnsi="Verdana"/>
        </w:rPr>
        <w:t>τον απαλλάσσει από την ευθύνη και την υποχρέωση για πλήρη συμμόρφωση προς τις συμβατικές του υποχρεώσεις</w:t>
      </w:r>
      <w:r w:rsidR="001A74BB" w:rsidRPr="00CC6D6E">
        <w:rPr>
          <w:rFonts w:ascii="Verdana" w:hAnsi="Verdana"/>
        </w:rPr>
        <w:t>, εφόσον τελικώς επιλεγεί ως Ανάδοχος του Έργου.</w:t>
      </w:r>
      <w:r w:rsidR="00EC4D9B" w:rsidRPr="00CC6D6E">
        <w:rPr>
          <w:rFonts w:ascii="Verdana" w:hAnsi="Verdana"/>
        </w:rPr>
        <w:t xml:space="preserve"> </w:t>
      </w:r>
    </w:p>
    <w:p w14:paraId="74A891D5" w14:textId="43D29C0D" w:rsidR="00EC4D9B" w:rsidRDefault="00EC4D9B" w:rsidP="00EF64C7">
      <w:pPr>
        <w:pStyle w:val="ListParagraph"/>
        <w:numPr>
          <w:ilvl w:val="1"/>
          <w:numId w:val="18"/>
        </w:numPr>
        <w:spacing w:after="120" w:line="360" w:lineRule="auto"/>
        <w:contextualSpacing w:val="0"/>
        <w:jc w:val="both"/>
        <w:rPr>
          <w:rFonts w:ascii="Verdana" w:hAnsi="Verdana"/>
        </w:rPr>
      </w:pPr>
      <w:r w:rsidRPr="00CC6D6E">
        <w:rPr>
          <w:rFonts w:ascii="Verdana" w:hAnsi="Verdana"/>
        </w:rPr>
        <w:t>Εν όψει των ανωτέρω</w:t>
      </w:r>
      <w:r w:rsidR="00F0713D" w:rsidRPr="00CC6D6E">
        <w:rPr>
          <w:rFonts w:ascii="Verdana" w:hAnsi="Verdana"/>
        </w:rPr>
        <w:t>,</w:t>
      </w:r>
      <w:r w:rsidRPr="00CC6D6E">
        <w:rPr>
          <w:rFonts w:ascii="Verdana" w:hAnsi="Verdana"/>
        </w:rPr>
        <w:t xml:space="preserve"> οι </w:t>
      </w:r>
      <w:r w:rsidR="001307CB">
        <w:rPr>
          <w:rFonts w:ascii="Verdana" w:hAnsi="Verdana"/>
        </w:rPr>
        <w:t xml:space="preserve">Προεπιλεγέντες </w:t>
      </w:r>
      <w:r w:rsidRPr="00CC6D6E">
        <w:rPr>
          <w:rFonts w:ascii="Verdana" w:hAnsi="Verdana"/>
        </w:rPr>
        <w:t xml:space="preserve">θα εγγυηθούν πλήρως και ανεπιφύλακτα την ακρίβεια του προϋπολογισμού του Έργου που θα υποβάλουν με την </w:t>
      </w:r>
      <w:r w:rsidR="00C3170D">
        <w:rPr>
          <w:rFonts w:ascii="Verdana" w:hAnsi="Verdana"/>
        </w:rPr>
        <w:t xml:space="preserve">οικονομική </w:t>
      </w:r>
      <w:r w:rsidRPr="00CC6D6E">
        <w:rPr>
          <w:rFonts w:ascii="Verdana" w:hAnsi="Verdana"/>
        </w:rPr>
        <w:t>προσφορά τους και με τ</w:t>
      </w:r>
      <w:r w:rsidRPr="00C3170D">
        <w:rPr>
          <w:rFonts w:ascii="Verdana" w:hAnsi="Verdana"/>
        </w:rPr>
        <w:t>ην Σύμβαση που</w:t>
      </w:r>
      <w:r w:rsidRPr="00CC6D6E">
        <w:rPr>
          <w:rFonts w:ascii="Verdana" w:hAnsi="Verdana"/>
        </w:rPr>
        <w:t xml:space="preserve"> θα υπογραφεί</w:t>
      </w:r>
      <w:r w:rsidR="00CC6D6E">
        <w:rPr>
          <w:rFonts w:ascii="Verdana" w:hAnsi="Verdana"/>
        </w:rPr>
        <w:t>,</w:t>
      </w:r>
      <w:r w:rsidRPr="00CC6D6E">
        <w:rPr>
          <w:rFonts w:ascii="Verdana" w:hAnsi="Verdana"/>
        </w:rPr>
        <w:t xml:space="preserve"> ο </w:t>
      </w:r>
      <w:r w:rsidRPr="00C3170D">
        <w:rPr>
          <w:rFonts w:ascii="Verdana" w:hAnsi="Verdana"/>
          <w:b/>
        </w:rPr>
        <w:t xml:space="preserve">Ανάδοχος θα παραιτηθεί ρητά από </w:t>
      </w:r>
      <w:r w:rsidR="00F0713D" w:rsidRPr="00C3170D">
        <w:rPr>
          <w:rFonts w:ascii="Verdana" w:hAnsi="Verdana"/>
          <w:b/>
        </w:rPr>
        <w:t xml:space="preserve">το δικαίωμα να επικαλεστεί ή να ζητήσει </w:t>
      </w:r>
      <w:r w:rsidRPr="00C3170D">
        <w:rPr>
          <w:rFonts w:ascii="Verdana" w:hAnsi="Verdana"/>
          <w:b/>
        </w:rPr>
        <w:t xml:space="preserve">οποιαδήποτε αναπροσαρμογή της αμοιβής </w:t>
      </w:r>
      <w:r w:rsidRPr="00C3170D">
        <w:rPr>
          <w:rFonts w:ascii="Verdana" w:hAnsi="Verdana"/>
          <w:b/>
        </w:rPr>
        <w:lastRenderedPageBreak/>
        <w:t>του για οποιονδήποτε λόγο</w:t>
      </w:r>
      <w:r w:rsidRPr="00CC6D6E">
        <w:rPr>
          <w:rFonts w:ascii="Verdana" w:hAnsi="Verdana"/>
        </w:rPr>
        <w:t xml:space="preserve">. </w:t>
      </w:r>
      <w:r w:rsidR="00F0713D" w:rsidRPr="00CC6D6E">
        <w:rPr>
          <w:rFonts w:ascii="Verdana" w:hAnsi="Verdana"/>
        </w:rPr>
        <w:t>Επίσης,</w:t>
      </w:r>
      <w:r w:rsidRPr="00CC6D6E">
        <w:rPr>
          <w:rFonts w:ascii="Verdana" w:hAnsi="Verdana"/>
        </w:rPr>
        <w:t xml:space="preserve"> δια της υποβολής της προσφοράς τους οι </w:t>
      </w:r>
      <w:r w:rsidR="001307CB">
        <w:rPr>
          <w:rFonts w:ascii="Verdana" w:hAnsi="Verdana"/>
        </w:rPr>
        <w:t>Προεπιλεγέντες θα</w:t>
      </w:r>
      <w:r w:rsidRPr="00CC6D6E">
        <w:rPr>
          <w:rFonts w:ascii="Verdana" w:hAnsi="Verdana"/>
        </w:rPr>
        <w:t xml:space="preserve"> </w:t>
      </w:r>
      <w:r w:rsidR="001307CB">
        <w:rPr>
          <w:rFonts w:ascii="Verdana" w:hAnsi="Verdana"/>
        </w:rPr>
        <w:t>αποδεχτούν</w:t>
      </w:r>
      <w:r w:rsidRPr="00CC6D6E">
        <w:rPr>
          <w:rFonts w:ascii="Verdana" w:hAnsi="Verdana"/>
        </w:rPr>
        <w:t xml:space="preserve"> ανεπιφύλακτα ότι εφόσον επιλεγούν Ανάδοχοι θα αναλάβουν ανεπιφύλακτα την εκτέλεση όλων των εργασιών και την εν γένει εκτέλεση του Έργου σε πλήρη συμμόρφωση με όλους τους όρους, σχέδια μελέτες κλπ</w:t>
      </w:r>
      <w:r w:rsidR="00841572">
        <w:rPr>
          <w:rFonts w:ascii="Verdana" w:hAnsi="Verdana"/>
        </w:rPr>
        <w:t>.</w:t>
      </w:r>
      <w:r w:rsidRPr="00CC6D6E">
        <w:rPr>
          <w:rFonts w:ascii="Verdana" w:hAnsi="Verdana"/>
        </w:rPr>
        <w:t xml:space="preserve">, καθώς και με το χρονοδιάγραμμα εκτέλεσης του Έργου που </w:t>
      </w:r>
      <w:r w:rsidR="001307CB">
        <w:rPr>
          <w:rFonts w:ascii="Verdana" w:hAnsi="Verdana"/>
        </w:rPr>
        <w:t xml:space="preserve">καθορίζεται ήδη με την παρούσα Πρόσκληση ΕΕ στο κατωτέρω </w:t>
      </w:r>
      <w:hyperlink w:anchor="_Άρθρο_9:_Προθεσμία" w:history="1">
        <w:r w:rsidR="002952F1">
          <w:rPr>
            <w:rStyle w:val="Hyperlink"/>
            <w:rFonts w:ascii="Verdana" w:hAnsi="Verdana"/>
          </w:rPr>
          <w:t>Ά</w:t>
        </w:r>
        <w:r w:rsidR="001307CB" w:rsidRPr="001307CB">
          <w:rPr>
            <w:rStyle w:val="Hyperlink"/>
            <w:rFonts w:ascii="Verdana" w:hAnsi="Verdana"/>
          </w:rPr>
          <w:t>ρθρο 9</w:t>
        </w:r>
      </w:hyperlink>
      <w:r w:rsidRPr="00CC6D6E">
        <w:rPr>
          <w:rFonts w:ascii="Verdana" w:hAnsi="Verdana"/>
        </w:rPr>
        <w:t xml:space="preserve">. </w:t>
      </w:r>
    </w:p>
    <w:p w14:paraId="01EF98BC" w14:textId="01B969F4" w:rsidR="009614F4" w:rsidRPr="00CC6D6E" w:rsidRDefault="009614F4" w:rsidP="00EF64C7">
      <w:pPr>
        <w:pStyle w:val="ListParagraph"/>
        <w:numPr>
          <w:ilvl w:val="1"/>
          <w:numId w:val="18"/>
        </w:numPr>
        <w:spacing w:after="120" w:line="360" w:lineRule="auto"/>
        <w:contextualSpacing w:val="0"/>
        <w:jc w:val="both"/>
        <w:rPr>
          <w:rFonts w:ascii="Verdana" w:hAnsi="Verdana"/>
        </w:rPr>
      </w:pPr>
      <w:r w:rsidRPr="0004509B">
        <w:rPr>
          <w:rFonts w:ascii="Verdana" w:hAnsi="Verdana"/>
        </w:rPr>
        <w:t xml:space="preserve">Οι </w:t>
      </w:r>
      <w:r w:rsidR="00C849ED">
        <w:rPr>
          <w:rFonts w:ascii="Verdana" w:hAnsi="Verdana"/>
        </w:rPr>
        <w:t>Υ</w:t>
      </w:r>
      <w:r w:rsidRPr="0004509B">
        <w:rPr>
          <w:rFonts w:ascii="Verdana" w:hAnsi="Verdana"/>
        </w:rPr>
        <w:t>ποψήφιοι δ</w:t>
      </w:r>
      <w:r w:rsidR="005746A9">
        <w:rPr>
          <w:rFonts w:ascii="Verdana" w:hAnsi="Verdana"/>
        </w:rPr>
        <w:t>ε</w:t>
      </w:r>
      <w:r w:rsidRPr="0004509B">
        <w:rPr>
          <w:rFonts w:ascii="Verdana" w:hAnsi="Verdana"/>
        </w:rPr>
        <w:t>ν δικαιούνται αποζημίωση για δαπάνες σχετικές με τη σύνταξη και υποβολή των στοιχείων, που αναφέρονται στην παρούσα, Φακέλων Προσφοράς κλπ</w:t>
      </w:r>
      <w:r w:rsidRPr="009614F4">
        <w:rPr>
          <w:rFonts w:ascii="Verdana" w:hAnsi="Verdana"/>
        </w:rPr>
        <w:t>.</w:t>
      </w:r>
    </w:p>
    <w:p w14:paraId="5FC31D9E" w14:textId="77777777" w:rsidR="000A1B3B" w:rsidRDefault="000A1B3B" w:rsidP="00EF64C7">
      <w:pPr>
        <w:suppressAutoHyphens w:val="0"/>
        <w:overflowPunct/>
        <w:autoSpaceDE/>
        <w:spacing w:after="120" w:line="360" w:lineRule="auto"/>
        <w:jc w:val="both"/>
        <w:textAlignment w:val="auto"/>
        <w:rPr>
          <w:rFonts w:ascii="Calibri" w:eastAsiaTheme="minorHAnsi" w:hAnsi="Calibri" w:cs="Calibri"/>
          <w:color w:val="000000"/>
          <w:sz w:val="22"/>
          <w:szCs w:val="22"/>
          <w:lang w:eastAsia="en-US"/>
        </w:rPr>
      </w:pPr>
      <w:r>
        <w:rPr>
          <w:rFonts w:ascii="Calibri" w:eastAsiaTheme="minorHAnsi" w:hAnsi="Calibri" w:cs="Calibri"/>
          <w:color w:val="000000"/>
          <w:sz w:val="22"/>
          <w:szCs w:val="22"/>
          <w:lang w:eastAsia="en-US"/>
        </w:rPr>
        <w:br w:type="page"/>
      </w:r>
    </w:p>
    <w:p w14:paraId="5B540E84" w14:textId="77777777" w:rsidR="00EC4D9B" w:rsidRPr="00EC4D9B" w:rsidRDefault="00EC4D9B" w:rsidP="00EF64C7">
      <w:pPr>
        <w:pStyle w:val="Heading1"/>
        <w:spacing w:after="120" w:line="360" w:lineRule="auto"/>
        <w:jc w:val="center"/>
        <w:rPr>
          <w:rFonts w:ascii="Verdana" w:hAnsi="Verdana"/>
          <w:sz w:val="22"/>
        </w:rPr>
      </w:pPr>
      <w:bookmarkStart w:id="29" w:name="_ΚΕΦΑΛΑΙΟ_Β΄"/>
      <w:bookmarkStart w:id="30" w:name="_Toc512613100"/>
      <w:bookmarkStart w:id="31" w:name="_Toc520842467"/>
      <w:bookmarkEnd w:id="29"/>
      <w:r w:rsidRPr="00EC4D9B">
        <w:rPr>
          <w:rFonts w:ascii="Verdana" w:hAnsi="Verdana"/>
          <w:sz w:val="22"/>
        </w:rPr>
        <w:lastRenderedPageBreak/>
        <w:t>ΚΕΦΑΛΑΙΟ Β΄</w:t>
      </w:r>
      <w:bookmarkEnd w:id="30"/>
      <w:bookmarkEnd w:id="31"/>
    </w:p>
    <w:p w14:paraId="42BDBFCF" w14:textId="77777777" w:rsidR="00EC4D9B" w:rsidRPr="00266373" w:rsidRDefault="00CC6D6E" w:rsidP="00EF64C7">
      <w:pPr>
        <w:pStyle w:val="Heading2"/>
        <w:spacing w:after="120" w:line="360" w:lineRule="auto"/>
        <w:ind w:left="1134" w:hanging="1134"/>
        <w:jc w:val="both"/>
        <w:rPr>
          <w:rFonts w:ascii="Verdana" w:hAnsi="Verdana"/>
        </w:rPr>
      </w:pPr>
      <w:bookmarkStart w:id="32" w:name="_Toc512613101"/>
      <w:bookmarkStart w:id="33" w:name="_Toc520842468"/>
      <w:r>
        <w:rPr>
          <w:rFonts w:ascii="Verdana" w:hAnsi="Verdana"/>
        </w:rPr>
        <w:t>Άρθρο 8</w:t>
      </w:r>
      <w:r w:rsidR="00EC4D9B" w:rsidRPr="00266373">
        <w:rPr>
          <w:rFonts w:ascii="Verdana" w:hAnsi="Verdana"/>
        </w:rPr>
        <w:t>: Τίτλος, τόπος, περιγραφή και ουσιώδη χαρακτηριστικά του έργου</w:t>
      </w:r>
      <w:bookmarkEnd w:id="32"/>
      <w:bookmarkEnd w:id="33"/>
      <w:r w:rsidR="00EC4D9B" w:rsidRPr="00266373">
        <w:rPr>
          <w:rFonts w:ascii="Verdana" w:hAnsi="Verdana"/>
        </w:rPr>
        <w:t xml:space="preserve"> </w:t>
      </w:r>
    </w:p>
    <w:p w14:paraId="04744A96" w14:textId="77777777" w:rsidR="00DA4905" w:rsidRPr="00CC6D6E" w:rsidRDefault="00EC4D9B" w:rsidP="00EF64C7">
      <w:pPr>
        <w:pStyle w:val="ListParagraph"/>
        <w:numPr>
          <w:ilvl w:val="1"/>
          <w:numId w:val="20"/>
        </w:numPr>
        <w:spacing w:after="120" w:line="360" w:lineRule="auto"/>
        <w:contextualSpacing w:val="0"/>
        <w:jc w:val="both"/>
        <w:rPr>
          <w:rFonts w:ascii="Verdana" w:hAnsi="Verdana"/>
          <w:u w:val="single"/>
        </w:rPr>
      </w:pPr>
      <w:bookmarkStart w:id="34" w:name="_Hlk487372536"/>
      <w:r w:rsidRPr="00CC6D6E">
        <w:rPr>
          <w:rFonts w:ascii="Verdana" w:hAnsi="Verdana"/>
          <w:u w:val="single"/>
        </w:rPr>
        <w:t>Τίτλος του έργου</w:t>
      </w:r>
      <w:r w:rsidR="00CC6D6E" w:rsidRPr="00CC6D6E">
        <w:rPr>
          <w:rFonts w:ascii="Verdana" w:hAnsi="Verdana"/>
          <w:u w:val="single"/>
        </w:rPr>
        <w:t>:</w:t>
      </w:r>
      <w:r w:rsidRPr="00CC6D6E">
        <w:rPr>
          <w:rFonts w:ascii="Verdana" w:hAnsi="Verdana"/>
          <w:u w:val="single"/>
        </w:rPr>
        <w:t xml:space="preserve"> </w:t>
      </w:r>
    </w:p>
    <w:p w14:paraId="7C5DFC8F" w14:textId="77777777" w:rsidR="00EC4D9B" w:rsidRPr="006A238D" w:rsidRDefault="00DA4905" w:rsidP="00EF64C7">
      <w:pPr>
        <w:pStyle w:val="Default"/>
        <w:spacing w:after="120" w:line="360" w:lineRule="auto"/>
        <w:ind w:left="720"/>
        <w:jc w:val="both"/>
        <w:rPr>
          <w:rFonts w:ascii="Verdana" w:eastAsia="Times New Roman" w:hAnsi="Verdana" w:cs="Arial"/>
          <w:color w:val="auto"/>
          <w:sz w:val="20"/>
          <w:szCs w:val="20"/>
          <w:lang w:eastAsia="zh-CN"/>
        </w:rPr>
      </w:pPr>
      <w:r w:rsidRPr="006A238D">
        <w:rPr>
          <w:rFonts w:ascii="Verdana" w:eastAsia="Times New Roman" w:hAnsi="Verdana" w:cs="Arial"/>
          <w:color w:val="auto"/>
          <w:sz w:val="20"/>
          <w:szCs w:val="20"/>
          <w:lang w:eastAsia="zh-CN"/>
        </w:rPr>
        <w:t>«</w:t>
      </w:r>
      <w:r w:rsidR="004D3787" w:rsidRPr="004D3787">
        <w:rPr>
          <w:rFonts w:ascii="Verdana" w:eastAsia="Times New Roman" w:hAnsi="Verdana" w:cs="Arial"/>
          <w:color w:val="auto"/>
          <w:sz w:val="20"/>
          <w:szCs w:val="20"/>
          <w:lang w:eastAsia="zh-CN"/>
        </w:rPr>
        <w:t>Επέκταση Επιβατικού Λιμένα (Νότια Ζώνη, Φάση Α)</w:t>
      </w:r>
      <w:r w:rsidRPr="006A238D">
        <w:rPr>
          <w:rFonts w:ascii="Verdana" w:eastAsia="Times New Roman" w:hAnsi="Verdana" w:cs="Arial"/>
          <w:color w:val="auto"/>
          <w:sz w:val="20"/>
          <w:szCs w:val="20"/>
          <w:lang w:eastAsia="zh-CN"/>
        </w:rPr>
        <w:t>»</w:t>
      </w:r>
      <w:r w:rsidR="00A06008">
        <w:rPr>
          <w:rFonts w:ascii="Verdana" w:eastAsia="Times New Roman" w:hAnsi="Verdana" w:cs="Arial"/>
          <w:color w:val="auto"/>
          <w:sz w:val="20"/>
          <w:szCs w:val="20"/>
          <w:lang w:eastAsia="zh-CN"/>
        </w:rPr>
        <w:t xml:space="preserve"> </w:t>
      </w:r>
    </w:p>
    <w:p w14:paraId="3CAEF043" w14:textId="77777777" w:rsidR="00EC4D9B" w:rsidRPr="00CC6D6E" w:rsidRDefault="00EC4D9B" w:rsidP="00EF64C7">
      <w:pPr>
        <w:pStyle w:val="ListParagraph"/>
        <w:numPr>
          <w:ilvl w:val="1"/>
          <w:numId w:val="20"/>
        </w:numPr>
        <w:spacing w:after="120" w:line="360" w:lineRule="auto"/>
        <w:contextualSpacing w:val="0"/>
        <w:jc w:val="both"/>
        <w:rPr>
          <w:rFonts w:ascii="Verdana" w:hAnsi="Verdana"/>
          <w:u w:val="single"/>
        </w:rPr>
      </w:pPr>
      <w:r w:rsidRPr="00CC6D6E">
        <w:rPr>
          <w:rFonts w:ascii="Verdana" w:hAnsi="Verdana"/>
          <w:u w:val="single"/>
        </w:rPr>
        <w:t>Τόπος εκτέλεσης του έργου</w:t>
      </w:r>
      <w:r w:rsidR="00CC6D6E" w:rsidRPr="00CC6D6E">
        <w:rPr>
          <w:rFonts w:ascii="Verdana" w:hAnsi="Verdana"/>
          <w:u w:val="single"/>
        </w:rPr>
        <w:t>:</w:t>
      </w:r>
      <w:r w:rsidRPr="00CC6D6E">
        <w:rPr>
          <w:rFonts w:ascii="Verdana" w:hAnsi="Verdana"/>
          <w:u w:val="single"/>
        </w:rPr>
        <w:t xml:space="preserve"> </w:t>
      </w:r>
    </w:p>
    <w:p w14:paraId="1E440CFD" w14:textId="77777777" w:rsidR="00DA4905" w:rsidRPr="00EC4D9B" w:rsidRDefault="004D3787" w:rsidP="00EF64C7">
      <w:pPr>
        <w:pStyle w:val="Default"/>
        <w:spacing w:after="120" w:line="360" w:lineRule="auto"/>
        <w:ind w:firstLine="720"/>
        <w:jc w:val="both"/>
        <w:rPr>
          <w:rFonts w:ascii="Verdana" w:eastAsia="Times New Roman" w:hAnsi="Verdana" w:cs="Arial"/>
          <w:color w:val="auto"/>
          <w:sz w:val="20"/>
          <w:szCs w:val="20"/>
          <w:lang w:eastAsia="zh-CN"/>
        </w:rPr>
      </w:pPr>
      <w:r>
        <w:rPr>
          <w:rFonts w:ascii="Verdana" w:eastAsia="Times New Roman" w:hAnsi="Verdana" w:cs="Arial"/>
          <w:color w:val="auto"/>
          <w:sz w:val="20"/>
          <w:szCs w:val="20"/>
          <w:lang w:eastAsia="zh-CN"/>
        </w:rPr>
        <w:t xml:space="preserve">Ακτή Θεμιστοκλέους, Πειραιά, </w:t>
      </w:r>
      <w:r w:rsidR="00DA4905" w:rsidRPr="00DA4905">
        <w:rPr>
          <w:rFonts w:ascii="Verdana" w:eastAsia="Times New Roman" w:hAnsi="Verdana" w:cs="Arial"/>
          <w:color w:val="auto"/>
          <w:sz w:val="20"/>
          <w:szCs w:val="20"/>
          <w:lang w:eastAsia="zh-CN"/>
        </w:rPr>
        <w:t xml:space="preserve"> Αττικής.</w:t>
      </w:r>
    </w:p>
    <w:p w14:paraId="33B306CD" w14:textId="77777777" w:rsidR="00EC4D9B" w:rsidRPr="00CC6D6E" w:rsidRDefault="00EC4D9B" w:rsidP="00EF64C7">
      <w:pPr>
        <w:pStyle w:val="ListParagraph"/>
        <w:numPr>
          <w:ilvl w:val="1"/>
          <w:numId w:val="20"/>
        </w:numPr>
        <w:spacing w:after="120" w:line="360" w:lineRule="auto"/>
        <w:contextualSpacing w:val="0"/>
        <w:jc w:val="both"/>
        <w:rPr>
          <w:rFonts w:ascii="Verdana" w:hAnsi="Verdana"/>
        </w:rPr>
      </w:pPr>
      <w:r w:rsidRPr="00CC6D6E">
        <w:rPr>
          <w:rFonts w:ascii="Verdana" w:hAnsi="Verdana"/>
          <w:u w:val="single"/>
        </w:rPr>
        <w:t>Συνοπτική περιγραφή και ουσιώδη χαρακτηριστικά του έργου</w:t>
      </w:r>
      <w:r w:rsidR="00CC6D6E">
        <w:rPr>
          <w:rFonts w:ascii="Verdana" w:hAnsi="Verdana"/>
          <w:u w:val="single"/>
        </w:rPr>
        <w:t>:</w:t>
      </w:r>
      <w:r w:rsidRPr="00CC6D6E">
        <w:rPr>
          <w:rFonts w:ascii="Verdana" w:hAnsi="Verdana"/>
        </w:rPr>
        <w:t xml:space="preserve"> </w:t>
      </w:r>
    </w:p>
    <w:p w14:paraId="7618A57C" w14:textId="2B41590B" w:rsidR="004D3787" w:rsidRPr="003F3432" w:rsidRDefault="00DA4905" w:rsidP="00EF64C7">
      <w:pPr>
        <w:pStyle w:val="ListParagraph"/>
        <w:spacing w:after="120" w:line="360" w:lineRule="auto"/>
        <w:contextualSpacing w:val="0"/>
        <w:jc w:val="both"/>
        <w:rPr>
          <w:rFonts w:ascii="Verdana" w:hAnsi="Verdana"/>
        </w:rPr>
      </w:pPr>
      <w:r w:rsidRPr="003F3432">
        <w:rPr>
          <w:rFonts w:ascii="Verdana" w:hAnsi="Verdana"/>
        </w:rPr>
        <w:t xml:space="preserve">Το παρόν </w:t>
      </w:r>
      <w:r w:rsidR="00C849ED">
        <w:rPr>
          <w:rFonts w:ascii="Verdana" w:hAnsi="Verdana"/>
        </w:rPr>
        <w:t>Έ</w:t>
      </w:r>
      <w:r w:rsidRPr="003F3432">
        <w:rPr>
          <w:rFonts w:ascii="Verdana" w:hAnsi="Verdana"/>
        </w:rPr>
        <w:t xml:space="preserve">ργο, όπως προκύπτει από την τεχνική περιγραφή του, αναφέρεται στην </w:t>
      </w:r>
      <w:r w:rsidR="004D3787" w:rsidRPr="003F3432">
        <w:rPr>
          <w:rFonts w:ascii="Verdana" w:hAnsi="Verdana"/>
        </w:rPr>
        <w:t xml:space="preserve">επέκταση του επιβατικού λιμένα στην προσήνεμη περιοχή της εισόδου, νοτιοδυτικά του μόλου Θεμιστοκλέους, για την εξασφάλιση θέσεων παραβολής </w:t>
      </w:r>
      <w:r w:rsidR="00673B34" w:rsidRPr="003F3432">
        <w:rPr>
          <w:rFonts w:ascii="Verdana" w:hAnsi="Verdana"/>
        </w:rPr>
        <w:t>κρουαζιερόπλοιων</w:t>
      </w:r>
      <w:r w:rsidR="004D3787" w:rsidRPr="003F3432">
        <w:rPr>
          <w:rFonts w:ascii="Verdana" w:hAnsi="Verdana"/>
        </w:rPr>
        <w:t>.</w:t>
      </w:r>
    </w:p>
    <w:p w14:paraId="2A917D09" w14:textId="79B50787" w:rsidR="00DA4905" w:rsidRDefault="00DA4905" w:rsidP="00EF64C7">
      <w:pPr>
        <w:pStyle w:val="ListParagraph"/>
        <w:spacing w:after="120" w:line="360" w:lineRule="auto"/>
        <w:contextualSpacing w:val="0"/>
        <w:jc w:val="both"/>
        <w:rPr>
          <w:rFonts w:ascii="Verdana" w:hAnsi="Verdana"/>
        </w:rPr>
      </w:pPr>
      <w:r w:rsidRPr="003F3432">
        <w:rPr>
          <w:rFonts w:ascii="Verdana" w:hAnsi="Verdana"/>
        </w:rPr>
        <w:t xml:space="preserve">Οι εργασίες συνοψίζονται σε εργασίες εκσκαφής </w:t>
      </w:r>
      <w:r w:rsidR="00C25074" w:rsidRPr="003F3432">
        <w:rPr>
          <w:rFonts w:ascii="Verdana" w:hAnsi="Verdana"/>
        </w:rPr>
        <w:t xml:space="preserve">και εξυγίανσης </w:t>
      </w:r>
      <w:r w:rsidRPr="003F3432">
        <w:rPr>
          <w:rFonts w:ascii="Verdana" w:hAnsi="Verdana"/>
        </w:rPr>
        <w:t>πυθμένα</w:t>
      </w:r>
      <w:r w:rsidR="00C25074" w:rsidRPr="003F3432">
        <w:rPr>
          <w:rFonts w:ascii="Verdana" w:hAnsi="Verdana"/>
        </w:rPr>
        <w:t xml:space="preserve">, στην καθαίρεση του υφιστάμενου </w:t>
      </w:r>
      <w:proofErr w:type="spellStart"/>
      <w:r w:rsidR="00C25074" w:rsidRPr="003F3432">
        <w:rPr>
          <w:rFonts w:ascii="Verdana" w:hAnsi="Verdana"/>
        </w:rPr>
        <w:t>ακρομολίου</w:t>
      </w:r>
      <w:proofErr w:type="spellEnd"/>
      <w:r w:rsidR="00C25074" w:rsidRPr="003F3432">
        <w:rPr>
          <w:rFonts w:ascii="Verdana" w:hAnsi="Verdana"/>
        </w:rPr>
        <w:t xml:space="preserve"> στο μόλο Θεμιστοκλέους, την κατασκευή </w:t>
      </w:r>
      <w:proofErr w:type="spellStart"/>
      <w:r w:rsidR="00C25074" w:rsidRPr="003F3432">
        <w:rPr>
          <w:rFonts w:ascii="Verdana" w:hAnsi="Verdana"/>
        </w:rPr>
        <w:t>κυψελωτών</w:t>
      </w:r>
      <w:proofErr w:type="spellEnd"/>
      <w:r w:rsidR="00C25074" w:rsidRPr="003F3432">
        <w:rPr>
          <w:rFonts w:ascii="Verdana" w:hAnsi="Verdana"/>
        </w:rPr>
        <w:t xml:space="preserve"> κιβωτίων</w:t>
      </w:r>
      <w:r w:rsidR="00A574C1" w:rsidRPr="003F3432">
        <w:rPr>
          <w:rFonts w:ascii="Verdana" w:hAnsi="Verdana"/>
        </w:rPr>
        <w:t>, π</w:t>
      </w:r>
      <w:r w:rsidR="00C25074" w:rsidRPr="003F3432">
        <w:rPr>
          <w:rFonts w:ascii="Verdana" w:hAnsi="Verdana"/>
        </w:rPr>
        <w:t>ασσάλ</w:t>
      </w:r>
      <w:r w:rsidR="00A574C1" w:rsidRPr="003F3432">
        <w:rPr>
          <w:rFonts w:ascii="Verdana" w:hAnsi="Verdana"/>
        </w:rPr>
        <w:t>ων</w:t>
      </w:r>
      <w:r w:rsidR="00C25074" w:rsidRPr="003F3432">
        <w:rPr>
          <w:rFonts w:ascii="Verdana" w:hAnsi="Verdana"/>
        </w:rPr>
        <w:t xml:space="preserve"> και δοκού </w:t>
      </w:r>
      <w:proofErr w:type="spellStart"/>
      <w:r w:rsidR="00C25074" w:rsidRPr="003F3432">
        <w:rPr>
          <w:rFonts w:ascii="Verdana" w:hAnsi="Verdana"/>
        </w:rPr>
        <w:t>ανωδομής</w:t>
      </w:r>
      <w:proofErr w:type="spellEnd"/>
      <w:r w:rsidR="00C25074" w:rsidRPr="003F3432">
        <w:rPr>
          <w:rFonts w:ascii="Verdana" w:hAnsi="Verdana"/>
        </w:rPr>
        <w:t xml:space="preserve"> από οπλισμένο σκυρόδεμα για την κατασκευή των κρηπιδωμάτων παραβολής</w:t>
      </w:r>
      <w:r w:rsidR="009C6187">
        <w:rPr>
          <w:rFonts w:ascii="Verdana" w:hAnsi="Verdana"/>
        </w:rPr>
        <w:t xml:space="preserve"> και </w:t>
      </w:r>
      <w:proofErr w:type="spellStart"/>
      <w:r w:rsidR="009C6187">
        <w:rPr>
          <w:rFonts w:ascii="Verdana" w:hAnsi="Verdana"/>
        </w:rPr>
        <w:t>επιχώσεις</w:t>
      </w:r>
      <w:proofErr w:type="spellEnd"/>
      <w:r w:rsidR="009C6187">
        <w:rPr>
          <w:rFonts w:ascii="Verdana" w:hAnsi="Verdana"/>
        </w:rPr>
        <w:t xml:space="preserve"> για την διαμόρφωση του χερσαίου χώρου</w:t>
      </w:r>
      <w:r w:rsidRPr="003F3432">
        <w:rPr>
          <w:rFonts w:ascii="Verdana" w:hAnsi="Verdana"/>
        </w:rPr>
        <w:t xml:space="preserve">. Οι </w:t>
      </w:r>
      <w:r w:rsidR="00152DF5" w:rsidRPr="003F3432">
        <w:rPr>
          <w:rFonts w:ascii="Verdana" w:hAnsi="Verdana"/>
        </w:rPr>
        <w:t xml:space="preserve">απαιτούμενες </w:t>
      </w:r>
      <w:r w:rsidRPr="003F3432">
        <w:rPr>
          <w:rFonts w:ascii="Verdana" w:hAnsi="Verdana"/>
        </w:rPr>
        <w:t xml:space="preserve">ηλεκτρομηχανολογικές υποδομές </w:t>
      </w:r>
      <w:r w:rsidR="00A574C1" w:rsidRPr="003F3432">
        <w:rPr>
          <w:rFonts w:ascii="Verdana" w:hAnsi="Verdana"/>
        </w:rPr>
        <w:t xml:space="preserve">για τη </w:t>
      </w:r>
      <w:r w:rsidR="00152DF5" w:rsidRPr="003F3432">
        <w:rPr>
          <w:rFonts w:ascii="Verdana" w:hAnsi="Verdana"/>
        </w:rPr>
        <w:t>λειτουργία</w:t>
      </w:r>
      <w:r w:rsidR="00A574C1" w:rsidRPr="003F3432">
        <w:rPr>
          <w:rFonts w:ascii="Verdana" w:hAnsi="Verdana"/>
        </w:rPr>
        <w:t xml:space="preserve"> του νέου προβλήτα, όπως εγκατάσταση δικτύου χαμηλής και μέσης τάσης, φωτισμού, ύδρευσης και πυρόσβεσης, καθώς και των υποστηρικτικών τους κτιρίων (κτίριο υποσταθμού και αντλιοστασίου πυρόσβεσης).</w:t>
      </w:r>
    </w:p>
    <w:p w14:paraId="30EEB34A" w14:textId="77777777" w:rsidR="008B53B9" w:rsidRPr="00CC6D6E" w:rsidRDefault="008B53B9" w:rsidP="00EF64C7">
      <w:pPr>
        <w:pStyle w:val="ListParagraph"/>
        <w:spacing w:after="120" w:line="360" w:lineRule="auto"/>
        <w:contextualSpacing w:val="0"/>
        <w:jc w:val="both"/>
        <w:rPr>
          <w:rFonts w:ascii="Verdana" w:hAnsi="Verdana"/>
        </w:rPr>
      </w:pPr>
    </w:p>
    <w:p w14:paraId="2A7686D5" w14:textId="77777777" w:rsidR="00EC4D9B" w:rsidRPr="00266373" w:rsidRDefault="00EC4D9B" w:rsidP="00EF64C7">
      <w:pPr>
        <w:pStyle w:val="Heading2"/>
        <w:spacing w:after="120" w:line="360" w:lineRule="auto"/>
        <w:ind w:left="1134" w:hanging="1134"/>
        <w:jc w:val="both"/>
        <w:rPr>
          <w:rFonts w:ascii="Verdana" w:hAnsi="Verdana"/>
        </w:rPr>
      </w:pPr>
      <w:bookmarkStart w:id="35" w:name="_Άρθρο_9:_Προθεσμία"/>
      <w:bookmarkStart w:id="36" w:name="_Toc512613102"/>
      <w:bookmarkStart w:id="37" w:name="_Toc520842469"/>
      <w:bookmarkEnd w:id="34"/>
      <w:bookmarkEnd w:id="35"/>
      <w:r w:rsidRPr="00266373">
        <w:rPr>
          <w:rFonts w:ascii="Verdana" w:hAnsi="Verdana"/>
        </w:rPr>
        <w:t xml:space="preserve">Άρθρο </w:t>
      </w:r>
      <w:r w:rsidR="006A238D">
        <w:rPr>
          <w:rFonts w:ascii="Verdana" w:hAnsi="Verdana"/>
        </w:rPr>
        <w:t>9</w:t>
      </w:r>
      <w:r w:rsidRPr="00266373">
        <w:rPr>
          <w:rFonts w:ascii="Verdana" w:hAnsi="Verdana"/>
        </w:rPr>
        <w:t>: Προθεσμία εκτέλεσης του έργου –Παράβαση όρων εκτέλεσης έργων – Ποινικές ρήτρες</w:t>
      </w:r>
      <w:bookmarkEnd w:id="36"/>
      <w:bookmarkEnd w:id="37"/>
      <w:r w:rsidRPr="00266373">
        <w:rPr>
          <w:rFonts w:ascii="Verdana" w:hAnsi="Verdana"/>
        </w:rPr>
        <w:t xml:space="preserve"> </w:t>
      </w:r>
    </w:p>
    <w:p w14:paraId="201F5493" w14:textId="77777777" w:rsidR="00EC4D9B" w:rsidRPr="00D94CC5" w:rsidRDefault="00A65766" w:rsidP="00EF64C7">
      <w:pPr>
        <w:pStyle w:val="ListParagraph"/>
        <w:numPr>
          <w:ilvl w:val="1"/>
          <w:numId w:val="21"/>
        </w:numPr>
        <w:spacing w:after="120" w:line="360" w:lineRule="auto"/>
        <w:contextualSpacing w:val="0"/>
        <w:jc w:val="both"/>
        <w:rPr>
          <w:rFonts w:ascii="Verdana" w:hAnsi="Verdana"/>
          <w:u w:val="single"/>
        </w:rPr>
      </w:pPr>
      <w:bookmarkStart w:id="38" w:name="_Hlk487372807"/>
      <w:r w:rsidRPr="00D94CC5">
        <w:rPr>
          <w:rFonts w:ascii="Verdana" w:hAnsi="Verdana"/>
          <w:u w:val="single"/>
        </w:rPr>
        <w:t>Διάρκεια Κατασκευής</w:t>
      </w:r>
      <w:r w:rsidR="005474F0">
        <w:rPr>
          <w:rFonts w:ascii="Verdana" w:hAnsi="Verdana"/>
          <w:u w:val="single"/>
        </w:rPr>
        <w:t>:</w:t>
      </w:r>
      <w:r w:rsidR="00EC4D9B" w:rsidRPr="00D94CC5">
        <w:rPr>
          <w:rFonts w:ascii="Verdana" w:hAnsi="Verdana"/>
          <w:u w:val="single"/>
        </w:rPr>
        <w:t xml:space="preserve"> </w:t>
      </w:r>
    </w:p>
    <w:p w14:paraId="6CFC51E8" w14:textId="4177DFFF" w:rsidR="00DA4905" w:rsidRDefault="00255FBF" w:rsidP="00EF64C7">
      <w:pPr>
        <w:pStyle w:val="Default"/>
        <w:spacing w:after="120" w:line="360" w:lineRule="auto"/>
        <w:ind w:left="720"/>
        <w:jc w:val="both"/>
        <w:rPr>
          <w:rFonts w:ascii="Verdana" w:eastAsia="Times New Roman" w:hAnsi="Verdana" w:cs="Arial"/>
          <w:color w:val="auto"/>
          <w:sz w:val="20"/>
          <w:szCs w:val="20"/>
          <w:lang w:eastAsia="zh-CN"/>
        </w:rPr>
      </w:pPr>
      <w:r>
        <w:rPr>
          <w:rFonts w:ascii="Verdana" w:eastAsia="Times New Roman" w:hAnsi="Verdana" w:cs="Arial"/>
          <w:color w:val="auto"/>
          <w:sz w:val="20"/>
          <w:szCs w:val="20"/>
          <w:lang w:eastAsia="zh-CN"/>
        </w:rPr>
        <w:t xml:space="preserve">Η κατασκευή του έργου θα διαρκέσει </w:t>
      </w:r>
      <w:r w:rsidR="00A85BEE" w:rsidRPr="00A04296">
        <w:rPr>
          <w:rFonts w:ascii="Verdana" w:eastAsia="Times New Roman" w:hAnsi="Verdana" w:cs="Arial"/>
          <w:color w:val="auto"/>
          <w:sz w:val="20"/>
          <w:szCs w:val="20"/>
          <w:lang w:eastAsia="zh-CN"/>
        </w:rPr>
        <w:t>κατά το μέγιστο</w:t>
      </w:r>
      <w:r w:rsidRPr="00A04296">
        <w:rPr>
          <w:rFonts w:ascii="Verdana" w:eastAsia="Times New Roman" w:hAnsi="Verdana" w:cs="Arial"/>
          <w:color w:val="auto"/>
          <w:sz w:val="20"/>
          <w:szCs w:val="20"/>
          <w:lang w:eastAsia="zh-CN"/>
        </w:rPr>
        <w:t xml:space="preserve"> </w:t>
      </w:r>
      <w:r w:rsidR="00533C87" w:rsidRPr="00A04296">
        <w:rPr>
          <w:rFonts w:ascii="Verdana" w:eastAsia="Times New Roman" w:hAnsi="Verdana" w:cs="Arial"/>
          <w:color w:val="auto"/>
          <w:sz w:val="20"/>
          <w:szCs w:val="20"/>
          <w:lang w:eastAsia="zh-CN"/>
        </w:rPr>
        <w:t xml:space="preserve">χίλιες </w:t>
      </w:r>
      <w:r w:rsidR="00506807">
        <w:rPr>
          <w:rFonts w:ascii="Verdana" w:eastAsia="Times New Roman" w:hAnsi="Verdana" w:cs="Arial"/>
          <w:color w:val="auto"/>
          <w:sz w:val="20"/>
          <w:szCs w:val="20"/>
          <w:lang w:eastAsia="zh-CN"/>
        </w:rPr>
        <w:t>δέκα εννέα</w:t>
      </w:r>
      <w:r w:rsidR="00533C87">
        <w:rPr>
          <w:rFonts w:ascii="Verdana" w:eastAsia="Times New Roman" w:hAnsi="Verdana" w:cs="Arial"/>
          <w:color w:val="auto"/>
          <w:sz w:val="20"/>
          <w:szCs w:val="20"/>
          <w:lang w:eastAsia="zh-CN"/>
        </w:rPr>
        <w:t xml:space="preserve"> (1</w:t>
      </w:r>
      <w:r w:rsidR="00FF6CAA">
        <w:rPr>
          <w:rFonts w:ascii="Verdana" w:eastAsia="Times New Roman" w:hAnsi="Verdana" w:cs="Arial"/>
          <w:color w:val="auto"/>
          <w:sz w:val="20"/>
          <w:szCs w:val="20"/>
          <w:lang w:eastAsia="zh-CN"/>
        </w:rPr>
        <w:t>0</w:t>
      </w:r>
      <w:r w:rsidR="00506807">
        <w:rPr>
          <w:rFonts w:ascii="Verdana" w:eastAsia="Times New Roman" w:hAnsi="Verdana" w:cs="Arial"/>
          <w:color w:val="auto"/>
          <w:sz w:val="20"/>
          <w:szCs w:val="20"/>
          <w:lang w:eastAsia="zh-CN"/>
        </w:rPr>
        <w:t>19</w:t>
      </w:r>
      <w:r w:rsidR="00533C87" w:rsidRPr="00A04296">
        <w:rPr>
          <w:rFonts w:ascii="Verdana" w:eastAsia="Times New Roman" w:hAnsi="Verdana" w:cs="Arial"/>
          <w:color w:val="auto"/>
          <w:sz w:val="20"/>
          <w:szCs w:val="20"/>
          <w:lang w:eastAsia="zh-CN"/>
        </w:rPr>
        <w:t>)</w:t>
      </w:r>
      <w:r w:rsidR="00867327">
        <w:rPr>
          <w:rFonts w:ascii="Verdana" w:eastAsia="Times New Roman" w:hAnsi="Verdana" w:cs="Arial"/>
          <w:color w:val="auto"/>
          <w:sz w:val="20"/>
          <w:szCs w:val="20"/>
          <w:lang w:eastAsia="zh-CN"/>
        </w:rPr>
        <w:t xml:space="preserve"> </w:t>
      </w:r>
      <w:r w:rsidRPr="00151770">
        <w:rPr>
          <w:rFonts w:ascii="Verdana" w:eastAsia="Times New Roman" w:hAnsi="Verdana" w:cs="Arial"/>
          <w:color w:val="auto"/>
          <w:sz w:val="20"/>
          <w:szCs w:val="20"/>
          <w:lang w:eastAsia="zh-CN"/>
        </w:rPr>
        <w:t>ημερολογιακές ημέρες</w:t>
      </w:r>
      <w:r w:rsidR="00444A0A">
        <w:rPr>
          <w:rFonts w:ascii="Verdana" w:eastAsia="Times New Roman" w:hAnsi="Verdana" w:cs="Arial"/>
          <w:color w:val="auto"/>
          <w:sz w:val="20"/>
          <w:szCs w:val="20"/>
          <w:lang w:eastAsia="zh-CN"/>
        </w:rPr>
        <w:t xml:space="preserve"> από την υπογραφή της Σύμβασης</w:t>
      </w:r>
      <w:r w:rsidRPr="00151770">
        <w:rPr>
          <w:rFonts w:ascii="Verdana" w:eastAsia="Times New Roman" w:hAnsi="Verdana" w:cs="Arial"/>
          <w:color w:val="auto"/>
          <w:sz w:val="20"/>
          <w:szCs w:val="20"/>
          <w:lang w:eastAsia="zh-CN"/>
        </w:rPr>
        <w:t>,</w:t>
      </w:r>
      <w:r>
        <w:rPr>
          <w:rFonts w:ascii="Verdana" w:eastAsia="Times New Roman" w:hAnsi="Verdana" w:cs="Arial"/>
          <w:color w:val="auto"/>
          <w:sz w:val="20"/>
          <w:szCs w:val="20"/>
          <w:lang w:eastAsia="zh-CN"/>
        </w:rPr>
        <w:t xml:space="preserve"> </w:t>
      </w:r>
      <w:r w:rsidR="00444A0A">
        <w:rPr>
          <w:rFonts w:ascii="Verdana" w:eastAsia="Times New Roman" w:hAnsi="Verdana" w:cs="Arial"/>
          <w:color w:val="auto"/>
          <w:sz w:val="20"/>
          <w:szCs w:val="20"/>
          <w:lang w:eastAsia="zh-CN"/>
        </w:rPr>
        <w:t>όπως θα</w:t>
      </w:r>
      <w:r>
        <w:rPr>
          <w:rFonts w:ascii="Verdana" w:eastAsia="Times New Roman" w:hAnsi="Verdana" w:cs="Arial"/>
          <w:color w:val="auto"/>
          <w:sz w:val="20"/>
          <w:szCs w:val="20"/>
          <w:lang w:eastAsia="zh-CN"/>
        </w:rPr>
        <w:t xml:space="preserve"> αναλύεται και στο συμβατικό χρονοδιάγραμμα</w:t>
      </w:r>
      <w:r w:rsidR="00444A0A">
        <w:rPr>
          <w:rFonts w:ascii="Verdana" w:eastAsia="Times New Roman" w:hAnsi="Verdana" w:cs="Arial"/>
          <w:color w:val="auto"/>
          <w:sz w:val="20"/>
          <w:szCs w:val="20"/>
          <w:lang w:eastAsia="zh-CN"/>
        </w:rPr>
        <w:t xml:space="preserve"> που θα χορηγηθεί στους Προεπιλεγέντες</w:t>
      </w:r>
      <w:r>
        <w:rPr>
          <w:rFonts w:ascii="Verdana" w:eastAsia="Times New Roman" w:hAnsi="Verdana" w:cs="Arial"/>
          <w:color w:val="auto"/>
          <w:sz w:val="20"/>
          <w:szCs w:val="20"/>
          <w:lang w:eastAsia="zh-CN"/>
        </w:rPr>
        <w:t>.</w:t>
      </w:r>
    </w:p>
    <w:p w14:paraId="26DF2E90" w14:textId="3D5B6BBF" w:rsidR="00EC4D9B" w:rsidRPr="00D94CC5" w:rsidRDefault="005D6276" w:rsidP="00EF64C7">
      <w:pPr>
        <w:pStyle w:val="ListParagraph"/>
        <w:numPr>
          <w:ilvl w:val="1"/>
          <w:numId w:val="21"/>
        </w:numPr>
        <w:spacing w:after="120" w:line="360" w:lineRule="auto"/>
        <w:contextualSpacing w:val="0"/>
        <w:jc w:val="both"/>
        <w:rPr>
          <w:rFonts w:ascii="Verdana" w:hAnsi="Verdana"/>
        </w:rPr>
      </w:pPr>
      <w:r>
        <w:rPr>
          <w:rFonts w:ascii="Verdana" w:hAnsi="Verdana"/>
        </w:rPr>
        <w:t xml:space="preserve">Ο Εργοδότης θα </w:t>
      </w:r>
      <w:r w:rsidR="00EC4D9B" w:rsidRPr="00D94CC5">
        <w:rPr>
          <w:rFonts w:ascii="Verdana" w:hAnsi="Verdana"/>
        </w:rPr>
        <w:t>δικαιούται να καταγγείλει τη Σύμβαση</w:t>
      </w:r>
      <w:r w:rsidR="0033187A">
        <w:rPr>
          <w:rFonts w:ascii="Verdana" w:hAnsi="Verdana"/>
        </w:rPr>
        <w:t>,</w:t>
      </w:r>
      <w:r w:rsidR="00EC4D9B" w:rsidRPr="00D94CC5">
        <w:rPr>
          <w:rFonts w:ascii="Verdana" w:hAnsi="Verdana"/>
        </w:rPr>
        <w:t xml:space="preserve"> εφόσον παρέλθει </w:t>
      </w:r>
      <w:r w:rsidR="006724BE">
        <w:rPr>
          <w:rFonts w:ascii="Verdana" w:hAnsi="Verdana"/>
        </w:rPr>
        <w:t xml:space="preserve">άπρακτη </w:t>
      </w:r>
      <w:r w:rsidR="001577F0">
        <w:rPr>
          <w:rFonts w:ascii="Verdana" w:hAnsi="Verdana"/>
        </w:rPr>
        <w:t>η πιο πάνω προθεσμία</w:t>
      </w:r>
      <w:r w:rsidR="00EC4D9B" w:rsidRPr="00D94CC5">
        <w:rPr>
          <w:rFonts w:ascii="Verdana" w:hAnsi="Verdana"/>
        </w:rPr>
        <w:t xml:space="preserve"> σύμφωνα με την </w:t>
      </w:r>
      <w:r w:rsidR="00444A0A">
        <w:rPr>
          <w:rFonts w:ascii="Verdana" w:hAnsi="Verdana"/>
        </w:rPr>
        <w:t xml:space="preserve">ΕΣΥ </w:t>
      </w:r>
      <w:r w:rsidR="00EC4D9B" w:rsidRPr="00D94CC5">
        <w:rPr>
          <w:rFonts w:ascii="Verdana" w:hAnsi="Verdana"/>
        </w:rPr>
        <w:t xml:space="preserve">και το </w:t>
      </w:r>
      <w:r w:rsidR="00EC4D9B" w:rsidRPr="00D94CC5">
        <w:rPr>
          <w:rFonts w:ascii="Verdana" w:hAnsi="Verdana"/>
        </w:rPr>
        <w:lastRenderedPageBreak/>
        <w:t xml:space="preserve">χρονοδιάγραμμα και δεν </w:t>
      </w:r>
      <w:r w:rsidR="00444A0A">
        <w:rPr>
          <w:rFonts w:ascii="Verdana" w:hAnsi="Verdana"/>
        </w:rPr>
        <w:t xml:space="preserve">θα </w:t>
      </w:r>
      <w:r w:rsidR="00EC4D9B" w:rsidRPr="00D94CC5">
        <w:rPr>
          <w:rFonts w:ascii="Verdana" w:hAnsi="Verdana"/>
        </w:rPr>
        <w:t xml:space="preserve">συντρέχει περίπτωση συμβατικής παράτασης αυτής. </w:t>
      </w:r>
    </w:p>
    <w:p w14:paraId="5B0A18C3" w14:textId="77777777" w:rsidR="00EC4D9B" w:rsidRPr="00D94CC5" w:rsidRDefault="00444A0A" w:rsidP="00EF64C7">
      <w:pPr>
        <w:pStyle w:val="ListParagraph"/>
        <w:numPr>
          <w:ilvl w:val="1"/>
          <w:numId w:val="21"/>
        </w:numPr>
        <w:spacing w:after="120" w:line="360" w:lineRule="auto"/>
        <w:contextualSpacing w:val="0"/>
        <w:jc w:val="both"/>
        <w:rPr>
          <w:rFonts w:ascii="Verdana" w:hAnsi="Verdana"/>
        </w:rPr>
      </w:pPr>
      <w:r>
        <w:rPr>
          <w:rFonts w:ascii="Verdana" w:hAnsi="Verdana"/>
        </w:rPr>
        <w:t>Οι Ενδιαφερόμενοι θα πρέπει ήδη να γνωρίζουν ότι γ</w:t>
      </w:r>
      <w:r w:rsidR="00EC4D9B" w:rsidRPr="00D94CC5">
        <w:rPr>
          <w:rFonts w:ascii="Verdana" w:hAnsi="Verdana"/>
        </w:rPr>
        <w:t xml:space="preserve">ια κάθε περίπτωση μη τήρησης των προθεσμιών </w:t>
      </w:r>
      <w:r>
        <w:rPr>
          <w:rFonts w:ascii="Verdana" w:hAnsi="Verdana"/>
        </w:rPr>
        <w:t>του χρονοδιαγράμματος</w:t>
      </w:r>
      <w:r w:rsidR="00EC4D9B" w:rsidRPr="00D94CC5">
        <w:rPr>
          <w:rFonts w:ascii="Verdana" w:hAnsi="Verdana"/>
        </w:rPr>
        <w:t xml:space="preserve">, θα καταπίπτει σε βάρος του Αναδόχου και υπέρ της ΟΛΠ Α.Ε. ποινική ρήτρα σύμφωνα με τους όρους της παραγράφου αυτής, ανεξαρτήτως τυχόν ζημιάς που υπέστη η ΟΛΠ ΑΕ εξαιτίας αυτής της καθυστέρησης. </w:t>
      </w:r>
    </w:p>
    <w:p w14:paraId="2D64D180" w14:textId="77777777" w:rsidR="00EC4D9B" w:rsidRPr="00D94CC5" w:rsidRDefault="00EC4D9B" w:rsidP="00EF64C7">
      <w:pPr>
        <w:pStyle w:val="ListParagraph"/>
        <w:numPr>
          <w:ilvl w:val="1"/>
          <w:numId w:val="21"/>
        </w:numPr>
        <w:spacing w:after="120" w:line="360" w:lineRule="auto"/>
        <w:contextualSpacing w:val="0"/>
        <w:jc w:val="both"/>
        <w:rPr>
          <w:rFonts w:ascii="Verdana" w:hAnsi="Verdana"/>
        </w:rPr>
      </w:pPr>
      <w:r w:rsidRPr="00D94CC5">
        <w:rPr>
          <w:rFonts w:ascii="Verdana" w:hAnsi="Verdana"/>
        </w:rPr>
        <w:t xml:space="preserve">Δεν γίνεται κατάπτωση ποινικής ρήτρας: </w:t>
      </w:r>
    </w:p>
    <w:p w14:paraId="0FC5DB1E" w14:textId="6C5A9321" w:rsidR="00EC4D9B" w:rsidRPr="00EC4D9B" w:rsidRDefault="00EC4D9B" w:rsidP="00EF64C7">
      <w:pPr>
        <w:pStyle w:val="Default"/>
        <w:numPr>
          <w:ilvl w:val="0"/>
          <w:numId w:val="22"/>
        </w:numPr>
        <w:spacing w:after="120" w:line="360" w:lineRule="auto"/>
        <w:jc w:val="both"/>
        <w:rPr>
          <w:rFonts w:ascii="Verdana" w:eastAsia="Times New Roman" w:hAnsi="Verdana" w:cs="Arial"/>
          <w:color w:val="auto"/>
          <w:sz w:val="20"/>
          <w:szCs w:val="20"/>
          <w:lang w:eastAsia="zh-CN"/>
        </w:rPr>
      </w:pPr>
      <w:r w:rsidRPr="00EC4D9B">
        <w:rPr>
          <w:rFonts w:ascii="Verdana" w:eastAsia="Times New Roman" w:hAnsi="Verdana" w:cs="Arial"/>
          <w:color w:val="auto"/>
          <w:sz w:val="20"/>
          <w:szCs w:val="20"/>
          <w:lang w:eastAsia="zh-CN"/>
        </w:rPr>
        <w:t xml:space="preserve">Όταν </w:t>
      </w:r>
      <w:r w:rsidR="00A85BEE">
        <w:rPr>
          <w:rFonts w:ascii="Verdana" w:eastAsia="Times New Roman" w:hAnsi="Verdana" w:cs="Arial"/>
          <w:color w:val="auto"/>
          <w:sz w:val="20"/>
          <w:szCs w:val="20"/>
          <w:lang w:eastAsia="zh-CN"/>
        </w:rPr>
        <w:t xml:space="preserve">η καθυστέρηση </w:t>
      </w:r>
      <w:r w:rsidRPr="00EC4D9B">
        <w:rPr>
          <w:rFonts w:ascii="Verdana" w:eastAsia="Times New Roman" w:hAnsi="Verdana" w:cs="Arial"/>
          <w:color w:val="auto"/>
          <w:sz w:val="20"/>
          <w:szCs w:val="20"/>
          <w:lang w:eastAsia="zh-CN"/>
        </w:rPr>
        <w:t>οφείλεται αποδεδειγμένα σε παράβαση ρητής συμβατικής υποχρέωσης ή</w:t>
      </w:r>
      <w:r w:rsidR="00C849ED">
        <w:rPr>
          <w:rFonts w:ascii="Verdana" w:eastAsia="Times New Roman" w:hAnsi="Verdana" w:cs="Arial"/>
          <w:color w:val="auto"/>
          <w:sz w:val="20"/>
          <w:szCs w:val="20"/>
          <w:lang w:eastAsia="zh-CN"/>
        </w:rPr>
        <w:t>,</w:t>
      </w:r>
      <w:r w:rsidRPr="00EC4D9B">
        <w:rPr>
          <w:rFonts w:ascii="Verdana" w:eastAsia="Times New Roman" w:hAnsi="Verdana" w:cs="Arial"/>
          <w:color w:val="auto"/>
          <w:sz w:val="20"/>
          <w:szCs w:val="20"/>
          <w:lang w:eastAsia="zh-CN"/>
        </w:rPr>
        <w:t xml:space="preserve"> γενικότερα</w:t>
      </w:r>
      <w:r w:rsidR="00C849ED">
        <w:rPr>
          <w:rFonts w:ascii="Verdana" w:eastAsia="Times New Roman" w:hAnsi="Verdana" w:cs="Arial"/>
          <w:color w:val="auto"/>
          <w:sz w:val="20"/>
          <w:szCs w:val="20"/>
          <w:lang w:eastAsia="zh-CN"/>
        </w:rPr>
        <w:t>,</w:t>
      </w:r>
      <w:r w:rsidRPr="00EC4D9B">
        <w:rPr>
          <w:rFonts w:ascii="Verdana" w:eastAsia="Times New Roman" w:hAnsi="Verdana" w:cs="Arial"/>
          <w:color w:val="auto"/>
          <w:sz w:val="20"/>
          <w:szCs w:val="20"/>
          <w:lang w:eastAsia="zh-CN"/>
        </w:rPr>
        <w:t xml:space="preserve"> σε αντισυμβατική συμπερ</w:t>
      </w:r>
      <w:r w:rsidRPr="00EC4D9B">
        <w:rPr>
          <w:rFonts w:ascii="Verdana" w:eastAsia="Times New Roman" w:hAnsi="Verdana" w:cs="Arial"/>
          <w:color w:val="auto"/>
          <w:sz w:val="20"/>
          <w:szCs w:val="20"/>
          <w:lang w:eastAsia="zh-CN"/>
        </w:rPr>
        <w:t>ι</w:t>
      </w:r>
      <w:r w:rsidRPr="00EC4D9B">
        <w:rPr>
          <w:rFonts w:ascii="Verdana" w:eastAsia="Times New Roman" w:hAnsi="Verdana" w:cs="Arial"/>
          <w:color w:val="auto"/>
          <w:sz w:val="20"/>
          <w:szCs w:val="20"/>
          <w:lang w:eastAsia="zh-CN"/>
        </w:rPr>
        <w:t xml:space="preserve">φορά </w:t>
      </w:r>
      <w:r w:rsidR="00D94CC5">
        <w:rPr>
          <w:rFonts w:ascii="Verdana" w:eastAsia="Times New Roman" w:hAnsi="Verdana" w:cs="Arial"/>
          <w:color w:val="auto"/>
          <w:sz w:val="20"/>
          <w:szCs w:val="20"/>
          <w:lang w:eastAsia="zh-CN"/>
        </w:rPr>
        <w:t>του</w:t>
      </w:r>
      <w:r w:rsidRPr="00EC4D9B">
        <w:rPr>
          <w:rFonts w:ascii="Verdana" w:eastAsia="Times New Roman" w:hAnsi="Verdana" w:cs="Arial"/>
          <w:color w:val="auto"/>
          <w:sz w:val="20"/>
          <w:szCs w:val="20"/>
          <w:lang w:eastAsia="zh-CN"/>
        </w:rPr>
        <w:t xml:space="preserve"> ΟΛΠ ή σε γεγονότα ανωτέρας βίας, όπως η τελευταία </w:t>
      </w:r>
      <w:r w:rsidRPr="00EC4D9B">
        <w:rPr>
          <w:rFonts w:ascii="Verdana" w:eastAsia="Times New Roman" w:hAnsi="Verdana" w:cs="Arial"/>
          <w:color w:val="auto"/>
          <w:sz w:val="20"/>
          <w:szCs w:val="20"/>
          <w:lang w:eastAsia="zh-CN"/>
        </w:rPr>
        <w:t>ο</w:t>
      </w:r>
      <w:r w:rsidRPr="00EC4D9B">
        <w:rPr>
          <w:rFonts w:ascii="Verdana" w:eastAsia="Times New Roman" w:hAnsi="Verdana" w:cs="Arial"/>
          <w:color w:val="auto"/>
          <w:sz w:val="20"/>
          <w:szCs w:val="20"/>
          <w:lang w:eastAsia="zh-CN"/>
        </w:rPr>
        <w:t xml:space="preserve">ρίζεται στο άρθρο 23 της </w:t>
      </w:r>
      <w:r w:rsidR="00D94CC5">
        <w:rPr>
          <w:rFonts w:ascii="Verdana" w:eastAsia="Times New Roman" w:hAnsi="Verdana" w:cs="Arial"/>
          <w:color w:val="auto"/>
          <w:sz w:val="20"/>
          <w:szCs w:val="20"/>
          <w:lang w:eastAsia="zh-CN"/>
        </w:rPr>
        <w:t>ΣΠ.</w:t>
      </w:r>
      <w:r w:rsidRPr="00EC4D9B">
        <w:rPr>
          <w:rFonts w:ascii="Verdana" w:eastAsia="Times New Roman" w:hAnsi="Verdana" w:cs="Arial"/>
          <w:color w:val="auto"/>
          <w:sz w:val="20"/>
          <w:szCs w:val="20"/>
          <w:lang w:eastAsia="zh-CN"/>
        </w:rPr>
        <w:t xml:space="preserve"> </w:t>
      </w:r>
    </w:p>
    <w:p w14:paraId="3473C98B" w14:textId="77777777" w:rsidR="00EC4D9B" w:rsidRPr="00EC4D9B" w:rsidRDefault="00EC4D9B" w:rsidP="00EF64C7">
      <w:pPr>
        <w:pStyle w:val="Default"/>
        <w:numPr>
          <w:ilvl w:val="0"/>
          <w:numId w:val="22"/>
        </w:numPr>
        <w:spacing w:after="120" w:line="360" w:lineRule="auto"/>
        <w:jc w:val="both"/>
        <w:rPr>
          <w:rFonts w:ascii="Verdana" w:eastAsia="Times New Roman" w:hAnsi="Verdana" w:cs="Arial"/>
          <w:color w:val="auto"/>
          <w:sz w:val="20"/>
          <w:szCs w:val="20"/>
          <w:lang w:eastAsia="zh-CN"/>
        </w:rPr>
      </w:pPr>
      <w:r w:rsidRPr="00EC4D9B">
        <w:rPr>
          <w:rFonts w:ascii="Verdana" w:eastAsia="Times New Roman" w:hAnsi="Verdana" w:cs="Arial"/>
          <w:color w:val="auto"/>
          <w:sz w:val="20"/>
          <w:szCs w:val="20"/>
          <w:lang w:eastAsia="zh-CN"/>
        </w:rPr>
        <w:t xml:space="preserve">Όταν η παράταση προβλέπεται ρητώς στην Σύμβαση του Αναδόχου με τον όρο του μη καταλογισμού ποινικών ρητρών. </w:t>
      </w:r>
    </w:p>
    <w:p w14:paraId="5907A373" w14:textId="77777777" w:rsidR="00EC4D9B" w:rsidRPr="00D94CC5" w:rsidRDefault="00EC4D9B" w:rsidP="00EF64C7">
      <w:pPr>
        <w:pStyle w:val="ListParagraph"/>
        <w:numPr>
          <w:ilvl w:val="1"/>
          <w:numId w:val="21"/>
        </w:numPr>
        <w:spacing w:after="120" w:line="360" w:lineRule="auto"/>
        <w:contextualSpacing w:val="0"/>
        <w:jc w:val="both"/>
        <w:rPr>
          <w:rFonts w:ascii="Verdana" w:hAnsi="Verdana"/>
        </w:rPr>
      </w:pPr>
      <w:r w:rsidRPr="00D94CC5">
        <w:rPr>
          <w:rFonts w:ascii="Verdana" w:hAnsi="Verdana"/>
        </w:rPr>
        <w:t xml:space="preserve">Οι ποινικές ρήτρες υπολογίζονται ως εξής: </w:t>
      </w:r>
    </w:p>
    <w:p w14:paraId="15165756" w14:textId="77777777" w:rsidR="00D95773" w:rsidRPr="00D95773" w:rsidRDefault="005A54F8" w:rsidP="00EF64C7">
      <w:pPr>
        <w:pStyle w:val="Default"/>
        <w:numPr>
          <w:ilvl w:val="0"/>
          <w:numId w:val="23"/>
        </w:numPr>
        <w:spacing w:after="120" w:line="360" w:lineRule="auto"/>
        <w:jc w:val="both"/>
        <w:rPr>
          <w:rFonts w:ascii="Verdana" w:eastAsia="Times New Roman" w:hAnsi="Verdana" w:cs="Arial"/>
          <w:color w:val="auto"/>
          <w:sz w:val="20"/>
          <w:szCs w:val="20"/>
          <w:lang w:eastAsia="zh-CN"/>
        </w:rPr>
      </w:pPr>
      <w:r>
        <w:rPr>
          <w:rFonts w:ascii="Verdana" w:eastAsia="Times New Roman" w:hAnsi="Verdana" w:cs="Arial"/>
          <w:color w:val="auto"/>
          <w:sz w:val="20"/>
          <w:szCs w:val="20"/>
          <w:lang w:eastAsia="zh-CN"/>
        </w:rPr>
        <w:t>Γ</w:t>
      </w:r>
      <w:r w:rsidR="00D95773" w:rsidRPr="00D95773">
        <w:rPr>
          <w:rFonts w:ascii="Verdana" w:eastAsia="Times New Roman" w:hAnsi="Verdana" w:cs="Arial"/>
          <w:color w:val="auto"/>
          <w:sz w:val="20"/>
          <w:szCs w:val="20"/>
          <w:lang w:eastAsia="zh-CN"/>
        </w:rPr>
        <w:t>ια χρονικό</w:t>
      </w:r>
      <w:r w:rsidR="00D95773">
        <w:rPr>
          <w:rFonts w:ascii="Verdana" w:eastAsia="Times New Roman" w:hAnsi="Verdana" w:cs="Arial"/>
          <w:color w:val="auto"/>
          <w:sz w:val="20"/>
          <w:szCs w:val="20"/>
          <w:lang w:eastAsia="zh-CN"/>
        </w:rPr>
        <w:t xml:space="preserve"> </w:t>
      </w:r>
      <w:r w:rsidR="00D95773" w:rsidRPr="00D95773">
        <w:rPr>
          <w:rFonts w:ascii="Verdana" w:eastAsia="Times New Roman" w:hAnsi="Verdana" w:cs="Arial"/>
          <w:color w:val="auto"/>
          <w:sz w:val="20"/>
          <w:szCs w:val="20"/>
          <w:lang w:eastAsia="zh-CN"/>
        </w:rPr>
        <w:t xml:space="preserve">διάστημα καθυστέρησης, έως τριάντα ημέρες από την παρέλευση της </w:t>
      </w:r>
      <w:r>
        <w:rPr>
          <w:rFonts w:ascii="Verdana" w:eastAsia="Times New Roman" w:hAnsi="Verdana" w:cs="Arial"/>
          <w:color w:val="auto"/>
          <w:sz w:val="20"/>
          <w:szCs w:val="20"/>
          <w:lang w:eastAsia="zh-CN"/>
        </w:rPr>
        <w:t>συμβατικής ημερομηνίας ολοκλήρωσης του έργου</w:t>
      </w:r>
      <w:r w:rsidR="00D95773" w:rsidRPr="00D95773">
        <w:rPr>
          <w:rFonts w:ascii="Verdana" w:eastAsia="Times New Roman" w:hAnsi="Verdana" w:cs="Arial"/>
          <w:color w:val="auto"/>
          <w:sz w:val="20"/>
          <w:szCs w:val="20"/>
          <w:lang w:eastAsia="zh-CN"/>
        </w:rPr>
        <w:t xml:space="preserve">, </w:t>
      </w:r>
      <w:r w:rsidR="000108C7">
        <w:rPr>
          <w:rFonts w:ascii="Verdana" w:eastAsia="Times New Roman" w:hAnsi="Verdana" w:cs="Arial"/>
          <w:color w:val="auto"/>
          <w:sz w:val="20"/>
          <w:szCs w:val="20"/>
          <w:lang w:eastAsia="zh-CN"/>
        </w:rPr>
        <w:t>θα καταπίπτει</w:t>
      </w:r>
      <w:r w:rsidR="000108C7" w:rsidRPr="00D95773">
        <w:rPr>
          <w:rFonts w:ascii="Verdana" w:eastAsia="Times New Roman" w:hAnsi="Verdana" w:cs="Arial"/>
          <w:color w:val="auto"/>
          <w:sz w:val="20"/>
          <w:szCs w:val="20"/>
          <w:lang w:eastAsia="zh-CN"/>
        </w:rPr>
        <w:t xml:space="preserve"> </w:t>
      </w:r>
      <w:r w:rsidR="00D95773" w:rsidRPr="00D95773">
        <w:rPr>
          <w:rFonts w:ascii="Verdana" w:eastAsia="Times New Roman" w:hAnsi="Verdana" w:cs="Arial"/>
          <w:color w:val="auto"/>
          <w:sz w:val="20"/>
          <w:szCs w:val="20"/>
          <w:lang w:eastAsia="zh-CN"/>
        </w:rPr>
        <w:t xml:space="preserve">ποινική ρήτρα ίση με </w:t>
      </w:r>
      <w:r w:rsidR="008C4794">
        <w:rPr>
          <w:rFonts w:ascii="Verdana" w:eastAsia="Times New Roman" w:hAnsi="Verdana" w:cs="Arial"/>
          <w:color w:val="auto"/>
          <w:sz w:val="20"/>
          <w:szCs w:val="20"/>
          <w:lang w:eastAsia="zh-CN"/>
        </w:rPr>
        <w:t>δέκα</w:t>
      </w:r>
      <w:r w:rsidR="00D95773" w:rsidRPr="00D95773">
        <w:rPr>
          <w:rFonts w:ascii="Verdana" w:eastAsia="Times New Roman" w:hAnsi="Verdana" w:cs="Arial"/>
          <w:color w:val="auto"/>
          <w:sz w:val="20"/>
          <w:szCs w:val="20"/>
          <w:lang w:eastAsia="zh-CN"/>
        </w:rPr>
        <w:t xml:space="preserve"> χιλιάδες (</w:t>
      </w:r>
      <w:r w:rsidR="008C4794">
        <w:rPr>
          <w:rFonts w:ascii="Verdana" w:eastAsia="Times New Roman" w:hAnsi="Verdana" w:cs="Arial"/>
          <w:color w:val="auto"/>
          <w:sz w:val="20"/>
          <w:szCs w:val="20"/>
          <w:lang w:eastAsia="zh-CN"/>
        </w:rPr>
        <w:t>1</w:t>
      </w:r>
      <w:r w:rsidR="00D95773" w:rsidRPr="00D95773">
        <w:rPr>
          <w:rFonts w:ascii="Verdana" w:eastAsia="Times New Roman" w:hAnsi="Verdana" w:cs="Arial"/>
          <w:color w:val="auto"/>
          <w:sz w:val="20"/>
          <w:szCs w:val="20"/>
          <w:lang w:eastAsia="zh-CN"/>
        </w:rPr>
        <w:t>0.000) Ευρώ ανά</w:t>
      </w:r>
      <w:r w:rsidR="00D95773">
        <w:rPr>
          <w:rFonts w:ascii="Verdana" w:eastAsia="Times New Roman" w:hAnsi="Verdana" w:cs="Arial"/>
          <w:color w:val="auto"/>
          <w:sz w:val="20"/>
          <w:szCs w:val="20"/>
          <w:lang w:eastAsia="zh-CN"/>
        </w:rPr>
        <w:t xml:space="preserve"> </w:t>
      </w:r>
      <w:r w:rsidR="00D95773" w:rsidRPr="00D95773">
        <w:rPr>
          <w:rFonts w:ascii="Verdana" w:eastAsia="Times New Roman" w:hAnsi="Verdana" w:cs="Arial"/>
          <w:color w:val="auto"/>
          <w:sz w:val="20"/>
          <w:szCs w:val="20"/>
          <w:lang w:eastAsia="zh-CN"/>
        </w:rPr>
        <w:t>ημερολογιακή ημέρα.</w:t>
      </w:r>
    </w:p>
    <w:p w14:paraId="15212894" w14:textId="77777777" w:rsidR="00D95773" w:rsidRPr="00D95773" w:rsidRDefault="00D95773" w:rsidP="00EF64C7">
      <w:pPr>
        <w:pStyle w:val="Default"/>
        <w:numPr>
          <w:ilvl w:val="0"/>
          <w:numId w:val="23"/>
        </w:numPr>
        <w:spacing w:after="120" w:line="360" w:lineRule="auto"/>
        <w:jc w:val="both"/>
        <w:rPr>
          <w:rFonts w:ascii="Verdana" w:eastAsia="Times New Roman" w:hAnsi="Verdana" w:cs="Arial"/>
          <w:color w:val="auto"/>
          <w:sz w:val="20"/>
          <w:szCs w:val="20"/>
          <w:lang w:eastAsia="zh-CN"/>
        </w:rPr>
      </w:pPr>
      <w:r w:rsidRPr="00D95773">
        <w:rPr>
          <w:rFonts w:ascii="Verdana" w:eastAsia="Times New Roman" w:hAnsi="Verdana" w:cs="Arial"/>
          <w:color w:val="auto"/>
          <w:sz w:val="20"/>
          <w:szCs w:val="20"/>
          <w:lang w:eastAsia="zh-CN"/>
        </w:rPr>
        <w:t>Για κάθε ημέρα καθυστέρησης πέραν του χρονικού διαστήματος του προηγουμένου</w:t>
      </w:r>
      <w:r>
        <w:rPr>
          <w:rFonts w:ascii="Verdana" w:eastAsia="Times New Roman" w:hAnsi="Verdana" w:cs="Arial"/>
          <w:color w:val="auto"/>
          <w:sz w:val="20"/>
          <w:szCs w:val="20"/>
          <w:lang w:eastAsia="zh-CN"/>
        </w:rPr>
        <w:t xml:space="preserve"> </w:t>
      </w:r>
      <w:r w:rsidRPr="00D95773">
        <w:rPr>
          <w:rFonts w:ascii="Verdana" w:eastAsia="Times New Roman" w:hAnsi="Verdana" w:cs="Arial"/>
          <w:color w:val="auto"/>
          <w:sz w:val="20"/>
          <w:szCs w:val="20"/>
          <w:lang w:eastAsia="zh-CN"/>
        </w:rPr>
        <w:t xml:space="preserve">εδαφίου, </w:t>
      </w:r>
      <w:r w:rsidR="000108C7">
        <w:rPr>
          <w:rFonts w:ascii="Verdana" w:eastAsia="Times New Roman" w:hAnsi="Verdana" w:cs="Arial"/>
          <w:color w:val="auto"/>
          <w:sz w:val="20"/>
          <w:szCs w:val="20"/>
          <w:lang w:eastAsia="zh-CN"/>
        </w:rPr>
        <w:t>θα καταπίπτει</w:t>
      </w:r>
      <w:r w:rsidR="000108C7" w:rsidRPr="00D95773">
        <w:rPr>
          <w:rFonts w:ascii="Verdana" w:eastAsia="Times New Roman" w:hAnsi="Verdana" w:cs="Arial"/>
          <w:color w:val="auto"/>
          <w:sz w:val="20"/>
          <w:szCs w:val="20"/>
          <w:lang w:eastAsia="zh-CN"/>
        </w:rPr>
        <w:t xml:space="preserve"> </w:t>
      </w:r>
      <w:r w:rsidRPr="00D95773">
        <w:rPr>
          <w:rFonts w:ascii="Verdana" w:eastAsia="Times New Roman" w:hAnsi="Verdana" w:cs="Arial"/>
          <w:color w:val="auto"/>
          <w:sz w:val="20"/>
          <w:szCs w:val="20"/>
          <w:lang w:eastAsia="zh-CN"/>
        </w:rPr>
        <w:t xml:space="preserve">ποινική ρήτρα ίση με </w:t>
      </w:r>
      <w:r w:rsidR="008C4794">
        <w:rPr>
          <w:rFonts w:ascii="Verdana" w:eastAsia="Times New Roman" w:hAnsi="Verdana" w:cs="Arial"/>
          <w:color w:val="auto"/>
          <w:sz w:val="20"/>
          <w:szCs w:val="20"/>
          <w:lang w:eastAsia="zh-CN"/>
        </w:rPr>
        <w:t>ε</w:t>
      </w:r>
      <w:r w:rsidR="008C4794">
        <w:rPr>
          <w:rFonts w:ascii="Verdana" w:eastAsia="Times New Roman" w:hAnsi="Verdana" w:cs="Arial"/>
          <w:color w:val="auto"/>
          <w:sz w:val="20"/>
          <w:szCs w:val="20"/>
          <w:lang w:eastAsia="zh-CN"/>
        </w:rPr>
        <w:t>ί</w:t>
      </w:r>
      <w:r w:rsidR="008C4794">
        <w:rPr>
          <w:rFonts w:ascii="Verdana" w:eastAsia="Times New Roman" w:hAnsi="Verdana" w:cs="Arial"/>
          <w:color w:val="auto"/>
          <w:sz w:val="20"/>
          <w:szCs w:val="20"/>
          <w:lang w:eastAsia="zh-CN"/>
        </w:rPr>
        <w:t>κοσι χιλιάδες (2</w:t>
      </w:r>
      <w:r w:rsidRPr="00D95773">
        <w:rPr>
          <w:rFonts w:ascii="Verdana" w:eastAsia="Times New Roman" w:hAnsi="Verdana" w:cs="Arial"/>
          <w:color w:val="auto"/>
          <w:sz w:val="20"/>
          <w:szCs w:val="20"/>
          <w:lang w:eastAsia="zh-CN"/>
        </w:rPr>
        <w:t>0.000) Ευρώ ανά</w:t>
      </w:r>
      <w:r>
        <w:rPr>
          <w:rFonts w:ascii="Verdana" w:eastAsia="Times New Roman" w:hAnsi="Verdana" w:cs="Arial"/>
          <w:color w:val="auto"/>
          <w:sz w:val="20"/>
          <w:szCs w:val="20"/>
          <w:lang w:eastAsia="zh-CN"/>
        </w:rPr>
        <w:t xml:space="preserve"> </w:t>
      </w:r>
      <w:r w:rsidRPr="00D95773">
        <w:rPr>
          <w:rFonts w:ascii="Verdana" w:eastAsia="Times New Roman" w:hAnsi="Verdana" w:cs="Arial"/>
          <w:color w:val="auto"/>
          <w:sz w:val="20"/>
          <w:szCs w:val="20"/>
          <w:lang w:eastAsia="zh-CN"/>
        </w:rPr>
        <w:t>ημερολογιακή ημέρα.</w:t>
      </w:r>
    </w:p>
    <w:p w14:paraId="341E814B" w14:textId="5E322027" w:rsidR="00D95773" w:rsidRDefault="00D95773" w:rsidP="00EF64C7">
      <w:pPr>
        <w:pStyle w:val="Default"/>
        <w:numPr>
          <w:ilvl w:val="0"/>
          <w:numId w:val="23"/>
        </w:numPr>
        <w:spacing w:after="120" w:line="360" w:lineRule="auto"/>
        <w:jc w:val="both"/>
        <w:rPr>
          <w:rFonts w:ascii="Verdana" w:eastAsia="Times New Roman" w:hAnsi="Verdana" w:cs="Arial"/>
          <w:color w:val="auto"/>
          <w:sz w:val="20"/>
          <w:szCs w:val="20"/>
          <w:lang w:eastAsia="zh-CN"/>
        </w:rPr>
      </w:pPr>
      <w:r w:rsidRPr="00D95773">
        <w:rPr>
          <w:rFonts w:ascii="Verdana" w:eastAsia="Times New Roman" w:hAnsi="Verdana" w:cs="Arial"/>
          <w:color w:val="auto"/>
          <w:sz w:val="20"/>
          <w:szCs w:val="20"/>
          <w:lang w:eastAsia="zh-CN"/>
        </w:rPr>
        <w:t xml:space="preserve">Εάν οι ποινικές ρήτρες ανέλθουν στο ύψος </w:t>
      </w:r>
      <w:r w:rsidR="00444A0A">
        <w:rPr>
          <w:rFonts w:ascii="Verdana" w:eastAsia="Times New Roman" w:hAnsi="Verdana" w:cs="Arial"/>
          <w:color w:val="auto"/>
          <w:sz w:val="20"/>
          <w:szCs w:val="20"/>
          <w:lang w:eastAsia="zh-CN"/>
        </w:rPr>
        <w:t>της Εγγυητικής Επιστ</w:t>
      </w:r>
      <w:r w:rsidR="00444A0A">
        <w:rPr>
          <w:rFonts w:ascii="Verdana" w:eastAsia="Times New Roman" w:hAnsi="Verdana" w:cs="Arial"/>
          <w:color w:val="auto"/>
          <w:sz w:val="20"/>
          <w:szCs w:val="20"/>
          <w:lang w:eastAsia="zh-CN"/>
        </w:rPr>
        <w:t>ο</w:t>
      </w:r>
      <w:r w:rsidR="00444A0A">
        <w:rPr>
          <w:rFonts w:ascii="Verdana" w:eastAsia="Times New Roman" w:hAnsi="Verdana" w:cs="Arial"/>
          <w:color w:val="auto"/>
          <w:sz w:val="20"/>
          <w:szCs w:val="20"/>
          <w:lang w:eastAsia="zh-CN"/>
        </w:rPr>
        <w:t xml:space="preserve">λής καλής εκτέλεσης, όπως αυτή ορίζεται στην παρ. </w:t>
      </w:r>
      <w:r w:rsidR="00C849ED">
        <w:rPr>
          <w:rFonts w:ascii="Verdana" w:eastAsia="Times New Roman" w:hAnsi="Verdana" w:cs="Arial"/>
          <w:color w:val="auto"/>
          <w:sz w:val="20"/>
          <w:szCs w:val="20"/>
          <w:lang w:eastAsia="zh-CN"/>
        </w:rPr>
        <w:t>12.7</w:t>
      </w:r>
      <w:r w:rsidR="00444A0A">
        <w:rPr>
          <w:rFonts w:ascii="Verdana" w:eastAsia="Times New Roman" w:hAnsi="Verdana" w:cs="Arial"/>
          <w:color w:val="auto"/>
          <w:sz w:val="20"/>
          <w:szCs w:val="20"/>
          <w:lang w:eastAsia="zh-CN"/>
        </w:rPr>
        <w:t xml:space="preserve"> κατωτέρω</w:t>
      </w:r>
      <w:r w:rsidRPr="00D95773">
        <w:rPr>
          <w:rFonts w:ascii="Verdana" w:eastAsia="Times New Roman" w:hAnsi="Verdana" w:cs="Arial"/>
          <w:color w:val="auto"/>
          <w:sz w:val="20"/>
          <w:szCs w:val="20"/>
          <w:lang w:eastAsia="zh-CN"/>
        </w:rPr>
        <w:t xml:space="preserve"> και υπό την προϋπόθεση ότι εξακολουθούν να υφίστανται οι λόγοι επιβολής</w:t>
      </w:r>
      <w:r>
        <w:rPr>
          <w:rFonts w:ascii="Verdana" w:eastAsia="Times New Roman" w:hAnsi="Verdana" w:cs="Arial"/>
          <w:color w:val="auto"/>
          <w:sz w:val="20"/>
          <w:szCs w:val="20"/>
          <w:lang w:eastAsia="zh-CN"/>
        </w:rPr>
        <w:t xml:space="preserve"> </w:t>
      </w:r>
      <w:r w:rsidRPr="00D95773">
        <w:rPr>
          <w:rFonts w:ascii="Verdana" w:eastAsia="Times New Roman" w:hAnsi="Verdana" w:cs="Arial"/>
          <w:color w:val="auto"/>
          <w:sz w:val="20"/>
          <w:szCs w:val="20"/>
          <w:lang w:eastAsia="zh-CN"/>
        </w:rPr>
        <w:t xml:space="preserve">της ποινής, η </w:t>
      </w:r>
      <w:r>
        <w:rPr>
          <w:rFonts w:ascii="Verdana" w:eastAsia="Times New Roman" w:hAnsi="Verdana" w:cs="Arial"/>
          <w:color w:val="auto"/>
          <w:sz w:val="20"/>
          <w:szCs w:val="20"/>
          <w:lang w:eastAsia="zh-CN"/>
        </w:rPr>
        <w:t>ΟΛΠ</w:t>
      </w:r>
      <w:r w:rsidRPr="00D95773">
        <w:rPr>
          <w:rFonts w:ascii="Verdana" w:eastAsia="Times New Roman" w:hAnsi="Verdana" w:cs="Arial"/>
          <w:color w:val="auto"/>
          <w:sz w:val="20"/>
          <w:szCs w:val="20"/>
          <w:lang w:eastAsia="zh-CN"/>
        </w:rPr>
        <w:t xml:space="preserve"> Α.Ε δικαιούται να καταγγείλει τη Σύ</w:t>
      </w:r>
      <w:r w:rsidRPr="00D95773">
        <w:rPr>
          <w:rFonts w:ascii="Verdana" w:eastAsia="Times New Roman" w:hAnsi="Verdana" w:cs="Arial"/>
          <w:color w:val="auto"/>
          <w:sz w:val="20"/>
          <w:szCs w:val="20"/>
          <w:lang w:eastAsia="zh-CN"/>
        </w:rPr>
        <w:t>μ</w:t>
      </w:r>
      <w:r w:rsidRPr="00D95773">
        <w:rPr>
          <w:rFonts w:ascii="Verdana" w:eastAsia="Times New Roman" w:hAnsi="Verdana" w:cs="Arial"/>
          <w:color w:val="auto"/>
          <w:sz w:val="20"/>
          <w:szCs w:val="20"/>
          <w:lang w:eastAsia="zh-CN"/>
        </w:rPr>
        <w:t>βαση εξαιτίας υπαιτιότητας του</w:t>
      </w:r>
      <w:r>
        <w:rPr>
          <w:rFonts w:ascii="Verdana" w:eastAsia="Times New Roman" w:hAnsi="Verdana" w:cs="Arial"/>
          <w:color w:val="auto"/>
          <w:sz w:val="20"/>
          <w:szCs w:val="20"/>
          <w:lang w:eastAsia="zh-CN"/>
        </w:rPr>
        <w:t xml:space="preserve"> </w:t>
      </w:r>
      <w:r w:rsidRPr="00D95773">
        <w:rPr>
          <w:rFonts w:ascii="Verdana" w:eastAsia="Times New Roman" w:hAnsi="Verdana" w:cs="Arial"/>
          <w:color w:val="auto"/>
          <w:sz w:val="20"/>
          <w:szCs w:val="20"/>
          <w:lang w:eastAsia="zh-CN"/>
        </w:rPr>
        <w:t xml:space="preserve">Αναδόχου, οπότε θα καταπίπτει </w:t>
      </w:r>
      <w:r w:rsidRPr="00D95773">
        <w:rPr>
          <w:rFonts w:ascii="Verdana" w:eastAsia="Times New Roman" w:hAnsi="Verdana" w:cs="Arial"/>
          <w:color w:val="auto"/>
          <w:sz w:val="20"/>
          <w:szCs w:val="20"/>
          <w:lang w:eastAsia="zh-CN"/>
        </w:rPr>
        <w:t>υ</w:t>
      </w:r>
      <w:r w:rsidRPr="00D95773">
        <w:rPr>
          <w:rFonts w:ascii="Verdana" w:eastAsia="Times New Roman" w:hAnsi="Verdana" w:cs="Arial"/>
          <w:color w:val="auto"/>
          <w:sz w:val="20"/>
          <w:szCs w:val="20"/>
          <w:lang w:eastAsia="zh-CN"/>
        </w:rPr>
        <w:t>πέρ αυτής η εγγυητική επιστολή</w:t>
      </w:r>
      <w:r w:rsidR="00E450B8">
        <w:rPr>
          <w:rFonts w:ascii="Verdana" w:eastAsia="Times New Roman" w:hAnsi="Verdana" w:cs="Arial"/>
          <w:color w:val="auto"/>
          <w:sz w:val="20"/>
          <w:szCs w:val="20"/>
          <w:lang w:eastAsia="zh-CN"/>
        </w:rPr>
        <w:t xml:space="preserve"> κατά το αντίστοιχο ποσό</w:t>
      </w:r>
      <w:r w:rsidRPr="00D95773">
        <w:rPr>
          <w:rFonts w:ascii="Verdana" w:eastAsia="Times New Roman" w:hAnsi="Verdana" w:cs="Arial"/>
          <w:color w:val="auto"/>
          <w:sz w:val="20"/>
          <w:szCs w:val="20"/>
          <w:lang w:eastAsia="zh-CN"/>
        </w:rPr>
        <w:t>.</w:t>
      </w:r>
    </w:p>
    <w:p w14:paraId="1152F7AF" w14:textId="2D1D7979" w:rsidR="00507740" w:rsidRDefault="00507740" w:rsidP="00EF64C7">
      <w:pPr>
        <w:pStyle w:val="NormalIndent"/>
        <w:numPr>
          <w:ilvl w:val="0"/>
          <w:numId w:val="23"/>
        </w:numPr>
        <w:spacing w:after="120"/>
        <w:rPr>
          <w:rFonts w:ascii="Verdana" w:hAnsi="Verdana"/>
          <w:sz w:val="20"/>
          <w:szCs w:val="20"/>
        </w:rPr>
      </w:pPr>
      <w:r w:rsidRPr="0092796A">
        <w:rPr>
          <w:rFonts w:ascii="Verdana" w:hAnsi="Verdana"/>
          <w:sz w:val="20"/>
          <w:szCs w:val="20"/>
        </w:rPr>
        <w:t>Ο Ε</w:t>
      </w:r>
      <w:r w:rsidR="00E175BD">
        <w:rPr>
          <w:rFonts w:ascii="Verdana" w:hAnsi="Verdana"/>
          <w:sz w:val="20"/>
          <w:szCs w:val="20"/>
        </w:rPr>
        <w:t xml:space="preserve">ργοδότης θα </w:t>
      </w:r>
      <w:r w:rsidRPr="0092796A">
        <w:rPr>
          <w:rFonts w:ascii="Verdana" w:hAnsi="Verdana"/>
          <w:sz w:val="20"/>
          <w:szCs w:val="20"/>
        </w:rPr>
        <w:t>διατηρεί το δικαίωμα να απαιτήσει από τ</w:t>
      </w:r>
      <w:r>
        <w:rPr>
          <w:rFonts w:ascii="Verdana" w:hAnsi="Verdana"/>
          <w:sz w:val="20"/>
          <w:szCs w:val="20"/>
        </w:rPr>
        <w:t>ον</w:t>
      </w:r>
      <w:r w:rsidRPr="0092796A">
        <w:rPr>
          <w:rFonts w:ascii="Verdana" w:hAnsi="Verdana"/>
          <w:sz w:val="20"/>
          <w:szCs w:val="20"/>
        </w:rPr>
        <w:t xml:space="preserve"> Α</w:t>
      </w:r>
      <w:r w:rsidR="00415270">
        <w:rPr>
          <w:rFonts w:ascii="Verdana" w:hAnsi="Verdana"/>
          <w:sz w:val="20"/>
          <w:szCs w:val="20"/>
        </w:rPr>
        <w:t>νάδ</w:t>
      </w:r>
      <w:r w:rsidR="00415270">
        <w:rPr>
          <w:rFonts w:ascii="Verdana" w:hAnsi="Verdana"/>
          <w:sz w:val="20"/>
          <w:szCs w:val="20"/>
        </w:rPr>
        <w:t>ο</w:t>
      </w:r>
      <w:r w:rsidR="00415270">
        <w:rPr>
          <w:rFonts w:ascii="Verdana" w:hAnsi="Verdana"/>
          <w:sz w:val="20"/>
          <w:szCs w:val="20"/>
        </w:rPr>
        <w:t>χο</w:t>
      </w:r>
      <w:r w:rsidRPr="0092796A">
        <w:rPr>
          <w:rFonts w:ascii="Verdana" w:hAnsi="Verdana"/>
          <w:sz w:val="20"/>
          <w:szCs w:val="20"/>
        </w:rPr>
        <w:t xml:space="preserve"> οποιαδήποτε άλλη ποινική ρήτρα επιβληθεί σε αυτόν από </w:t>
      </w:r>
      <w:r>
        <w:rPr>
          <w:rFonts w:ascii="Verdana" w:hAnsi="Verdana"/>
          <w:sz w:val="20"/>
          <w:szCs w:val="20"/>
        </w:rPr>
        <w:t>το Ε</w:t>
      </w:r>
      <w:r>
        <w:rPr>
          <w:rFonts w:ascii="Verdana" w:hAnsi="Verdana"/>
          <w:sz w:val="20"/>
          <w:szCs w:val="20"/>
        </w:rPr>
        <w:t>λ</w:t>
      </w:r>
      <w:r>
        <w:rPr>
          <w:rFonts w:ascii="Verdana" w:hAnsi="Verdana"/>
          <w:sz w:val="20"/>
          <w:szCs w:val="20"/>
        </w:rPr>
        <w:t>ληνικό Δημόσιο</w:t>
      </w:r>
      <w:r w:rsidRPr="0092796A">
        <w:rPr>
          <w:rFonts w:ascii="Verdana" w:hAnsi="Verdana"/>
          <w:sz w:val="20"/>
          <w:szCs w:val="20"/>
        </w:rPr>
        <w:t xml:space="preserve"> σύμφωνα </w:t>
      </w:r>
      <w:r>
        <w:rPr>
          <w:rFonts w:ascii="Verdana" w:hAnsi="Verdana"/>
          <w:sz w:val="20"/>
          <w:szCs w:val="20"/>
        </w:rPr>
        <w:t>με τα προβλεπόμενα στη</w:t>
      </w:r>
      <w:r w:rsidR="0060129B">
        <w:rPr>
          <w:rFonts w:ascii="Verdana" w:hAnsi="Verdana"/>
          <w:sz w:val="20"/>
          <w:szCs w:val="20"/>
        </w:rPr>
        <w:t xml:space="preserve"> ΣΠ</w:t>
      </w:r>
      <w:r>
        <w:rPr>
          <w:rFonts w:ascii="Verdana" w:hAnsi="Verdana"/>
          <w:sz w:val="20"/>
          <w:szCs w:val="20"/>
        </w:rPr>
        <w:t xml:space="preserve"> </w:t>
      </w:r>
      <w:r w:rsidRPr="0092796A">
        <w:rPr>
          <w:rFonts w:ascii="Verdana" w:hAnsi="Verdana"/>
          <w:sz w:val="20"/>
          <w:szCs w:val="20"/>
        </w:rPr>
        <w:t>και η οποία</w:t>
      </w:r>
      <w:r w:rsidR="00E175BD">
        <w:rPr>
          <w:rFonts w:ascii="Verdana" w:hAnsi="Verdana"/>
          <w:sz w:val="20"/>
          <w:szCs w:val="20"/>
        </w:rPr>
        <w:t xml:space="preserve"> θα</w:t>
      </w:r>
      <w:r w:rsidRPr="0092796A">
        <w:rPr>
          <w:rFonts w:ascii="Verdana" w:hAnsi="Verdana"/>
          <w:sz w:val="20"/>
          <w:szCs w:val="20"/>
        </w:rPr>
        <w:t xml:space="preserve"> συνδέεται άμεσα ή έμμεσα με τ</w:t>
      </w:r>
      <w:r w:rsidR="00E175BD">
        <w:rPr>
          <w:rFonts w:ascii="Verdana" w:hAnsi="Verdana"/>
          <w:sz w:val="20"/>
          <w:szCs w:val="20"/>
        </w:rPr>
        <w:t xml:space="preserve">η μη τήρηση των προθεσμιών </w:t>
      </w:r>
      <w:r w:rsidR="00E175BD">
        <w:rPr>
          <w:rFonts w:ascii="Verdana" w:hAnsi="Verdana"/>
          <w:sz w:val="20"/>
          <w:szCs w:val="20"/>
        </w:rPr>
        <w:lastRenderedPageBreak/>
        <w:t>του χ</w:t>
      </w:r>
      <w:r w:rsidRPr="0092796A">
        <w:rPr>
          <w:rFonts w:ascii="Verdana" w:hAnsi="Verdana"/>
          <w:sz w:val="20"/>
          <w:szCs w:val="20"/>
        </w:rPr>
        <w:t>ρονοδιαγράμματος της παρούσας ή με οποιοδήποτε άλλο γ</w:t>
      </w:r>
      <w:r w:rsidRPr="0092796A">
        <w:rPr>
          <w:rFonts w:ascii="Verdana" w:hAnsi="Verdana"/>
          <w:sz w:val="20"/>
          <w:szCs w:val="20"/>
        </w:rPr>
        <w:t>ε</w:t>
      </w:r>
      <w:r w:rsidRPr="0092796A">
        <w:rPr>
          <w:rFonts w:ascii="Verdana" w:hAnsi="Verdana"/>
          <w:sz w:val="20"/>
          <w:szCs w:val="20"/>
        </w:rPr>
        <w:t xml:space="preserve">γονός που οφείλεται σε υπαιτιότητα </w:t>
      </w:r>
      <w:r>
        <w:rPr>
          <w:rFonts w:ascii="Verdana" w:hAnsi="Verdana"/>
          <w:sz w:val="20"/>
          <w:szCs w:val="20"/>
        </w:rPr>
        <w:t xml:space="preserve">του </w:t>
      </w:r>
      <w:r w:rsidRPr="0092796A">
        <w:rPr>
          <w:rFonts w:ascii="Verdana" w:hAnsi="Verdana"/>
          <w:sz w:val="20"/>
          <w:szCs w:val="20"/>
        </w:rPr>
        <w:t>Α</w:t>
      </w:r>
      <w:r w:rsidR="00415270">
        <w:rPr>
          <w:rFonts w:ascii="Verdana" w:hAnsi="Verdana"/>
          <w:sz w:val="20"/>
          <w:szCs w:val="20"/>
        </w:rPr>
        <w:t>ναδόχου</w:t>
      </w:r>
      <w:r w:rsidRPr="0092796A">
        <w:rPr>
          <w:rFonts w:ascii="Verdana" w:hAnsi="Verdana"/>
          <w:sz w:val="20"/>
          <w:szCs w:val="20"/>
        </w:rPr>
        <w:t>.</w:t>
      </w:r>
    </w:p>
    <w:p w14:paraId="36F4BB75" w14:textId="77777777" w:rsidR="00EC4D9B" w:rsidRPr="00E175BD" w:rsidRDefault="005474F0" w:rsidP="00EF64C7">
      <w:pPr>
        <w:pStyle w:val="Heading2"/>
        <w:spacing w:after="120" w:line="360" w:lineRule="auto"/>
        <w:ind w:left="1134" w:hanging="1134"/>
        <w:jc w:val="both"/>
        <w:rPr>
          <w:rFonts w:ascii="Verdana" w:hAnsi="Verdana"/>
        </w:rPr>
      </w:pPr>
      <w:bookmarkStart w:id="39" w:name="_Toc512613103"/>
      <w:bookmarkStart w:id="40" w:name="_Toc520842470"/>
      <w:bookmarkEnd w:id="38"/>
      <w:r w:rsidRPr="00E175BD">
        <w:rPr>
          <w:rFonts w:ascii="Verdana" w:hAnsi="Verdana"/>
        </w:rPr>
        <w:t>Άρθρο 10</w:t>
      </w:r>
      <w:r w:rsidR="00EC4D9B" w:rsidRPr="00E175BD">
        <w:rPr>
          <w:rFonts w:ascii="Verdana" w:hAnsi="Verdana"/>
        </w:rPr>
        <w:t xml:space="preserve">: </w:t>
      </w:r>
      <w:r w:rsidR="00A24213" w:rsidRPr="00E175BD">
        <w:rPr>
          <w:rFonts w:ascii="Verdana" w:hAnsi="Verdana"/>
        </w:rPr>
        <w:t xml:space="preserve">Υποβολή </w:t>
      </w:r>
      <w:r w:rsidR="00E175BD">
        <w:rPr>
          <w:rFonts w:ascii="Verdana" w:hAnsi="Verdana"/>
        </w:rPr>
        <w:t>ο</w:t>
      </w:r>
      <w:r w:rsidR="005D6276" w:rsidRPr="00E175BD">
        <w:rPr>
          <w:rFonts w:ascii="Verdana" w:hAnsi="Verdana"/>
        </w:rPr>
        <w:t>ικονομική</w:t>
      </w:r>
      <w:r w:rsidR="00A24213" w:rsidRPr="00E175BD">
        <w:rPr>
          <w:rFonts w:ascii="Verdana" w:hAnsi="Verdana"/>
        </w:rPr>
        <w:t>ς</w:t>
      </w:r>
      <w:r w:rsidR="00E175BD">
        <w:rPr>
          <w:rFonts w:ascii="Verdana" w:hAnsi="Verdana"/>
        </w:rPr>
        <w:t xml:space="preserve"> π</w:t>
      </w:r>
      <w:r w:rsidR="005D6276" w:rsidRPr="00E175BD">
        <w:rPr>
          <w:rFonts w:ascii="Verdana" w:hAnsi="Verdana"/>
        </w:rPr>
        <w:t>ροσφορά</w:t>
      </w:r>
      <w:r w:rsidR="00A24213" w:rsidRPr="00E175BD">
        <w:rPr>
          <w:rFonts w:ascii="Verdana" w:hAnsi="Verdana"/>
        </w:rPr>
        <w:t>ς</w:t>
      </w:r>
      <w:r w:rsidR="005D6276" w:rsidRPr="00E175BD">
        <w:rPr>
          <w:rFonts w:ascii="Verdana" w:hAnsi="Verdana"/>
        </w:rPr>
        <w:t xml:space="preserve"> </w:t>
      </w:r>
      <w:r w:rsidR="00A24213" w:rsidRPr="00E175BD">
        <w:rPr>
          <w:rFonts w:ascii="Verdana" w:hAnsi="Verdana"/>
        </w:rPr>
        <w:t xml:space="preserve"> από τους Προεπιλεγέντες</w:t>
      </w:r>
      <w:bookmarkEnd w:id="39"/>
      <w:bookmarkEnd w:id="40"/>
      <w:r w:rsidR="00A24213" w:rsidRPr="00E175BD">
        <w:rPr>
          <w:rFonts w:ascii="Verdana" w:hAnsi="Verdana"/>
        </w:rPr>
        <w:t xml:space="preserve"> </w:t>
      </w:r>
    </w:p>
    <w:p w14:paraId="65C84AE6" w14:textId="22AF4736" w:rsidR="00EC4D9B" w:rsidRDefault="00EC4D9B" w:rsidP="00EF64C7">
      <w:pPr>
        <w:pStyle w:val="ListParagraph"/>
        <w:numPr>
          <w:ilvl w:val="1"/>
          <w:numId w:val="24"/>
        </w:numPr>
        <w:spacing w:after="120" w:line="360" w:lineRule="auto"/>
        <w:contextualSpacing w:val="0"/>
        <w:jc w:val="both"/>
        <w:rPr>
          <w:rFonts w:ascii="Verdana" w:hAnsi="Verdana"/>
        </w:rPr>
      </w:pPr>
      <w:r w:rsidRPr="005474F0">
        <w:rPr>
          <w:rFonts w:ascii="Verdana" w:hAnsi="Verdana"/>
        </w:rPr>
        <w:t xml:space="preserve">Η οικονομική προσφορά των </w:t>
      </w:r>
      <w:r w:rsidR="005D6276">
        <w:rPr>
          <w:rFonts w:ascii="Verdana" w:hAnsi="Verdana"/>
        </w:rPr>
        <w:t>Προεπιλεγέντων</w:t>
      </w:r>
      <w:r w:rsidRPr="005474F0">
        <w:rPr>
          <w:rFonts w:ascii="Verdana" w:hAnsi="Verdana"/>
        </w:rPr>
        <w:t xml:space="preserve">, θα υποβληθεί </w:t>
      </w:r>
      <w:r w:rsidR="001719C6">
        <w:rPr>
          <w:rFonts w:ascii="Verdana" w:hAnsi="Verdana"/>
        </w:rPr>
        <w:t>στο 2</w:t>
      </w:r>
      <w:r w:rsidR="001719C6" w:rsidRPr="001719C6">
        <w:rPr>
          <w:rFonts w:ascii="Verdana" w:hAnsi="Verdana"/>
          <w:vertAlign w:val="superscript"/>
        </w:rPr>
        <w:t>ο</w:t>
      </w:r>
      <w:r w:rsidR="001719C6">
        <w:rPr>
          <w:rFonts w:ascii="Verdana" w:hAnsi="Verdana"/>
        </w:rPr>
        <w:t xml:space="preserve"> Στάδιο και θα γίνει </w:t>
      </w:r>
      <w:r w:rsidRPr="005474F0">
        <w:rPr>
          <w:rFonts w:ascii="Verdana" w:hAnsi="Verdana"/>
        </w:rPr>
        <w:t xml:space="preserve">με το σύστημα προσφοράς με ελεύθερη </w:t>
      </w:r>
      <w:r w:rsidRPr="00E175BD">
        <w:rPr>
          <w:rFonts w:ascii="Verdana" w:hAnsi="Verdana"/>
        </w:rPr>
        <w:t xml:space="preserve">συμπλήρωση τιμολογίου. Οι συμβατικές τιμές μονάδας του τιμολογίου </w:t>
      </w:r>
      <w:r w:rsidR="0099409F">
        <w:rPr>
          <w:rFonts w:ascii="Verdana" w:hAnsi="Verdana"/>
        </w:rPr>
        <w:t xml:space="preserve">θα </w:t>
      </w:r>
      <w:r w:rsidRPr="00E175BD">
        <w:rPr>
          <w:rFonts w:ascii="Verdana" w:hAnsi="Verdana"/>
        </w:rPr>
        <w:t xml:space="preserve">αναφέρονται σε εργασίες </w:t>
      </w:r>
      <w:r w:rsidR="00274557">
        <w:rPr>
          <w:rFonts w:ascii="Verdana" w:hAnsi="Verdana"/>
        </w:rPr>
        <w:t>ολοκληρωμένες σύμφωνα με τους όρους της Σ</w:t>
      </w:r>
      <w:r w:rsidRPr="00E175BD">
        <w:rPr>
          <w:rFonts w:ascii="Verdana" w:hAnsi="Verdana"/>
        </w:rPr>
        <w:t>ύμβασης, περιλαμβάνουν το νόμιμο ποσοστό γενικών εξόδων και εργολαβικού οφέλους του Αναδόχου, όλες</w:t>
      </w:r>
      <w:r w:rsidRPr="005474F0">
        <w:rPr>
          <w:rFonts w:ascii="Verdana" w:hAnsi="Verdana"/>
        </w:rPr>
        <w:t xml:space="preserve"> τις απαραίτητες εργασίες για την πλήρη και έντεχνη κατασκευή των έργων, </w:t>
      </w:r>
      <w:r w:rsidR="0099409F">
        <w:rPr>
          <w:rFonts w:ascii="Verdana" w:hAnsi="Verdana"/>
        </w:rPr>
        <w:t xml:space="preserve">θα </w:t>
      </w:r>
      <w:r w:rsidRPr="005474F0">
        <w:rPr>
          <w:rFonts w:ascii="Verdana" w:hAnsi="Verdana"/>
        </w:rPr>
        <w:t xml:space="preserve">καλύπτουν όλα τα άμεσα ή έμμεσα έξοδα του εργολάβου και αποτελούν την πλήρη αποζημίωση για την εκτέλεση όλων των εργασιών. Η συνολική οικονομική προσφορά είναι και το τελικό τίμημα για όλο το έργο. </w:t>
      </w:r>
    </w:p>
    <w:p w14:paraId="63547DD3" w14:textId="232A813F" w:rsidR="00E012AA" w:rsidRDefault="00E012AA" w:rsidP="00EF64C7">
      <w:pPr>
        <w:pStyle w:val="ListParagraph"/>
        <w:numPr>
          <w:ilvl w:val="1"/>
          <w:numId w:val="24"/>
        </w:numPr>
        <w:spacing w:after="120" w:line="360" w:lineRule="auto"/>
        <w:contextualSpacing w:val="0"/>
        <w:jc w:val="both"/>
        <w:rPr>
          <w:rFonts w:ascii="Verdana" w:hAnsi="Verdana"/>
        </w:rPr>
      </w:pPr>
      <w:r w:rsidRPr="002F28B4">
        <w:rPr>
          <w:rFonts w:ascii="Verdana" w:hAnsi="Verdana"/>
        </w:rPr>
        <w:t xml:space="preserve">Η συνολική οικονομική προσφορά των Προσφερόντων δεν θα γίνεται αποδεκτή </w:t>
      </w:r>
      <w:r w:rsidR="0042731F" w:rsidRPr="002F28B4">
        <w:rPr>
          <w:rFonts w:ascii="Verdana" w:hAnsi="Verdana"/>
        </w:rPr>
        <w:t xml:space="preserve">και θα απορρίπτεται </w:t>
      </w:r>
      <w:r w:rsidRPr="002F28B4">
        <w:rPr>
          <w:rFonts w:ascii="Verdana" w:hAnsi="Verdana"/>
        </w:rPr>
        <w:t>από την ΟΛΠ</w:t>
      </w:r>
      <w:r w:rsidR="0022641B" w:rsidRPr="002F28B4">
        <w:rPr>
          <w:rFonts w:ascii="Verdana" w:hAnsi="Verdana"/>
        </w:rPr>
        <w:t xml:space="preserve"> στο σύνολό της</w:t>
      </w:r>
      <w:r w:rsidRPr="002F28B4">
        <w:rPr>
          <w:rFonts w:ascii="Verdana" w:hAnsi="Verdana"/>
        </w:rPr>
        <w:t xml:space="preserve"> σε περίπτωση που το συνολικό τίμημα υπερβαίνει </w:t>
      </w:r>
      <w:r w:rsidR="002F28B4">
        <w:rPr>
          <w:rFonts w:ascii="Verdana" w:hAnsi="Verdana"/>
        </w:rPr>
        <w:t xml:space="preserve">τον Προϋπολογισμό Υποβολής Προσφορών </w:t>
      </w:r>
      <w:r w:rsidR="00867327" w:rsidRPr="002F28B4">
        <w:rPr>
          <w:rFonts w:ascii="Verdana" w:hAnsi="Verdana"/>
        </w:rPr>
        <w:t>ποσ</w:t>
      </w:r>
      <w:r w:rsidR="002F28B4">
        <w:rPr>
          <w:rFonts w:ascii="Verdana" w:hAnsi="Verdana"/>
        </w:rPr>
        <w:t>ού</w:t>
      </w:r>
      <w:r w:rsidR="00867327" w:rsidRPr="002F28B4">
        <w:rPr>
          <w:rFonts w:ascii="Verdana" w:hAnsi="Verdana"/>
        </w:rPr>
        <w:t xml:space="preserve"> </w:t>
      </w:r>
      <w:r w:rsidR="00A85BD3" w:rsidRPr="002F28B4">
        <w:rPr>
          <w:rFonts w:ascii="Verdana" w:hAnsi="Verdana"/>
        </w:rPr>
        <w:t>136</w:t>
      </w:r>
      <w:r w:rsidR="00867327" w:rsidRPr="002F28B4">
        <w:rPr>
          <w:rFonts w:ascii="Verdana" w:hAnsi="Verdana"/>
        </w:rPr>
        <w:t>.</w:t>
      </w:r>
      <w:r w:rsidR="00A85BD3" w:rsidRPr="002F28B4">
        <w:rPr>
          <w:rFonts w:ascii="Verdana" w:hAnsi="Verdana"/>
        </w:rPr>
        <w:t>283</w:t>
      </w:r>
      <w:r w:rsidR="00867327" w:rsidRPr="002F28B4">
        <w:rPr>
          <w:rFonts w:ascii="Verdana" w:hAnsi="Verdana"/>
        </w:rPr>
        <w:t>.</w:t>
      </w:r>
      <w:r w:rsidR="00A85BD3" w:rsidRPr="002F28B4">
        <w:rPr>
          <w:rFonts w:ascii="Verdana" w:hAnsi="Verdana"/>
        </w:rPr>
        <w:t>8</w:t>
      </w:r>
      <w:r w:rsidR="00867327" w:rsidRPr="002F28B4">
        <w:rPr>
          <w:rFonts w:ascii="Verdana" w:hAnsi="Verdana"/>
        </w:rPr>
        <w:t>00 ευρώ (μη συμπεριλαμβανομένου του ΦΠΑ)</w:t>
      </w:r>
      <w:r w:rsidRPr="002F28B4">
        <w:rPr>
          <w:rFonts w:ascii="Verdana" w:hAnsi="Verdana"/>
        </w:rPr>
        <w:t xml:space="preserve">. </w:t>
      </w:r>
    </w:p>
    <w:p w14:paraId="659F6149" w14:textId="1E8BAE59" w:rsidR="002F28B4" w:rsidRPr="002F28B4" w:rsidRDefault="002F28B4" w:rsidP="00EF64C7">
      <w:pPr>
        <w:pStyle w:val="ListParagraph"/>
        <w:numPr>
          <w:ilvl w:val="1"/>
          <w:numId w:val="24"/>
        </w:numPr>
        <w:spacing w:after="120" w:line="360" w:lineRule="auto"/>
        <w:contextualSpacing w:val="0"/>
        <w:jc w:val="both"/>
        <w:rPr>
          <w:rFonts w:ascii="Verdana" w:hAnsi="Verdana"/>
        </w:rPr>
      </w:pPr>
      <w:r w:rsidRPr="002F28B4">
        <w:rPr>
          <w:rFonts w:ascii="Verdana" w:hAnsi="Verdana"/>
        </w:rPr>
        <w:t>Σε περίπτωση έστω και μία από τις προσφερόμενες τιμές ανά</w:t>
      </w:r>
      <w:r>
        <w:rPr>
          <w:rFonts w:ascii="Verdana" w:hAnsi="Verdana"/>
        </w:rPr>
        <w:t xml:space="preserve"> </w:t>
      </w:r>
      <w:r w:rsidRPr="002F28B4">
        <w:rPr>
          <w:rFonts w:ascii="Verdana" w:hAnsi="Verdana"/>
        </w:rPr>
        <w:t xml:space="preserve">εργασία υπερβαίνει τις τιμές </w:t>
      </w:r>
      <w:r w:rsidR="008B53B9" w:rsidRPr="002F28B4">
        <w:rPr>
          <w:rFonts w:ascii="Verdana" w:hAnsi="Verdana"/>
        </w:rPr>
        <w:t>μονάδας</w:t>
      </w:r>
      <w:r w:rsidRPr="002F28B4">
        <w:rPr>
          <w:rFonts w:ascii="Verdana" w:hAnsi="Verdana"/>
        </w:rPr>
        <w:t xml:space="preserve"> που αναφέρονται στον</w:t>
      </w:r>
      <w:r>
        <w:rPr>
          <w:rFonts w:ascii="Verdana" w:hAnsi="Verdana"/>
        </w:rPr>
        <w:t xml:space="preserve"> Προϋπολογισμό Υποβολής Προσφορών </w:t>
      </w:r>
      <w:r w:rsidRPr="002F28B4">
        <w:rPr>
          <w:rFonts w:ascii="Verdana" w:hAnsi="Verdana"/>
        </w:rPr>
        <w:t>ποσ</w:t>
      </w:r>
      <w:r>
        <w:rPr>
          <w:rFonts w:ascii="Verdana" w:hAnsi="Verdana"/>
        </w:rPr>
        <w:t>ού</w:t>
      </w:r>
      <w:r w:rsidRPr="002F28B4">
        <w:rPr>
          <w:rFonts w:ascii="Verdana" w:hAnsi="Verdana"/>
        </w:rPr>
        <w:t xml:space="preserve"> 136.283.800 ευρώ (μη συμπεριλαμβανομένου του ΦΠΑ), η προσφορά θα απορρίπτεται.</w:t>
      </w:r>
    </w:p>
    <w:p w14:paraId="4FEE39C3" w14:textId="68834FC5" w:rsidR="0099409F" w:rsidRDefault="0099409F" w:rsidP="00EF64C7">
      <w:pPr>
        <w:pStyle w:val="ListParagraph"/>
        <w:numPr>
          <w:ilvl w:val="1"/>
          <w:numId w:val="24"/>
        </w:numPr>
        <w:spacing w:after="120" w:line="360" w:lineRule="auto"/>
        <w:contextualSpacing w:val="0"/>
        <w:jc w:val="both"/>
        <w:rPr>
          <w:rFonts w:ascii="Verdana" w:hAnsi="Verdana"/>
        </w:rPr>
      </w:pPr>
      <w:r>
        <w:rPr>
          <w:rFonts w:ascii="Verdana" w:hAnsi="Verdana"/>
        </w:rPr>
        <w:t>Τα ειδικότερα στοιχεία που θα πρέπει να έχουν οι οικονομικές προσφορές των προσφερόντων θα περιληφθούν στην Πρόσκληση ΥΠ.</w:t>
      </w:r>
    </w:p>
    <w:p w14:paraId="10982464" w14:textId="77777777" w:rsidR="008B53B9" w:rsidRPr="005474F0" w:rsidRDefault="008B53B9" w:rsidP="00EF64C7">
      <w:pPr>
        <w:pStyle w:val="ListParagraph"/>
        <w:spacing w:after="120" w:line="360" w:lineRule="auto"/>
        <w:contextualSpacing w:val="0"/>
        <w:jc w:val="both"/>
        <w:rPr>
          <w:rFonts w:ascii="Verdana" w:hAnsi="Verdana"/>
        </w:rPr>
      </w:pPr>
    </w:p>
    <w:p w14:paraId="012AD060" w14:textId="77777777" w:rsidR="00A74C7E" w:rsidRPr="00791401" w:rsidRDefault="007F2FBA" w:rsidP="00EF64C7">
      <w:pPr>
        <w:pStyle w:val="Heading2"/>
        <w:spacing w:after="120" w:line="360" w:lineRule="auto"/>
        <w:ind w:left="1134" w:hanging="1134"/>
        <w:jc w:val="both"/>
        <w:rPr>
          <w:rFonts w:ascii="Verdana" w:hAnsi="Verdana"/>
        </w:rPr>
      </w:pPr>
      <w:bookmarkStart w:id="41" w:name="_Toc512613104"/>
      <w:bookmarkStart w:id="42" w:name="_Toc520842471"/>
      <w:r>
        <w:rPr>
          <w:rFonts w:ascii="Verdana" w:hAnsi="Verdana"/>
        </w:rPr>
        <w:t>Άρθρο 11</w:t>
      </w:r>
      <w:r w:rsidR="00A74C7E" w:rsidRPr="00791401">
        <w:rPr>
          <w:rFonts w:ascii="Verdana" w:hAnsi="Verdana"/>
        </w:rPr>
        <w:t>: Κριτήριο Ανάθεσης – Ανάδειξη Αναδόχου</w:t>
      </w:r>
      <w:bookmarkEnd w:id="41"/>
      <w:bookmarkEnd w:id="42"/>
      <w:r w:rsidR="00A74C7E" w:rsidRPr="00791401">
        <w:rPr>
          <w:rFonts w:ascii="Verdana" w:hAnsi="Verdana"/>
        </w:rPr>
        <w:t xml:space="preserve"> </w:t>
      </w:r>
    </w:p>
    <w:p w14:paraId="6288A0E1" w14:textId="37B8D26A" w:rsidR="00A74C7E" w:rsidRDefault="00A74C7E" w:rsidP="00EF64C7">
      <w:pPr>
        <w:pStyle w:val="Default"/>
        <w:spacing w:after="120" w:line="360" w:lineRule="auto"/>
        <w:jc w:val="both"/>
        <w:rPr>
          <w:rFonts w:ascii="Verdana" w:eastAsia="Times New Roman" w:hAnsi="Verdana" w:cs="Arial"/>
          <w:color w:val="auto"/>
          <w:sz w:val="20"/>
          <w:szCs w:val="20"/>
          <w:lang w:eastAsia="zh-CN"/>
        </w:rPr>
      </w:pPr>
      <w:r w:rsidRPr="00A74C7E">
        <w:rPr>
          <w:rFonts w:ascii="Verdana" w:eastAsia="Times New Roman" w:hAnsi="Verdana" w:cs="Arial"/>
          <w:color w:val="auto"/>
          <w:sz w:val="20"/>
          <w:szCs w:val="20"/>
          <w:lang w:eastAsia="zh-CN"/>
        </w:rPr>
        <w:t xml:space="preserve">Κριτήριο για την ανάθεση της σύμβασης </w:t>
      </w:r>
      <w:r w:rsidR="000D770E">
        <w:rPr>
          <w:rFonts w:ascii="Verdana" w:eastAsia="Times New Roman" w:hAnsi="Verdana" w:cs="Arial"/>
          <w:color w:val="auto"/>
          <w:sz w:val="20"/>
          <w:szCs w:val="20"/>
          <w:lang w:eastAsia="zh-CN"/>
        </w:rPr>
        <w:t>θα είναι</w:t>
      </w:r>
      <w:r w:rsidR="00F77A02" w:rsidRPr="00F77A02">
        <w:rPr>
          <w:rFonts w:ascii="Verdana" w:eastAsia="Times New Roman" w:hAnsi="Verdana" w:cs="Arial"/>
          <w:color w:val="auto"/>
          <w:sz w:val="20"/>
          <w:szCs w:val="20"/>
          <w:lang w:eastAsia="zh-CN"/>
        </w:rPr>
        <w:t xml:space="preserve"> η συνολικά χαμηλότερη </w:t>
      </w:r>
      <w:r w:rsidR="0099409F">
        <w:rPr>
          <w:rFonts w:ascii="Verdana" w:eastAsia="Times New Roman" w:hAnsi="Verdana" w:cs="Arial"/>
          <w:color w:val="auto"/>
          <w:sz w:val="20"/>
          <w:szCs w:val="20"/>
          <w:lang w:eastAsia="zh-CN"/>
        </w:rPr>
        <w:t>πρ</w:t>
      </w:r>
      <w:r w:rsidR="0099409F">
        <w:rPr>
          <w:rFonts w:ascii="Verdana" w:eastAsia="Times New Roman" w:hAnsi="Verdana" w:cs="Arial"/>
          <w:color w:val="auto"/>
          <w:sz w:val="20"/>
          <w:szCs w:val="20"/>
          <w:lang w:eastAsia="zh-CN"/>
        </w:rPr>
        <w:t>ο</w:t>
      </w:r>
      <w:r w:rsidR="0099409F">
        <w:rPr>
          <w:rFonts w:ascii="Verdana" w:eastAsia="Times New Roman" w:hAnsi="Verdana" w:cs="Arial"/>
          <w:color w:val="auto"/>
          <w:sz w:val="20"/>
          <w:szCs w:val="20"/>
          <w:lang w:eastAsia="zh-CN"/>
        </w:rPr>
        <w:t xml:space="preserve">σφερόμενη </w:t>
      </w:r>
      <w:r w:rsidR="00F77A02" w:rsidRPr="00F77A02">
        <w:rPr>
          <w:rFonts w:ascii="Verdana" w:eastAsia="Times New Roman" w:hAnsi="Verdana" w:cs="Arial"/>
          <w:color w:val="auto"/>
          <w:sz w:val="20"/>
          <w:szCs w:val="20"/>
          <w:lang w:eastAsia="zh-CN"/>
        </w:rPr>
        <w:t>τιμή (οικονομική προσφορά).</w:t>
      </w:r>
    </w:p>
    <w:p w14:paraId="486D0E4A" w14:textId="77777777" w:rsidR="008B53B9" w:rsidRDefault="008B53B9" w:rsidP="00EF64C7">
      <w:pPr>
        <w:pStyle w:val="Default"/>
        <w:spacing w:after="120" w:line="360" w:lineRule="auto"/>
        <w:jc w:val="both"/>
        <w:rPr>
          <w:rFonts w:ascii="Verdana" w:eastAsia="Times New Roman" w:hAnsi="Verdana" w:cs="Arial"/>
          <w:color w:val="auto"/>
          <w:sz w:val="20"/>
          <w:szCs w:val="20"/>
          <w:lang w:eastAsia="zh-CN"/>
        </w:rPr>
      </w:pPr>
    </w:p>
    <w:p w14:paraId="2E90C5CF" w14:textId="77777777" w:rsidR="00A74C7E" w:rsidRPr="00266373" w:rsidRDefault="007F2FBA" w:rsidP="00EF64C7">
      <w:pPr>
        <w:pStyle w:val="Heading2"/>
        <w:spacing w:after="120" w:line="360" w:lineRule="auto"/>
        <w:ind w:left="1134" w:hanging="1134"/>
        <w:jc w:val="both"/>
        <w:rPr>
          <w:rFonts w:ascii="Verdana" w:hAnsi="Verdana"/>
        </w:rPr>
      </w:pPr>
      <w:bookmarkStart w:id="43" w:name="_Άρθρο_12:_Εγγυητικές"/>
      <w:bookmarkStart w:id="44" w:name="_Toc512613105"/>
      <w:bookmarkStart w:id="45" w:name="_Toc520842472"/>
      <w:bookmarkEnd w:id="43"/>
      <w:r>
        <w:rPr>
          <w:rFonts w:ascii="Verdana" w:hAnsi="Verdana"/>
        </w:rPr>
        <w:lastRenderedPageBreak/>
        <w:t>Άρθρο 12</w:t>
      </w:r>
      <w:r w:rsidR="00A74C7E" w:rsidRPr="00266373">
        <w:rPr>
          <w:rFonts w:ascii="Verdana" w:hAnsi="Verdana"/>
        </w:rPr>
        <w:t xml:space="preserve">: </w:t>
      </w:r>
      <w:r w:rsidR="00997C6A">
        <w:rPr>
          <w:rFonts w:ascii="Verdana" w:hAnsi="Verdana"/>
        </w:rPr>
        <w:t>Εγγυητικές Επιστολές</w:t>
      </w:r>
      <w:bookmarkEnd w:id="44"/>
      <w:bookmarkEnd w:id="45"/>
      <w:r w:rsidR="00A74C7E" w:rsidRPr="00266373">
        <w:rPr>
          <w:rFonts w:ascii="Verdana" w:hAnsi="Verdana"/>
        </w:rPr>
        <w:t xml:space="preserve"> </w:t>
      </w:r>
    </w:p>
    <w:p w14:paraId="030174FD" w14:textId="367E3A88" w:rsidR="00E74622" w:rsidRPr="007F2FBA" w:rsidRDefault="00E74622" w:rsidP="00EF64C7">
      <w:pPr>
        <w:pStyle w:val="ListParagraph"/>
        <w:numPr>
          <w:ilvl w:val="1"/>
          <w:numId w:val="25"/>
        </w:numPr>
        <w:spacing w:after="120" w:line="360" w:lineRule="auto"/>
        <w:contextualSpacing w:val="0"/>
        <w:jc w:val="both"/>
        <w:rPr>
          <w:rFonts w:ascii="Verdana" w:hAnsi="Verdana"/>
        </w:rPr>
      </w:pPr>
      <w:bookmarkStart w:id="46" w:name="_Ref488575334"/>
      <w:r w:rsidRPr="007F2FBA">
        <w:rPr>
          <w:rFonts w:ascii="Verdana" w:hAnsi="Verdana"/>
        </w:rPr>
        <w:t xml:space="preserve">Για την έγκυρη συμμετοχή στον Διαγωνισμό </w:t>
      </w:r>
      <w:r w:rsidR="00071CAA">
        <w:rPr>
          <w:rFonts w:ascii="Verdana" w:hAnsi="Verdana"/>
        </w:rPr>
        <w:t>θα κατατεθεί</w:t>
      </w:r>
      <w:r w:rsidR="00071CAA" w:rsidRPr="007F2FBA">
        <w:rPr>
          <w:rFonts w:ascii="Verdana" w:hAnsi="Verdana"/>
        </w:rPr>
        <w:t xml:space="preserve"> </w:t>
      </w:r>
      <w:r w:rsidRPr="007F2FBA">
        <w:rPr>
          <w:rFonts w:ascii="Verdana" w:hAnsi="Verdana"/>
        </w:rPr>
        <w:t>α</w:t>
      </w:r>
      <w:r w:rsidR="007F2FBA">
        <w:rPr>
          <w:rFonts w:ascii="Verdana" w:hAnsi="Verdana"/>
        </w:rPr>
        <w:t>πό τους Δ</w:t>
      </w:r>
      <w:r w:rsidRPr="007F2FBA">
        <w:rPr>
          <w:rFonts w:ascii="Verdana" w:hAnsi="Verdana"/>
        </w:rPr>
        <w:t>ιαγωνιζόμενους</w:t>
      </w:r>
      <w:r w:rsidR="000D770E">
        <w:rPr>
          <w:rFonts w:ascii="Verdana" w:hAnsi="Verdana"/>
        </w:rPr>
        <w:t xml:space="preserve">, </w:t>
      </w:r>
      <w:r w:rsidR="005C6B17">
        <w:rPr>
          <w:rFonts w:ascii="Verdana" w:hAnsi="Verdana"/>
        </w:rPr>
        <w:t>στο 2</w:t>
      </w:r>
      <w:r w:rsidR="005C6B17" w:rsidRPr="00EF47B0">
        <w:rPr>
          <w:rFonts w:ascii="Verdana" w:hAnsi="Verdana"/>
          <w:vertAlign w:val="superscript"/>
        </w:rPr>
        <w:t>ο</w:t>
      </w:r>
      <w:r w:rsidR="005C6B17">
        <w:rPr>
          <w:rFonts w:ascii="Verdana" w:hAnsi="Verdana"/>
        </w:rPr>
        <w:t xml:space="preserve"> στάδιο, δηλαδή μαζί με την Οικονομική Προσφορά</w:t>
      </w:r>
      <w:r w:rsidR="00670FFA">
        <w:rPr>
          <w:rFonts w:ascii="Verdana" w:hAnsi="Verdana"/>
        </w:rPr>
        <w:t xml:space="preserve"> Εγγυητική Επιστολή Σ</w:t>
      </w:r>
      <w:r w:rsidRPr="007F2FBA">
        <w:rPr>
          <w:rFonts w:ascii="Verdana" w:hAnsi="Verdana"/>
        </w:rPr>
        <w:t>υμμετοχής</w:t>
      </w:r>
      <w:r w:rsidRPr="0022641B">
        <w:rPr>
          <w:rFonts w:ascii="Verdana" w:hAnsi="Verdana"/>
        </w:rPr>
        <w:t xml:space="preserve">, </w:t>
      </w:r>
      <w:r w:rsidR="007F2FBA" w:rsidRPr="0022641B">
        <w:rPr>
          <w:rFonts w:ascii="Verdana" w:hAnsi="Verdana"/>
        </w:rPr>
        <w:t>η οποία</w:t>
      </w:r>
      <w:r w:rsidRPr="0022641B">
        <w:rPr>
          <w:rFonts w:ascii="Verdana" w:hAnsi="Verdana"/>
        </w:rPr>
        <w:t xml:space="preserve"> </w:t>
      </w:r>
      <w:r w:rsidR="00071CAA">
        <w:rPr>
          <w:rFonts w:ascii="Verdana" w:hAnsi="Verdana"/>
        </w:rPr>
        <w:t xml:space="preserve">θα </w:t>
      </w:r>
      <w:r w:rsidRPr="0022641B">
        <w:rPr>
          <w:rFonts w:ascii="Verdana" w:hAnsi="Verdana"/>
        </w:rPr>
        <w:t>ανέρχεται σε ποσ</w:t>
      </w:r>
      <w:r w:rsidR="009C11FF" w:rsidRPr="0022641B">
        <w:rPr>
          <w:rFonts w:ascii="Verdana" w:hAnsi="Verdana"/>
        </w:rPr>
        <w:t xml:space="preserve">οστό 5% επί του </w:t>
      </w:r>
      <w:r w:rsidR="0042731F" w:rsidRPr="00507D1B">
        <w:rPr>
          <w:rFonts w:ascii="Verdana" w:hAnsi="Verdana"/>
        </w:rPr>
        <w:t>Π</w:t>
      </w:r>
      <w:r w:rsidR="009C11FF" w:rsidRPr="0022641B">
        <w:rPr>
          <w:rFonts w:ascii="Verdana" w:hAnsi="Verdana"/>
        </w:rPr>
        <w:t xml:space="preserve">ροϋπολογισμού </w:t>
      </w:r>
      <w:r w:rsidR="0042731F" w:rsidRPr="00506807">
        <w:rPr>
          <w:rFonts w:ascii="Verdana" w:hAnsi="Verdana"/>
        </w:rPr>
        <w:t>Υποβολής Προσφορών</w:t>
      </w:r>
      <w:r w:rsidR="009C11FF" w:rsidRPr="00DB7BFD">
        <w:rPr>
          <w:rFonts w:ascii="Verdana" w:hAnsi="Verdana"/>
        </w:rPr>
        <w:t>, ήτοι ποσού</w:t>
      </w:r>
      <w:r w:rsidRPr="00DB7BFD">
        <w:rPr>
          <w:rFonts w:ascii="Verdana" w:hAnsi="Verdana"/>
        </w:rPr>
        <w:t xml:space="preserve"> </w:t>
      </w:r>
      <w:r w:rsidR="00D352ED" w:rsidRPr="00506807">
        <w:rPr>
          <w:rFonts w:ascii="Verdana" w:hAnsi="Verdana"/>
        </w:rPr>
        <w:t xml:space="preserve">έξι εκατομμυρίων </w:t>
      </w:r>
      <w:r w:rsidR="00775B07" w:rsidRPr="00506807">
        <w:rPr>
          <w:rFonts w:ascii="Verdana" w:hAnsi="Verdana"/>
        </w:rPr>
        <w:t xml:space="preserve">οκτακοσίων δέκα τεσσάρων χιλιάδων εκατόν ενενήντα </w:t>
      </w:r>
      <w:r w:rsidRPr="00506807">
        <w:rPr>
          <w:rFonts w:ascii="Verdana" w:hAnsi="Verdana"/>
        </w:rPr>
        <w:t>ευρώ (</w:t>
      </w:r>
      <w:r w:rsidR="00D352ED" w:rsidRPr="00506807">
        <w:rPr>
          <w:rFonts w:ascii="Verdana" w:hAnsi="Verdana"/>
        </w:rPr>
        <w:t>6.</w:t>
      </w:r>
      <w:r w:rsidR="00775B07" w:rsidRPr="00506807">
        <w:rPr>
          <w:rFonts w:ascii="Verdana" w:hAnsi="Verdana"/>
        </w:rPr>
        <w:t>814</w:t>
      </w:r>
      <w:r w:rsidR="00D352ED" w:rsidRPr="00506807">
        <w:rPr>
          <w:rFonts w:ascii="Verdana" w:hAnsi="Verdana"/>
        </w:rPr>
        <w:t>.</w:t>
      </w:r>
      <w:r w:rsidR="00775B07" w:rsidRPr="00506807">
        <w:rPr>
          <w:rFonts w:ascii="Verdana" w:hAnsi="Verdana"/>
        </w:rPr>
        <w:t>19</w:t>
      </w:r>
      <w:r w:rsidR="00D352ED" w:rsidRPr="00506807">
        <w:rPr>
          <w:rFonts w:ascii="Verdana" w:hAnsi="Verdana"/>
        </w:rPr>
        <w:t>0</w:t>
      </w:r>
      <w:r w:rsidR="007F2FBA" w:rsidRPr="00DB7BFD">
        <w:rPr>
          <w:rFonts w:ascii="Verdana" w:hAnsi="Verdana"/>
        </w:rPr>
        <w:t xml:space="preserve"> </w:t>
      </w:r>
      <w:r w:rsidRPr="00DB7BFD">
        <w:rPr>
          <w:rFonts w:ascii="Verdana" w:hAnsi="Verdana"/>
        </w:rPr>
        <w:t>€)</w:t>
      </w:r>
      <w:r w:rsidR="0016431B">
        <w:rPr>
          <w:rFonts w:ascii="Verdana" w:hAnsi="Verdana"/>
        </w:rPr>
        <w:t>.</w:t>
      </w:r>
      <w:bookmarkEnd w:id="46"/>
      <w:r w:rsidR="0016431B">
        <w:rPr>
          <w:rFonts w:ascii="Verdana" w:hAnsi="Verdana"/>
        </w:rPr>
        <w:t xml:space="preserve"> </w:t>
      </w:r>
    </w:p>
    <w:p w14:paraId="69F1B8C4" w14:textId="07354DA0" w:rsidR="00E74622" w:rsidRPr="007F2FBA" w:rsidRDefault="00E74622" w:rsidP="00EF64C7">
      <w:pPr>
        <w:pStyle w:val="ListParagraph"/>
        <w:numPr>
          <w:ilvl w:val="1"/>
          <w:numId w:val="25"/>
        </w:numPr>
        <w:spacing w:after="120" w:line="360" w:lineRule="auto"/>
        <w:contextualSpacing w:val="0"/>
        <w:jc w:val="both"/>
        <w:rPr>
          <w:rFonts w:ascii="Verdana" w:hAnsi="Verdana"/>
        </w:rPr>
      </w:pPr>
      <w:r w:rsidRPr="007F2FBA">
        <w:rPr>
          <w:rFonts w:ascii="Verdana" w:hAnsi="Verdana"/>
        </w:rPr>
        <w:t xml:space="preserve">Οι εγγυητικές επιστολές απευθύνονται </w:t>
      </w:r>
      <w:r w:rsidR="007F2FBA">
        <w:rPr>
          <w:rFonts w:ascii="Verdana" w:hAnsi="Verdana"/>
        </w:rPr>
        <w:t xml:space="preserve">στον </w:t>
      </w:r>
      <w:r w:rsidR="00626AA5">
        <w:rPr>
          <w:rFonts w:ascii="Verdana" w:hAnsi="Verdana"/>
        </w:rPr>
        <w:t>Εργοδότη</w:t>
      </w:r>
      <w:r w:rsidRPr="007F2FBA">
        <w:rPr>
          <w:rFonts w:ascii="Verdana" w:hAnsi="Verdana"/>
        </w:rPr>
        <w:t xml:space="preserve"> κ</w:t>
      </w:r>
      <w:r w:rsidR="007F2FBA">
        <w:rPr>
          <w:rFonts w:ascii="Verdana" w:hAnsi="Verdana"/>
        </w:rPr>
        <w:t>αι</w:t>
      </w:r>
      <w:r w:rsidR="006724BE">
        <w:rPr>
          <w:rFonts w:ascii="Verdana" w:hAnsi="Verdana"/>
        </w:rPr>
        <w:t>,</w:t>
      </w:r>
      <w:r w:rsidR="007F2FBA">
        <w:rPr>
          <w:rFonts w:ascii="Verdana" w:hAnsi="Verdana"/>
        </w:rPr>
        <w:t xml:space="preserve"> σε περίπτωση διαγωνιζόμενης Κ</w:t>
      </w:r>
      <w:r w:rsidRPr="007F2FBA">
        <w:rPr>
          <w:rFonts w:ascii="Verdana" w:hAnsi="Verdana"/>
        </w:rPr>
        <w:t>οινοπραξίας</w:t>
      </w:r>
      <w:r w:rsidR="007F2FBA">
        <w:rPr>
          <w:rFonts w:ascii="Verdana" w:hAnsi="Verdana"/>
        </w:rPr>
        <w:t xml:space="preserve"> ή Ένωσης</w:t>
      </w:r>
      <w:r w:rsidR="006724BE">
        <w:rPr>
          <w:rFonts w:ascii="Verdana" w:hAnsi="Verdana"/>
        </w:rPr>
        <w:t>,</w:t>
      </w:r>
      <w:r w:rsidRPr="007F2FBA">
        <w:rPr>
          <w:rFonts w:ascii="Verdana" w:hAnsi="Verdana"/>
        </w:rPr>
        <w:t xml:space="preserve"> πρέπει να είναι κοινές υπέρ όλων των μελών της.  </w:t>
      </w:r>
    </w:p>
    <w:p w14:paraId="794A3382" w14:textId="77777777" w:rsidR="00E74622" w:rsidRPr="0000059D" w:rsidRDefault="00E74622" w:rsidP="00EF64C7">
      <w:pPr>
        <w:pStyle w:val="ListParagraph"/>
        <w:numPr>
          <w:ilvl w:val="1"/>
          <w:numId w:val="25"/>
        </w:numPr>
        <w:spacing w:after="120" w:line="360" w:lineRule="auto"/>
        <w:contextualSpacing w:val="0"/>
        <w:jc w:val="both"/>
        <w:rPr>
          <w:rFonts w:ascii="Verdana" w:hAnsi="Verdana"/>
        </w:rPr>
      </w:pPr>
      <w:r w:rsidRPr="0000059D">
        <w:rPr>
          <w:rFonts w:ascii="Verdana" w:hAnsi="Verdana"/>
        </w:rPr>
        <w:t xml:space="preserve">Σφάλματα ή ελλείψεις που σχετίζονται με τον τίτλο του έργου ή τον </w:t>
      </w:r>
      <w:proofErr w:type="spellStart"/>
      <w:r w:rsidRPr="0000059D">
        <w:rPr>
          <w:rFonts w:ascii="Verdana" w:hAnsi="Verdana"/>
        </w:rPr>
        <w:t>υπερού</w:t>
      </w:r>
      <w:proofErr w:type="spellEnd"/>
      <w:r w:rsidRPr="0000059D">
        <w:rPr>
          <w:rFonts w:ascii="Verdana" w:hAnsi="Verdana"/>
        </w:rPr>
        <w:t xml:space="preserve"> η εγγύηση δεν οδηγούν σε αποκλεισμό</w:t>
      </w:r>
      <w:r w:rsidR="006724BE">
        <w:rPr>
          <w:rFonts w:ascii="Verdana" w:hAnsi="Verdana"/>
        </w:rPr>
        <w:t>,</w:t>
      </w:r>
      <w:r w:rsidRPr="0000059D">
        <w:rPr>
          <w:rFonts w:ascii="Verdana" w:hAnsi="Verdana"/>
        </w:rPr>
        <w:t xml:space="preserve"> αν δεν γεννάται σύγχυση. </w:t>
      </w:r>
    </w:p>
    <w:p w14:paraId="2EA7002F" w14:textId="3D74DEA0" w:rsidR="00E74622" w:rsidRPr="0000059D" w:rsidRDefault="00670FFA" w:rsidP="00EF64C7">
      <w:pPr>
        <w:pStyle w:val="ListParagraph"/>
        <w:numPr>
          <w:ilvl w:val="1"/>
          <w:numId w:val="25"/>
        </w:numPr>
        <w:spacing w:after="120" w:line="360" w:lineRule="auto"/>
        <w:contextualSpacing w:val="0"/>
        <w:jc w:val="both"/>
        <w:rPr>
          <w:rFonts w:ascii="Verdana" w:hAnsi="Verdana"/>
        </w:rPr>
      </w:pPr>
      <w:r>
        <w:rPr>
          <w:rFonts w:ascii="Verdana" w:hAnsi="Verdana"/>
        </w:rPr>
        <w:t>Οι Ε</w:t>
      </w:r>
      <w:r w:rsidR="00E74622" w:rsidRPr="0000059D">
        <w:rPr>
          <w:rFonts w:ascii="Verdana" w:hAnsi="Verdana"/>
        </w:rPr>
        <w:t xml:space="preserve">γγυητικές </w:t>
      </w:r>
      <w:r>
        <w:rPr>
          <w:rFonts w:ascii="Verdana" w:hAnsi="Verdana"/>
        </w:rPr>
        <w:t>Ε</w:t>
      </w:r>
      <w:r w:rsidR="00E74622" w:rsidRPr="0000059D">
        <w:rPr>
          <w:rFonts w:ascii="Verdana" w:hAnsi="Verdana"/>
        </w:rPr>
        <w:t xml:space="preserve">πιστολές </w:t>
      </w:r>
      <w:r>
        <w:rPr>
          <w:rFonts w:ascii="Verdana" w:hAnsi="Verdana"/>
        </w:rPr>
        <w:t>Σ</w:t>
      </w:r>
      <w:r w:rsidR="00E74622" w:rsidRPr="0000059D">
        <w:rPr>
          <w:rFonts w:ascii="Verdana" w:hAnsi="Verdana"/>
        </w:rPr>
        <w:t>υμμετοχής</w:t>
      </w:r>
      <w:r w:rsidR="00952684">
        <w:rPr>
          <w:rFonts w:ascii="Verdana" w:hAnsi="Verdana"/>
        </w:rPr>
        <w:t xml:space="preserve"> των Διαγωνιζομένων θα πρέπει να καλύπτουν πλήρως το διάστημα ισχύος</w:t>
      </w:r>
      <w:r w:rsidR="00E74622" w:rsidRPr="0000059D">
        <w:rPr>
          <w:rFonts w:ascii="Verdana" w:hAnsi="Verdana"/>
        </w:rPr>
        <w:t xml:space="preserve"> </w:t>
      </w:r>
      <w:r w:rsidR="00952684">
        <w:rPr>
          <w:rFonts w:ascii="Verdana" w:hAnsi="Verdana"/>
        </w:rPr>
        <w:t xml:space="preserve">της οικονομικής προσφοράς και </w:t>
      </w:r>
      <w:r w:rsidR="00E74622" w:rsidRPr="0000059D">
        <w:rPr>
          <w:rFonts w:ascii="Verdana" w:hAnsi="Verdana"/>
        </w:rPr>
        <w:t>δε</w:t>
      </w:r>
      <w:r w:rsidR="00C849ED">
        <w:rPr>
          <w:rFonts w:ascii="Verdana" w:hAnsi="Verdana"/>
        </w:rPr>
        <w:t>ν</w:t>
      </w:r>
      <w:r w:rsidR="00E74622" w:rsidRPr="0000059D">
        <w:rPr>
          <w:rFonts w:ascii="Verdana" w:hAnsi="Verdana"/>
        </w:rPr>
        <w:t xml:space="preserve"> </w:t>
      </w:r>
      <w:r w:rsidR="00952684">
        <w:rPr>
          <w:rFonts w:ascii="Verdana" w:hAnsi="Verdana"/>
        </w:rPr>
        <w:t xml:space="preserve">θα </w:t>
      </w:r>
      <w:r w:rsidR="00E74622" w:rsidRPr="0000059D">
        <w:rPr>
          <w:rFonts w:ascii="Verdana" w:hAnsi="Verdana"/>
        </w:rPr>
        <w:t>γίνονται δεκτές,</w:t>
      </w:r>
      <w:r w:rsidR="009C11FF">
        <w:rPr>
          <w:rFonts w:ascii="Verdana" w:hAnsi="Verdana"/>
        </w:rPr>
        <w:t xml:space="preserve"> αν έχουν χρόνο </w:t>
      </w:r>
      <w:r w:rsidR="0000059D">
        <w:rPr>
          <w:rFonts w:ascii="Verdana" w:hAnsi="Verdana"/>
        </w:rPr>
        <w:t>ισχύος μικρότερ</w:t>
      </w:r>
      <w:r w:rsidR="00F6681E">
        <w:rPr>
          <w:rFonts w:ascii="Verdana" w:hAnsi="Verdana"/>
        </w:rPr>
        <w:t>ο</w:t>
      </w:r>
      <w:r w:rsidR="00E74622" w:rsidRPr="0000059D">
        <w:rPr>
          <w:rFonts w:ascii="Verdana" w:hAnsi="Verdana"/>
        </w:rPr>
        <w:t xml:space="preserve"> των </w:t>
      </w:r>
      <w:r w:rsidR="009C11FF" w:rsidRPr="009C11FF">
        <w:rPr>
          <w:rFonts w:ascii="Verdana" w:hAnsi="Verdana"/>
        </w:rPr>
        <w:t>εκατ</w:t>
      </w:r>
      <w:r w:rsidR="009C11FF">
        <w:rPr>
          <w:rFonts w:ascii="Verdana" w:hAnsi="Verdana"/>
        </w:rPr>
        <w:t xml:space="preserve">όν </w:t>
      </w:r>
      <w:r w:rsidR="00E450B8">
        <w:rPr>
          <w:rFonts w:ascii="Verdana" w:hAnsi="Verdana"/>
        </w:rPr>
        <w:t xml:space="preserve">ογδόντα </w:t>
      </w:r>
      <w:r w:rsidR="009C11FF">
        <w:rPr>
          <w:rFonts w:ascii="Verdana" w:hAnsi="Verdana"/>
        </w:rPr>
        <w:t>(1</w:t>
      </w:r>
      <w:r w:rsidR="00E450B8">
        <w:rPr>
          <w:rFonts w:ascii="Verdana" w:hAnsi="Verdana"/>
        </w:rPr>
        <w:t>8</w:t>
      </w:r>
      <w:r w:rsidR="009C11FF">
        <w:rPr>
          <w:rFonts w:ascii="Verdana" w:hAnsi="Verdana"/>
        </w:rPr>
        <w:t>0</w:t>
      </w:r>
      <w:r w:rsidR="0000059D">
        <w:rPr>
          <w:rFonts w:ascii="Verdana" w:hAnsi="Verdana"/>
        </w:rPr>
        <w:t xml:space="preserve">) ημερών από την καταληκτική ημερομηνία </w:t>
      </w:r>
      <w:r w:rsidR="00071CAA">
        <w:rPr>
          <w:rFonts w:ascii="Verdana" w:hAnsi="Verdana"/>
        </w:rPr>
        <w:t>υποβολής της Προσφοράς</w:t>
      </w:r>
      <w:r w:rsidR="00E74622" w:rsidRPr="0000059D">
        <w:rPr>
          <w:rFonts w:ascii="Verdana" w:hAnsi="Verdana"/>
        </w:rPr>
        <w:t>.</w:t>
      </w:r>
    </w:p>
    <w:p w14:paraId="57BECB96" w14:textId="18707E80" w:rsidR="00E74622" w:rsidRPr="00DD6A71" w:rsidRDefault="00E74622" w:rsidP="00EF64C7">
      <w:pPr>
        <w:pStyle w:val="ListParagraph"/>
        <w:numPr>
          <w:ilvl w:val="1"/>
          <w:numId w:val="25"/>
        </w:numPr>
        <w:spacing w:after="120" w:line="360" w:lineRule="auto"/>
        <w:contextualSpacing w:val="0"/>
        <w:jc w:val="both"/>
        <w:rPr>
          <w:rFonts w:ascii="Verdana" w:hAnsi="Verdana"/>
        </w:rPr>
      </w:pPr>
      <w:r w:rsidRPr="00DD6A71">
        <w:rPr>
          <w:rFonts w:ascii="Verdana" w:hAnsi="Verdana"/>
        </w:rPr>
        <w:t xml:space="preserve">Η εγγύηση συμμετοχής </w:t>
      </w:r>
      <w:r w:rsidR="00DD6A71">
        <w:rPr>
          <w:rFonts w:ascii="Verdana" w:hAnsi="Verdana"/>
        </w:rPr>
        <w:t>στον Διαγωνισμό καταπίπτει</w:t>
      </w:r>
      <w:r w:rsidR="00C4242D">
        <w:rPr>
          <w:rFonts w:ascii="Verdana" w:hAnsi="Verdana"/>
        </w:rPr>
        <w:t xml:space="preserve"> υπέρ του Εργοδότη εάν </w:t>
      </w:r>
      <w:r w:rsidR="00C4242D" w:rsidRPr="00DD6A71">
        <w:rPr>
          <w:rFonts w:ascii="Verdana" w:hAnsi="Verdana"/>
        </w:rPr>
        <w:t>κατά τη διάρκεια ισχύος αυτής</w:t>
      </w:r>
      <w:r w:rsidR="00C4242D">
        <w:rPr>
          <w:rFonts w:ascii="Verdana" w:hAnsi="Verdana"/>
        </w:rPr>
        <w:t xml:space="preserve"> (α)</w:t>
      </w:r>
      <w:r w:rsidR="00DD6A71">
        <w:rPr>
          <w:rFonts w:ascii="Verdana" w:hAnsi="Verdana"/>
        </w:rPr>
        <w:t xml:space="preserve"> ο Δ</w:t>
      </w:r>
      <w:r w:rsidRPr="00DD6A71">
        <w:rPr>
          <w:rFonts w:ascii="Verdana" w:hAnsi="Verdana"/>
        </w:rPr>
        <w:t xml:space="preserve">ιαγωνιζόμενος </w:t>
      </w:r>
      <w:r w:rsidR="00C4242D">
        <w:rPr>
          <w:rFonts w:ascii="Verdana" w:hAnsi="Verdana"/>
        </w:rPr>
        <w:t>αποσύρει</w:t>
      </w:r>
      <w:r w:rsidR="00902E28">
        <w:rPr>
          <w:rFonts w:ascii="Verdana" w:hAnsi="Verdana"/>
        </w:rPr>
        <w:t xml:space="preserve"> την </w:t>
      </w:r>
      <w:r w:rsidRPr="00DD6A71">
        <w:rPr>
          <w:rFonts w:ascii="Verdana" w:hAnsi="Verdana"/>
        </w:rPr>
        <w:t>προσφορά του</w:t>
      </w:r>
      <w:r w:rsidR="00C4242D">
        <w:rPr>
          <w:rFonts w:ascii="Verdana" w:hAnsi="Verdana"/>
        </w:rPr>
        <w:t xml:space="preserve"> ή</w:t>
      </w:r>
      <w:r w:rsidRPr="00DD6A71">
        <w:rPr>
          <w:rFonts w:ascii="Verdana" w:hAnsi="Verdana"/>
        </w:rPr>
        <w:t xml:space="preserve"> </w:t>
      </w:r>
      <w:r w:rsidR="00C4242D">
        <w:rPr>
          <w:rFonts w:ascii="Verdana" w:hAnsi="Verdana"/>
        </w:rPr>
        <w:t>(</w:t>
      </w:r>
      <w:r w:rsidR="006477EB">
        <w:rPr>
          <w:rFonts w:ascii="Verdana" w:hAnsi="Verdana"/>
        </w:rPr>
        <w:t>β</w:t>
      </w:r>
      <w:r w:rsidR="00C4242D">
        <w:rPr>
          <w:rFonts w:ascii="Verdana" w:hAnsi="Verdana"/>
        </w:rPr>
        <w:t xml:space="preserve">) αν ο προσωρινός Ανάδοχος </w:t>
      </w:r>
      <w:r w:rsidR="00C4242D" w:rsidRPr="00DD6A71">
        <w:rPr>
          <w:rFonts w:ascii="Verdana" w:hAnsi="Verdana"/>
        </w:rPr>
        <w:t>δεν προσκομίσει εγκαίρως τα δικαιολογητικά κατακύρωσης ή δεν προσέλθει εγκαίρως για την υπογραφή της σύμβασης</w:t>
      </w:r>
      <w:r w:rsidR="00C4242D">
        <w:rPr>
          <w:rFonts w:ascii="Verdana" w:hAnsi="Verdana"/>
        </w:rPr>
        <w:t xml:space="preserve"> ή (</w:t>
      </w:r>
      <w:r w:rsidR="004A2C7F">
        <w:rPr>
          <w:rFonts w:ascii="Verdana" w:hAnsi="Verdana"/>
        </w:rPr>
        <w:t>γ</w:t>
      </w:r>
      <w:r w:rsidR="00C4242D">
        <w:rPr>
          <w:rFonts w:ascii="Verdana" w:hAnsi="Verdana"/>
        </w:rPr>
        <w:t xml:space="preserve">) </w:t>
      </w:r>
      <w:r w:rsidR="00D33A84">
        <w:rPr>
          <w:rFonts w:ascii="Verdana" w:hAnsi="Verdana"/>
        </w:rPr>
        <w:t xml:space="preserve">αν </w:t>
      </w:r>
      <w:r w:rsidR="00C4242D">
        <w:rPr>
          <w:rFonts w:ascii="Verdana" w:hAnsi="Verdana"/>
        </w:rPr>
        <w:t xml:space="preserve">οι παραπάνω </w:t>
      </w:r>
      <w:r w:rsidRPr="00DD6A71">
        <w:rPr>
          <w:rFonts w:ascii="Verdana" w:hAnsi="Verdana"/>
        </w:rPr>
        <w:t>παρ</w:t>
      </w:r>
      <w:r w:rsidR="00C4242D">
        <w:rPr>
          <w:rFonts w:ascii="Verdana" w:hAnsi="Verdana"/>
        </w:rPr>
        <w:t xml:space="preserve">άσχουν </w:t>
      </w:r>
      <w:r w:rsidRPr="00DD6A71">
        <w:rPr>
          <w:rFonts w:ascii="Verdana" w:hAnsi="Verdana"/>
        </w:rPr>
        <w:t xml:space="preserve">ψευδή στοιχεία ή πληροφορίες που αφορούν τους λόγους αποκλεισμού. </w:t>
      </w:r>
    </w:p>
    <w:p w14:paraId="4D952264" w14:textId="77777777" w:rsidR="001959A9" w:rsidRDefault="00E74622" w:rsidP="00EF64C7">
      <w:pPr>
        <w:pStyle w:val="ListParagraph"/>
        <w:numPr>
          <w:ilvl w:val="1"/>
          <w:numId w:val="25"/>
        </w:numPr>
        <w:spacing w:after="120" w:line="360" w:lineRule="auto"/>
        <w:contextualSpacing w:val="0"/>
        <w:jc w:val="both"/>
        <w:rPr>
          <w:rFonts w:ascii="Verdana" w:hAnsi="Verdana"/>
        </w:rPr>
      </w:pPr>
      <w:r w:rsidRPr="00DD6A71">
        <w:rPr>
          <w:rFonts w:ascii="Verdana" w:hAnsi="Verdana"/>
        </w:rPr>
        <w:t xml:space="preserve">Η </w:t>
      </w:r>
      <w:r w:rsidR="001959A9">
        <w:rPr>
          <w:rFonts w:ascii="Verdana" w:hAnsi="Verdana"/>
        </w:rPr>
        <w:t>Εγγυητική Επιστολή Συμμετοχής</w:t>
      </w:r>
      <w:r w:rsidRPr="00DD6A71">
        <w:rPr>
          <w:rFonts w:ascii="Verdana" w:hAnsi="Verdana"/>
        </w:rPr>
        <w:t xml:space="preserve"> </w:t>
      </w:r>
      <w:r w:rsidR="001959A9">
        <w:rPr>
          <w:rFonts w:ascii="Verdana" w:hAnsi="Verdana"/>
        </w:rPr>
        <w:t>θα επιστραφεί</w:t>
      </w:r>
      <w:r w:rsidR="00694055" w:rsidRPr="00694055">
        <w:rPr>
          <w:rFonts w:ascii="Verdana" w:hAnsi="Verdana"/>
        </w:rPr>
        <w:t xml:space="preserve"> </w:t>
      </w:r>
      <w:r w:rsidR="00694055">
        <w:rPr>
          <w:rFonts w:ascii="Verdana" w:hAnsi="Verdana"/>
        </w:rPr>
        <w:t>(μετά από σχετική συνεννόηση με το Αρμόδιο Τμήμα Κατασκευ</w:t>
      </w:r>
      <w:r w:rsidR="003B5DF0">
        <w:rPr>
          <w:rFonts w:ascii="Verdana" w:hAnsi="Verdana"/>
        </w:rPr>
        <w:t>ής</w:t>
      </w:r>
      <w:r w:rsidR="00694055">
        <w:rPr>
          <w:rFonts w:ascii="Verdana" w:hAnsi="Verdana"/>
        </w:rPr>
        <w:t>)</w:t>
      </w:r>
      <w:r w:rsidR="001959A9">
        <w:rPr>
          <w:rFonts w:ascii="Verdana" w:hAnsi="Verdana"/>
        </w:rPr>
        <w:t>:</w:t>
      </w:r>
      <w:r w:rsidRPr="00DD6A71">
        <w:rPr>
          <w:rFonts w:ascii="Verdana" w:hAnsi="Verdana"/>
        </w:rPr>
        <w:t xml:space="preserve"> </w:t>
      </w:r>
    </w:p>
    <w:p w14:paraId="79DA9FA2" w14:textId="2B9FDD74" w:rsidR="00694055" w:rsidRDefault="00135400" w:rsidP="00EF64C7">
      <w:pPr>
        <w:pStyle w:val="ListParagraph"/>
        <w:spacing w:after="120" w:line="360" w:lineRule="auto"/>
        <w:contextualSpacing w:val="0"/>
        <w:jc w:val="both"/>
        <w:rPr>
          <w:rFonts w:ascii="Verdana" w:hAnsi="Verdana"/>
        </w:rPr>
      </w:pPr>
      <w:r>
        <w:rPr>
          <w:rFonts w:ascii="Verdana" w:hAnsi="Verdana"/>
        </w:rPr>
        <w:t>(α) στον Α</w:t>
      </w:r>
      <w:r w:rsidR="00E74622" w:rsidRPr="00DD6A71">
        <w:rPr>
          <w:rFonts w:ascii="Verdana" w:hAnsi="Verdana"/>
        </w:rPr>
        <w:t xml:space="preserve">νάδοχο με την προσκόμιση της </w:t>
      </w:r>
      <w:r w:rsidR="002B55C4">
        <w:rPr>
          <w:rFonts w:ascii="Verdana" w:hAnsi="Verdana"/>
        </w:rPr>
        <w:t>Εγγυητικής Επιστολής Κ</w:t>
      </w:r>
      <w:r w:rsidR="00E74622" w:rsidRPr="00DD6A71">
        <w:rPr>
          <w:rFonts w:ascii="Verdana" w:hAnsi="Verdana"/>
        </w:rPr>
        <w:t>αλ</w:t>
      </w:r>
      <w:r w:rsidR="002B55C4">
        <w:rPr>
          <w:rFonts w:ascii="Verdana" w:hAnsi="Verdana"/>
        </w:rPr>
        <w:t>ής Ε</w:t>
      </w:r>
      <w:r w:rsidR="001C5C01">
        <w:rPr>
          <w:rFonts w:ascii="Verdana" w:hAnsi="Verdana"/>
        </w:rPr>
        <w:t>κτέλεσης και</w:t>
      </w:r>
      <w:r w:rsidR="002B55C4">
        <w:rPr>
          <w:rFonts w:ascii="Verdana" w:hAnsi="Verdana"/>
        </w:rPr>
        <w:t>,</w:t>
      </w:r>
      <w:r w:rsidR="001C5C01">
        <w:rPr>
          <w:rFonts w:ascii="Verdana" w:hAnsi="Verdana"/>
        </w:rPr>
        <w:t xml:space="preserve"> </w:t>
      </w:r>
    </w:p>
    <w:p w14:paraId="532AFD2A" w14:textId="370324ED" w:rsidR="00884F00" w:rsidRPr="00E617F6" w:rsidRDefault="00694055" w:rsidP="00EF64C7">
      <w:pPr>
        <w:pStyle w:val="ListParagraph"/>
        <w:spacing w:after="120" w:line="360" w:lineRule="auto"/>
        <w:contextualSpacing w:val="0"/>
        <w:jc w:val="both"/>
        <w:rPr>
          <w:rFonts w:ascii="Verdana" w:hAnsi="Verdana"/>
        </w:rPr>
      </w:pPr>
      <w:r>
        <w:rPr>
          <w:rFonts w:ascii="Verdana" w:hAnsi="Verdana"/>
        </w:rPr>
        <w:t>(</w:t>
      </w:r>
      <w:r w:rsidR="001F2121">
        <w:rPr>
          <w:rFonts w:ascii="Verdana" w:hAnsi="Verdana"/>
        </w:rPr>
        <w:t>β</w:t>
      </w:r>
      <w:r>
        <w:rPr>
          <w:rFonts w:ascii="Verdana" w:hAnsi="Verdana"/>
        </w:rPr>
        <w:t xml:space="preserve">) </w:t>
      </w:r>
      <w:r w:rsidR="001C5C01">
        <w:rPr>
          <w:rFonts w:ascii="Verdana" w:hAnsi="Verdana"/>
        </w:rPr>
        <w:t xml:space="preserve">στους </w:t>
      </w:r>
      <w:r w:rsidR="001F2121">
        <w:rPr>
          <w:rFonts w:ascii="Verdana" w:hAnsi="Verdana"/>
        </w:rPr>
        <w:t xml:space="preserve">λοιπούς </w:t>
      </w:r>
      <w:r>
        <w:rPr>
          <w:rFonts w:ascii="Verdana" w:hAnsi="Verdana"/>
        </w:rPr>
        <w:t>Προεπιλεγέντες</w:t>
      </w:r>
      <w:r w:rsidR="00E74622" w:rsidRPr="00DD6A71">
        <w:rPr>
          <w:rFonts w:ascii="Verdana" w:hAnsi="Verdana"/>
        </w:rPr>
        <w:t xml:space="preserve"> εντός </w:t>
      </w:r>
      <w:r>
        <w:rPr>
          <w:rFonts w:ascii="Verdana" w:hAnsi="Verdana"/>
        </w:rPr>
        <w:t xml:space="preserve">πέντε </w:t>
      </w:r>
      <w:r w:rsidR="00E74622" w:rsidRPr="00DD6A71">
        <w:rPr>
          <w:rFonts w:ascii="Verdana" w:hAnsi="Verdana"/>
        </w:rPr>
        <w:t>(</w:t>
      </w:r>
      <w:r>
        <w:rPr>
          <w:rFonts w:ascii="Verdana" w:hAnsi="Verdana"/>
        </w:rPr>
        <w:t>5</w:t>
      </w:r>
      <w:r w:rsidR="00E74622" w:rsidRPr="00DD6A71">
        <w:rPr>
          <w:rFonts w:ascii="Verdana" w:hAnsi="Verdana"/>
        </w:rPr>
        <w:t xml:space="preserve">) </w:t>
      </w:r>
      <w:r>
        <w:rPr>
          <w:rFonts w:ascii="Verdana" w:hAnsi="Verdana"/>
        </w:rPr>
        <w:t xml:space="preserve">εργασίμων </w:t>
      </w:r>
      <w:r w:rsidR="00E74622" w:rsidRPr="00DD6A71">
        <w:rPr>
          <w:rFonts w:ascii="Verdana" w:hAnsi="Verdana"/>
        </w:rPr>
        <w:t xml:space="preserve">ημερών από την </w:t>
      </w:r>
      <w:r w:rsidR="00E617F6">
        <w:rPr>
          <w:rFonts w:ascii="Verdana" w:hAnsi="Verdana"/>
        </w:rPr>
        <w:t>ολοκλήρωση του Διαγωνισμού</w:t>
      </w:r>
      <w:r w:rsidR="00E617F6">
        <w:rPr>
          <w:rFonts w:ascii="Verdana" w:hAnsi="Verdana"/>
          <w:i/>
        </w:rPr>
        <w:t xml:space="preserve"> </w:t>
      </w:r>
      <w:r w:rsidR="00E617F6">
        <w:rPr>
          <w:rFonts w:ascii="Verdana" w:hAnsi="Verdana"/>
        </w:rPr>
        <w:t xml:space="preserve">σύμφωνα με την παρ. </w:t>
      </w:r>
      <w:r w:rsidR="00EC5541">
        <w:rPr>
          <w:rFonts w:ascii="Verdana" w:hAnsi="Verdana"/>
        </w:rPr>
        <w:fldChar w:fldCharType="begin"/>
      </w:r>
      <w:r w:rsidR="00E617F6">
        <w:rPr>
          <w:rFonts w:ascii="Verdana" w:hAnsi="Verdana"/>
        </w:rPr>
        <w:instrText xml:space="preserve"> REF _Ref487720757 \r \h </w:instrText>
      </w:r>
      <w:r w:rsidR="00EC5541">
        <w:rPr>
          <w:rFonts w:ascii="Verdana" w:hAnsi="Verdana"/>
        </w:rPr>
      </w:r>
      <w:r w:rsidR="00EC5541">
        <w:rPr>
          <w:rFonts w:ascii="Verdana" w:hAnsi="Verdana"/>
        </w:rPr>
        <w:fldChar w:fldCharType="separate"/>
      </w:r>
      <w:r w:rsidR="000852C1">
        <w:rPr>
          <w:rFonts w:ascii="Verdana" w:hAnsi="Verdana"/>
        </w:rPr>
        <w:t>19.1</w:t>
      </w:r>
      <w:r w:rsidR="00EC5541">
        <w:rPr>
          <w:rFonts w:ascii="Verdana" w:hAnsi="Verdana"/>
        </w:rPr>
        <w:fldChar w:fldCharType="end"/>
      </w:r>
      <w:r w:rsidR="00E617F6">
        <w:rPr>
          <w:rFonts w:ascii="Verdana" w:hAnsi="Verdana"/>
        </w:rPr>
        <w:t>.</w:t>
      </w:r>
    </w:p>
    <w:p w14:paraId="333F2314" w14:textId="60F86290" w:rsidR="001257DD" w:rsidRPr="00845389" w:rsidRDefault="00884F00" w:rsidP="00EF64C7">
      <w:pPr>
        <w:pStyle w:val="ListParagraph"/>
        <w:numPr>
          <w:ilvl w:val="1"/>
          <w:numId w:val="25"/>
        </w:numPr>
        <w:spacing w:after="120" w:line="360" w:lineRule="auto"/>
        <w:contextualSpacing w:val="0"/>
        <w:jc w:val="both"/>
        <w:rPr>
          <w:rFonts w:ascii="Verdana" w:hAnsi="Verdana"/>
        </w:rPr>
      </w:pPr>
      <w:bookmarkStart w:id="47" w:name="_Ref487717700"/>
      <w:r w:rsidRPr="00845389">
        <w:rPr>
          <w:rFonts w:ascii="Verdana" w:hAnsi="Verdana"/>
        </w:rPr>
        <w:t>Για την υπογραφή της Σ</w:t>
      </w:r>
      <w:r w:rsidR="00A74C7E" w:rsidRPr="00845389">
        <w:rPr>
          <w:rFonts w:ascii="Verdana" w:hAnsi="Verdana"/>
        </w:rPr>
        <w:t xml:space="preserve">ύμβασης </w:t>
      </w:r>
      <w:r w:rsidR="0016431B" w:rsidRPr="00293345">
        <w:rPr>
          <w:rFonts w:ascii="Verdana" w:hAnsi="Verdana"/>
        </w:rPr>
        <w:t xml:space="preserve">θα απαιτηθεί </w:t>
      </w:r>
      <w:r w:rsidR="00A74C7E" w:rsidRPr="00293345">
        <w:rPr>
          <w:rFonts w:ascii="Verdana" w:hAnsi="Verdana"/>
        </w:rPr>
        <w:t xml:space="preserve">η παροχή </w:t>
      </w:r>
      <w:r w:rsidR="00135400" w:rsidRPr="00293345">
        <w:rPr>
          <w:rFonts w:ascii="Verdana" w:hAnsi="Verdana"/>
        </w:rPr>
        <w:t>Εγγυητικής Επιστολής Καλής Εκτέλεσης</w:t>
      </w:r>
      <w:r w:rsidR="000D7715" w:rsidRPr="00293345">
        <w:rPr>
          <w:rFonts w:ascii="Verdana" w:hAnsi="Verdana"/>
        </w:rPr>
        <w:t xml:space="preserve"> αορίστου διάρκειας</w:t>
      </w:r>
      <w:r w:rsidR="00A74C7E" w:rsidRPr="00293345">
        <w:rPr>
          <w:rFonts w:ascii="Verdana" w:hAnsi="Verdana"/>
        </w:rPr>
        <w:t xml:space="preserve">, που </w:t>
      </w:r>
      <w:r w:rsidR="00D33A84" w:rsidRPr="00293345">
        <w:rPr>
          <w:rFonts w:ascii="Verdana" w:hAnsi="Verdana"/>
        </w:rPr>
        <w:t xml:space="preserve">θα </w:t>
      </w:r>
      <w:r w:rsidR="00A74C7E" w:rsidRPr="00293345">
        <w:rPr>
          <w:rFonts w:ascii="Verdana" w:hAnsi="Verdana"/>
        </w:rPr>
        <w:t>ανέρχεται σε ποσοστό 5% επί του ποσού της σύμβασης.</w:t>
      </w:r>
      <w:bookmarkEnd w:id="47"/>
      <w:r w:rsidR="00A74C7E" w:rsidRPr="00293345">
        <w:rPr>
          <w:rFonts w:ascii="Verdana" w:hAnsi="Verdana"/>
        </w:rPr>
        <w:t xml:space="preserve"> </w:t>
      </w:r>
      <w:r w:rsidR="001257DD" w:rsidRPr="00293345">
        <w:rPr>
          <w:rFonts w:ascii="Verdana" w:hAnsi="Verdana"/>
        </w:rPr>
        <w:t xml:space="preserve">Επιπλέον οι Διαγωνιζόμενοι θα </w:t>
      </w:r>
      <w:r w:rsidR="001257DD" w:rsidRPr="00293345">
        <w:rPr>
          <w:rFonts w:ascii="Verdana" w:hAnsi="Verdana"/>
        </w:rPr>
        <w:lastRenderedPageBreak/>
        <w:t xml:space="preserve">πρέπει να γνωρίζουν ήδη από την παρούσα φάση ότι σε εγγύηση της υποχρέωσής του για την καλή, άρτια και έγκαιρη εκτέλεση του Έργου και της έγκαιρης και προσήκουσας εκπλήρωσης των υποχρεώσεών του Αναδόχου προς τον Εργοδότη (επιπλέον της κατάθεσης της Εγγυητικής Επιστολής Καλής Εκτέλεσης) ο Εργοδότης θα παρακρατεί από κάθε λογαριασμό του ΑΝΑΔΟΧΟΥ </w:t>
      </w:r>
      <w:r w:rsidR="001257DD" w:rsidRPr="00293345">
        <w:rPr>
          <w:rFonts w:ascii="Verdana" w:hAnsi="Verdana"/>
          <w:u w:val="single"/>
        </w:rPr>
        <w:t xml:space="preserve">ποσοστό 5% ως απόσβεση προκαταβολής που θα δοθεί στον Ανάδοχο και 10% επί της αξίας των σ’ αυτόν αναγραφομένων εργασιών και υλικών χωρίς τον ΦΠΑ, το οποίο (ποσοστό) θα παραμένει </w:t>
      </w:r>
      <w:r w:rsidR="00292340">
        <w:rPr>
          <w:rFonts w:ascii="Verdana" w:hAnsi="Verdana"/>
          <w:u w:val="single"/>
        </w:rPr>
        <w:t xml:space="preserve">άτοκο στα </w:t>
      </w:r>
      <w:r w:rsidR="001257DD" w:rsidRPr="00293345">
        <w:rPr>
          <w:rFonts w:ascii="Verdana" w:hAnsi="Verdana"/>
          <w:u w:val="single"/>
        </w:rPr>
        <w:t>χέρια του ΕΡΓΟΔΟΤΗ, ως επιπλέον εγγύηση καλής εκτέλεσης</w:t>
      </w:r>
      <w:r w:rsidR="001257DD" w:rsidRPr="00293345">
        <w:rPr>
          <w:rFonts w:ascii="Verdana" w:hAnsi="Verdana"/>
        </w:rPr>
        <w:t xml:space="preserve">. Ο Εργοδότης θα παρακρατήσει και θα επιστρέψει </w:t>
      </w:r>
      <w:r w:rsidR="006724BE" w:rsidRPr="00293345">
        <w:rPr>
          <w:rFonts w:ascii="Verdana" w:hAnsi="Verdana"/>
        </w:rPr>
        <w:t xml:space="preserve">άτοκα τις </w:t>
      </w:r>
      <w:r w:rsidR="001257DD" w:rsidRPr="00293345">
        <w:rPr>
          <w:rFonts w:ascii="Verdana" w:hAnsi="Verdana"/>
        </w:rPr>
        <w:t>εγγυήσεις (που θα αντιστοιχούν σε 10% του συμβατικού τιμήματος) στον Ανάδοχο μετά την παρέλευση δύο (2) ετών από την ολοκλήρωση του Έργου, ως εγγυήσεις για την καλή λειτουργία του Έργου και σύμφωνα με τα ειδικότερα οριζόμενα στη σύμβαση κατασκευής του Έργου</w:t>
      </w:r>
      <w:r w:rsidR="008A71D6">
        <w:rPr>
          <w:rFonts w:ascii="Verdana" w:hAnsi="Verdana"/>
        </w:rPr>
        <w:t>.</w:t>
      </w:r>
    </w:p>
    <w:p w14:paraId="3E69E4E4" w14:textId="394F7E93" w:rsidR="00A74C7E" w:rsidRPr="00EF47B0" w:rsidRDefault="00A74C7E" w:rsidP="00EF64C7">
      <w:pPr>
        <w:pStyle w:val="ListParagraph"/>
        <w:numPr>
          <w:ilvl w:val="1"/>
          <w:numId w:val="25"/>
        </w:numPr>
        <w:spacing w:after="120" w:line="360" w:lineRule="auto"/>
        <w:contextualSpacing w:val="0"/>
        <w:jc w:val="both"/>
        <w:rPr>
          <w:rFonts w:ascii="Verdana" w:hAnsi="Verdana"/>
          <w:u w:val="single"/>
        </w:rPr>
      </w:pPr>
      <w:r w:rsidRPr="00A94D3D">
        <w:rPr>
          <w:rFonts w:ascii="Verdana" w:hAnsi="Verdana"/>
        </w:rPr>
        <w:t xml:space="preserve">Οι εγγυητικές επιστολές εκδίδονται κατ’ επιλογή του </w:t>
      </w:r>
      <w:r w:rsidR="006724BE" w:rsidRPr="00A94D3D">
        <w:rPr>
          <w:rFonts w:ascii="Verdana" w:hAnsi="Verdana"/>
        </w:rPr>
        <w:t xml:space="preserve">Αναδόχου </w:t>
      </w:r>
      <w:r w:rsidRPr="00A94D3D">
        <w:rPr>
          <w:rFonts w:ascii="Verdana" w:hAnsi="Verdana"/>
        </w:rPr>
        <w:t xml:space="preserve">από ένα ή περισσότερα </w:t>
      </w:r>
      <w:r w:rsidR="00961B52" w:rsidRPr="00A94D3D">
        <w:rPr>
          <w:rFonts w:ascii="Verdana" w:hAnsi="Verdana"/>
        </w:rPr>
        <w:t xml:space="preserve">Αποδεκτά </w:t>
      </w:r>
      <w:r w:rsidR="00356D12" w:rsidRPr="00A94D3D">
        <w:rPr>
          <w:rFonts w:ascii="Verdana" w:hAnsi="Verdana"/>
        </w:rPr>
        <w:t>Ιδρύματα</w:t>
      </w:r>
      <w:r w:rsidR="00961B52" w:rsidRPr="00A94D3D">
        <w:rPr>
          <w:rFonts w:ascii="Verdana" w:hAnsi="Verdana"/>
        </w:rPr>
        <w:t>.</w:t>
      </w:r>
      <w:r w:rsidR="00356D12" w:rsidRPr="00A94D3D">
        <w:rPr>
          <w:rFonts w:ascii="Verdana" w:hAnsi="Verdana"/>
        </w:rPr>
        <w:t xml:space="preserve"> </w:t>
      </w:r>
    </w:p>
    <w:p w14:paraId="39B7AE83" w14:textId="77777777" w:rsidR="008B53B9" w:rsidRPr="00A94D3D" w:rsidRDefault="008B53B9" w:rsidP="00EF64C7">
      <w:pPr>
        <w:pStyle w:val="ListParagraph"/>
        <w:spacing w:after="120" w:line="360" w:lineRule="auto"/>
        <w:contextualSpacing w:val="0"/>
        <w:jc w:val="both"/>
        <w:rPr>
          <w:rFonts w:ascii="Verdana" w:hAnsi="Verdana"/>
          <w:u w:val="single"/>
        </w:rPr>
      </w:pPr>
    </w:p>
    <w:p w14:paraId="7F7EC2DC" w14:textId="77777777" w:rsidR="00A74C7E" w:rsidRPr="00356D12" w:rsidRDefault="001C5C01" w:rsidP="00EF64C7">
      <w:pPr>
        <w:pStyle w:val="Heading2"/>
        <w:spacing w:after="120" w:line="360" w:lineRule="auto"/>
        <w:ind w:left="1134" w:hanging="1134"/>
        <w:jc w:val="both"/>
        <w:rPr>
          <w:rFonts w:ascii="Verdana" w:hAnsi="Verdana"/>
        </w:rPr>
      </w:pPr>
      <w:bookmarkStart w:id="48" w:name="_Toc512613106"/>
      <w:bookmarkStart w:id="49" w:name="_Toc520842473"/>
      <w:r w:rsidRPr="00356D12">
        <w:rPr>
          <w:rFonts w:ascii="Verdana" w:hAnsi="Verdana"/>
        </w:rPr>
        <w:t>Άρθρο 13</w:t>
      </w:r>
      <w:r w:rsidR="00F958F1" w:rsidRPr="00356D12">
        <w:rPr>
          <w:rFonts w:ascii="Verdana" w:hAnsi="Verdana"/>
        </w:rPr>
        <w:t>:</w:t>
      </w:r>
      <w:r w:rsidR="00A74C7E" w:rsidRPr="00356D12">
        <w:rPr>
          <w:rFonts w:ascii="Verdana" w:hAnsi="Verdana"/>
        </w:rPr>
        <w:t xml:space="preserve"> Χρόνος ισχύος προσφορών</w:t>
      </w:r>
      <w:bookmarkEnd w:id="48"/>
      <w:bookmarkEnd w:id="49"/>
      <w:r w:rsidR="00A74C7E" w:rsidRPr="00356D12">
        <w:rPr>
          <w:rFonts w:ascii="Verdana" w:hAnsi="Verdana"/>
        </w:rPr>
        <w:t xml:space="preserve"> </w:t>
      </w:r>
    </w:p>
    <w:p w14:paraId="3D066F6D" w14:textId="0B1DAECB" w:rsidR="00C7372D" w:rsidRPr="00DD3A0A" w:rsidRDefault="00C7372D" w:rsidP="00EF64C7">
      <w:pPr>
        <w:pStyle w:val="ListParagraph"/>
        <w:numPr>
          <w:ilvl w:val="1"/>
          <w:numId w:val="41"/>
        </w:numPr>
        <w:spacing w:after="120" w:line="360" w:lineRule="auto"/>
        <w:contextualSpacing w:val="0"/>
        <w:jc w:val="both"/>
        <w:rPr>
          <w:rFonts w:ascii="Verdana" w:hAnsi="Verdana"/>
        </w:rPr>
      </w:pPr>
      <w:r w:rsidRPr="00C7372D">
        <w:rPr>
          <w:rFonts w:ascii="Verdana" w:hAnsi="Verdana"/>
        </w:rPr>
        <w:t xml:space="preserve">Η </w:t>
      </w:r>
      <w:r w:rsidRPr="00DD3A0A">
        <w:rPr>
          <w:rFonts w:ascii="Verdana" w:hAnsi="Verdana"/>
        </w:rPr>
        <w:t xml:space="preserve">εκδήλωση ενδιαφέροντος </w:t>
      </w:r>
      <w:r w:rsidR="00B9562C" w:rsidRPr="00DD3A0A">
        <w:rPr>
          <w:rFonts w:ascii="Verdana" w:hAnsi="Verdana"/>
        </w:rPr>
        <w:t xml:space="preserve">και η οικονομική προσφορά </w:t>
      </w:r>
      <w:r w:rsidRPr="00DD3A0A">
        <w:rPr>
          <w:rFonts w:ascii="Verdana" w:hAnsi="Verdana"/>
        </w:rPr>
        <w:t xml:space="preserve">θα δεσμεύει τους Υποψηφίους κατ’ </w:t>
      </w:r>
      <w:proofErr w:type="spellStart"/>
      <w:r w:rsidRPr="00DD3A0A">
        <w:rPr>
          <w:rFonts w:ascii="Verdana" w:hAnsi="Verdana"/>
        </w:rPr>
        <w:t>ανώτερω</w:t>
      </w:r>
      <w:proofErr w:type="spellEnd"/>
      <w:r w:rsidRPr="00DD3A0A">
        <w:rPr>
          <w:rFonts w:ascii="Verdana" w:hAnsi="Verdana"/>
        </w:rPr>
        <w:t xml:space="preserve"> για διάστημα </w:t>
      </w:r>
      <w:r w:rsidR="00952684" w:rsidRPr="00DD3A0A">
        <w:rPr>
          <w:rFonts w:ascii="Verdana" w:hAnsi="Verdana"/>
        </w:rPr>
        <w:t>εκατόν πενήντα</w:t>
      </w:r>
      <w:r w:rsidRPr="00DD3A0A">
        <w:rPr>
          <w:rFonts w:ascii="Verdana" w:hAnsi="Verdana"/>
        </w:rPr>
        <w:t xml:space="preserve"> (</w:t>
      </w:r>
      <w:r w:rsidR="00952684" w:rsidRPr="00DD3A0A">
        <w:rPr>
          <w:rFonts w:ascii="Verdana" w:hAnsi="Verdana"/>
        </w:rPr>
        <w:t>150</w:t>
      </w:r>
      <w:r w:rsidRPr="00DD3A0A">
        <w:rPr>
          <w:rFonts w:ascii="Verdana" w:hAnsi="Verdana"/>
        </w:rPr>
        <w:t xml:space="preserve">) ημερών, από την </w:t>
      </w:r>
      <w:r w:rsidR="00DD3A0A" w:rsidRPr="00EF47B0">
        <w:rPr>
          <w:rFonts w:ascii="Verdana" w:hAnsi="Verdana"/>
        </w:rPr>
        <w:t xml:space="preserve">καταληκτική </w:t>
      </w:r>
      <w:r w:rsidRPr="00DD3A0A">
        <w:rPr>
          <w:rFonts w:ascii="Verdana" w:hAnsi="Verdana"/>
        </w:rPr>
        <w:t xml:space="preserve">ημερομηνία </w:t>
      </w:r>
      <w:r w:rsidR="00DD3A0A" w:rsidRPr="00EF47B0">
        <w:rPr>
          <w:rFonts w:ascii="Verdana" w:hAnsi="Verdana"/>
        </w:rPr>
        <w:t>που τίθεται προς υποβολή αντίστοιχα</w:t>
      </w:r>
      <w:r w:rsidRPr="00DD3A0A">
        <w:rPr>
          <w:rFonts w:ascii="Verdana" w:hAnsi="Verdana"/>
        </w:rPr>
        <w:t xml:space="preserve">, εκτός εάν ο συγκεκριμένος </w:t>
      </w:r>
      <w:r w:rsidR="00B9562C" w:rsidRPr="00DD3A0A">
        <w:rPr>
          <w:rFonts w:ascii="Verdana" w:hAnsi="Verdana"/>
        </w:rPr>
        <w:t xml:space="preserve">Υποψήφιος δεν προεπιλεγεί οπότε και </w:t>
      </w:r>
      <w:r w:rsidRPr="00DD3A0A">
        <w:rPr>
          <w:rFonts w:ascii="Verdana" w:hAnsi="Verdana"/>
        </w:rPr>
        <w:t xml:space="preserve">παύει να είναι δεσμευτική </w:t>
      </w:r>
      <w:r w:rsidR="00B9562C" w:rsidRPr="00DD3A0A">
        <w:rPr>
          <w:rFonts w:ascii="Verdana" w:hAnsi="Verdana"/>
        </w:rPr>
        <w:t>για αυτόν.</w:t>
      </w:r>
      <w:r w:rsidRPr="00DD3A0A">
        <w:rPr>
          <w:rFonts w:ascii="Verdana" w:hAnsi="Verdana"/>
        </w:rPr>
        <w:t xml:space="preserve">  </w:t>
      </w:r>
    </w:p>
    <w:p w14:paraId="3AED8C07" w14:textId="77777777" w:rsidR="00A74C7E" w:rsidRDefault="00A74C7E" w:rsidP="00EF64C7">
      <w:pPr>
        <w:suppressAutoHyphens w:val="0"/>
        <w:overflowPunct/>
        <w:autoSpaceDE/>
        <w:spacing w:after="120" w:line="360" w:lineRule="auto"/>
        <w:jc w:val="both"/>
        <w:textAlignment w:val="auto"/>
        <w:rPr>
          <w:rFonts w:ascii="Verdana" w:hAnsi="Verdana" w:cs="Arial"/>
        </w:rPr>
      </w:pPr>
      <w:r>
        <w:rPr>
          <w:rFonts w:ascii="Verdana" w:hAnsi="Verdana" w:cs="Arial"/>
        </w:rPr>
        <w:br w:type="page"/>
      </w:r>
    </w:p>
    <w:p w14:paraId="4621C3CE" w14:textId="77777777" w:rsidR="00A74C7E" w:rsidRDefault="00A74C7E" w:rsidP="00EF64C7">
      <w:pPr>
        <w:pStyle w:val="Heading1"/>
        <w:spacing w:after="120" w:line="360" w:lineRule="auto"/>
        <w:jc w:val="center"/>
        <w:rPr>
          <w:rFonts w:ascii="Verdana" w:hAnsi="Verdana"/>
          <w:sz w:val="22"/>
        </w:rPr>
      </w:pPr>
      <w:bookmarkStart w:id="50" w:name="_Toc512613107"/>
      <w:bookmarkStart w:id="51" w:name="_Toc520842474"/>
      <w:r w:rsidRPr="00A74C7E">
        <w:rPr>
          <w:rFonts w:ascii="Verdana" w:hAnsi="Verdana"/>
          <w:sz w:val="22"/>
        </w:rPr>
        <w:lastRenderedPageBreak/>
        <w:t>ΚΕΦΑΛΑΙΟ Γ΄</w:t>
      </w:r>
      <w:bookmarkEnd w:id="50"/>
      <w:bookmarkEnd w:id="51"/>
    </w:p>
    <w:p w14:paraId="186198D2" w14:textId="77777777" w:rsidR="00A74C7E" w:rsidRPr="00275020" w:rsidRDefault="001C5C01" w:rsidP="00EF64C7">
      <w:pPr>
        <w:pStyle w:val="Heading2"/>
        <w:spacing w:after="120" w:line="360" w:lineRule="auto"/>
        <w:ind w:left="1134" w:hanging="1134"/>
        <w:jc w:val="both"/>
        <w:rPr>
          <w:rFonts w:ascii="Verdana" w:hAnsi="Verdana"/>
        </w:rPr>
      </w:pPr>
      <w:bookmarkStart w:id="52" w:name="_Άρθρο_14:_Δικαιούμενοι"/>
      <w:bookmarkStart w:id="53" w:name="_Toc512613108"/>
      <w:bookmarkStart w:id="54" w:name="_Toc520842475"/>
      <w:bookmarkEnd w:id="52"/>
      <w:r>
        <w:rPr>
          <w:rFonts w:ascii="Verdana" w:hAnsi="Verdana"/>
        </w:rPr>
        <w:t>Άρθρο 14</w:t>
      </w:r>
      <w:r w:rsidR="00A74C7E" w:rsidRPr="00275020">
        <w:rPr>
          <w:rFonts w:ascii="Verdana" w:hAnsi="Verdana"/>
        </w:rPr>
        <w:t>: Δικαιούμενοι συμμετοχής στο διαγωνισμό</w:t>
      </w:r>
      <w:bookmarkEnd w:id="53"/>
      <w:bookmarkEnd w:id="54"/>
      <w:r w:rsidR="00A74C7E" w:rsidRPr="00275020">
        <w:rPr>
          <w:rFonts w:ascii="Verdana" w:hAnsi="Verdana"/>
        </w:rPr>
        <w:t xml:space="preserve"> </w:t>
      </w:r>
    </w:p>
    <w:p w14:paraId="733061BD" w14:textId="77777777" w:rsidR="00597E14" w:rsidRPr="001C5C01" w:rsidRDefault="00597E14" w:rsidP="00EF64C7">
      <w:pPr>
        <w:pStyle w:val="ListParagraph"/>
        <w:numPr>
          <w:ilvl w:val="1"/>
          <w:numId w:val="26"/>
        </w:numPr>
        <w:spacing w:after="120" w:line="360" w:lineRule="auto"/>
        <w:contextualSpacing w:val="0"/>
        <w:jc w:val="both"/>
        <w:rPr>
          <w:rFonts w:ascii="Verdana" w:hAnsi="Verdana"/>
        </w:rPr>
      </w:pPr>
      <w:r w:rsidRPr="001C5C01">
        <w:rPr>
          <w:rFonts w:ascii="Verdana" w:hAnsi="Verdana"/>
        </w:rPr>
        <w:t>Υπό</w:t>
      </w:r>
      <w:r w:rsidR="001C5C01">
        <w:rPr>
          <w:rFonts w:ascii="Verdana" w:hAnsi="Verdana"/>
        </w:rPr>
        <w:t xml:space="preserve"> τις προϋποθέσεις του επομένου </w:t>
      </w:r>
      <w:hyperlink w:anchor="_Άρθρο_17:_Κριτήρια" w:history="1">
        <w:r w:rsidR="001C5C01" w:rsidRPr="001C5C01">
          <w:rPr>
            <w:rStyle w:val="Hyperlink"/>
            <w:rFonts w:ascii="Verdana" w:hAnsi="Verdana"/>
          </w:rPr>
          <w:t>Ά</w:t>
        </w:r>
        <w:r w:rsidRPr="001C5C01">
          <w:rPr>
            <w:rStyle w:val="Hyperlink"/>
            <w:rFonts w:ascii="Verdana" w:hAnsi="Verdana"/>
          </w:rPr>
          <w:t>ρθρου 1</w:t>
        </w:r>
      </w:hyperlink>
      <w:r w:rsidR="00B9562C">
        <w:rPr>
          <w:rStyle w:val="Hyperlink"/>
          <w:rFonts w:ascii="Verdana" w:hAnsi="Verdana"/>
        </w:rPr>
        <w:t>5</w:t>
      </w:r>
      <w:r w:rsidRPr="001C5C01">
        <w:rPr>
          <w:rFonts w:ascii="Verdana" w:hAnsi="Verdana"/>
        </w:rPr>
        <w:t>, στη διαδικασία</w:t>
      </w:r>
      <w:r w:rsidR="00A24213">
        <w:rPr>
          <w:rFonts w:ascii="Verdana" w:hAnsi="Verdana"/>
        </w:rPr>
        <w:t xml:space="preserve"> του Διαγωνισμού </w:t>
      </w:r>
      <w:r w:rsidRPr="001C5C01">
        <w:rPr>
          <w:rFonts w:ascii="Verdana" w:hAnsi="Verdana"/>
        </w:rPr>
        <w:t>γίνονται δεκτές:</w:t>
      </w:r>
    </w:p>
    <w:p w14:paraId="791BEB23" w14:textId="77777777" w:rsidR="0085418B" w:rsidRPr="001C5C01" w:rsidRDefault="0085418B" w:rsidP="00EF64C7">
      <w:pPr>
        <w:pStyle w:val="Default"/>
        <w:spacing w:after="120" w:line="360" w:lineRule="auto"/>
        <w:ind w:firstLine="709"/>
        <w:jc w:val="both"/>
        <w:rPr>
          <w:rFonts w:ascii="Verdana" w:hAnsi="Verdana" w:cs="Arial"/>
          <w:sz w:val="20"/>
          <w:u w:val="single"/>
          <w:lang w:eastAsia="zh-CN"/>
        </w:rPr>
      </w:pPr>
      <w:bookmarkStart w:id="55" w:name="_Άρθρο_17:_Κριτήρια"/>
      <w:bookmarkStart w:id="56" w:name="_Άρθρο_15:_Κριτήρια"/>
      <w:bookmarkStart w:id="57" w:name="_Toc512613109"/>
      <w:bookmarkEnd w:id="55"/>
      <w:bookmarkEnd w:id="56"/>
      <w:r w:rsidRPr="001C5C01">
        <w:rPr>
          <w:rFonts w:ascii="Verdana" w:eastAsia="Times New Roman" w:hAnsi="Verdana" w:cs="Arial"/>
          <w:color w:val="auto"/>
          <w:sz w:val="20"/>
          <w:szCs w:val="20"/>
          <w:u w:val="single"/>
          <w:lang w:eastAsia="zh-CN"/>
        </w:rPr>
        <w:t>Α) Μεμονωμένες Εργοληπτικές Επιχειρήσεις:</w:t>
      </w:r>
    </w:p>
    <w:p w14:paraId="3F18A509" w14:textId="06DDEB95" w:rsidR="0085418B" w:rsidRPr="00E41D04" w:rsidRDefault="0085418B" w:rsidP="00EF64C7">
      <w:pPr>
        <w:pStyle w:val="Default"/>
        <w:numPr>
          <w:ilvl w:val="0"/>
          <w:numId w:val="27"/>
        </w:numPr>
        <w:spacing w:after="120" w:line="360" w:lineRule="auto"/>
        <w:jc w:val="both"/>
        <w:rPr>
          <w:rFonts w:ascii="Verdana" w:eastAsia="Times New Roman" w:hAnsi="Verdana" w:cs="Arial"/>
          <w:color w:val="auto"/>
          <w:sz w:val="20"/>
          <w:szCs w:val="20"/>
          <w:lang w:eastAsia="zh-CN"/>
        </w:rPr>
      </w:pPr>
      <w:r>
        <w:rPr>
          <w:rFonts w:ascii="Verdana" w:eastAsia="Times New Roman" w:hAnsi="Verdana" w:cs="Arial"/>
          <w:color w:val="auto"/>
          <w:sz w:val="20"/>
          <w:szCs w:val="20"/>
          <w:lang w:eastAsia="zh-CN"/>
        </w:rPr>
        <w:t xml:space="preserve"> </w:t>
      </w:r>
      <w:r w:rsidRPr="006A47BE">
        <w:rPr>
          <w:rFonts w:ascii="Verdana" w:eastAsia="Times New Roman" w:hAnsi="Verdana" w:cs="Arial"/>
          <w:color w:val="auto"/>
          <w:sz w:val="20"/>
          <w:szCs w:val="20"/>
          <w:lang w:eastAsia="zh-CN"/>
        </w:rPr>
        <w:t xml:space="preserve">εγγεγραμμένες στο ελληνικό μητρώο ΜΕΕΠ </w:t>
      </w:r>
      <w:r>
        <w:rPr>
          <w:rFonts w:ascii="Verdana" w:eastAsia="Times New Roman" w:hAnsi="Verdana" w:cs="Arial"/>
          <w:color w:val="auto"/>
          <w:sz w:val="20"/>
          <w:szCs w:val="20"/>
          <w:lang w:eastAsia="zh-CN"/>
        </w:rPr>
        <w:t>με την κατοχή εργοληπτ</w:t>
      </w:r>
      <w:r>
        <w:rPr>
          <w:rFonts w:ascii="Verdana" w:eastAsia="Times New Roman" w:hAnsi="Verdana" w:cs="Arial"/>
          <w:color w:val="auto"/>
          <w:sz w:val="20"/>
          <w:szCs w:val="20"/>
          <w:lang w:eastAsia="zh-CN"/>
        </w:rPr>
        <w:t>ι</w:t>
      </w:r>
      <w:r>
        <w:rPr>
          <w:rFonts w:ascii="Verdana" w:eastAsia="Times New Roman" w:hAnsi="Verdana" w:cs="Arial"/>
          <w:color w:val="auto"/>
          <w:sz w:val="20"/>
          <w:szCs w:val="20"/>
          <w:lang w:eastAsia="zh-CN"/>
        </w:rPr>
        <w:t>κού πτυχίου 5</w:t>
      </w:r>
      <w:r w:rsidRPr="00861F41">
        <w:rPr>
          <w:rFonts w:ascii="Verdana" w:eastAsia="Times New Roman" w:hAnsi="Verdana" w:cs="Arial"/>
          <w:color w:val="auto"/>
          <w:sz w:val="20"/>
          <w:szCs w:val="20"/>
          <w:lang w:eastAsia="zh-CN"/>
        </w:rPr>
        <w:t>ης</w:t>
      </w:r>
      <w:r>
        <w:rPr>
          <w:rFonts w:ascii="Verdana" w:eastAsia="Times New Roman" w:hAnsi="Verdana" w:cs="Arial"/>
          <w:color w:val="auto"/>
          <w:sz w:val="20"/>
          <w:szCs w:val="20"/>
          <w:lang w:eastAsia="zh-CN"/>
        </w:rPr>
        <w:t xml:space="preserve"> τάξης και άνω (ΟΔΟ, ΥΔΡ, ΟΙΚ, ΛΙΜ, Η/Μ).</w:t>
      </w:r>
    </w:p>
    <w:p w14:paraId="2F8025E8" w14:textId="0AA3681B" w:rsidR="0085418B" w:rsidRPr="006A47BE" w:rsidRDefault="0085418B" w:rsidP="00EF64C7">
      <w:pPr>
        <w:pStyle w:val="Default"/>
        <w:numPr>
          <w:ilvl w:val="0"/>
          <w:numId w:val="27"/>
        </w:numPr>
        <w:spacing w:after="120" w:line="360" w:lineRule="auto"/>
        <w:jc w:val="both"/>
        <w:rPr>
          <w:rFonts w:ascii="Verdana" w:hAnsi="Verdana" w:cs="Arial"/>
        </w:rPr>
      </w:pPr>
      <w:r>
        <w:rPr>
          <w:rFonts w:ascii="Verdana" w:eastAsia="Times New Roman" w:hAnsi="Verdana" w:cs="Arial"/>
          <w:color w:val="auto"/>
          <w:sz w:val="20"/>
          <w:szCs w:val="20"/>
          <w:lang w:eastAsia="zh-CN"/>
        </w:rPr>
        <w:t xml:space="preserve"> </w:t>
      </w:r>
      <w:r w:rsidRPr="006A47BE">
        <w:rPr>
          <w:rFonts w:ascii="Verdana" w:eastAsia="Times New Roman" w:hAnsi="Verdana" w:cs="Arial"/>
          <w:color w:val="auto"/>
          <w:sz w:val="20"/>
          <w:szCs w:val="20"/>
          <w:lang w:eastAsia="zh-CN"/>
        </w:rPr>
        <w:t>εγγεγραμμένες σε επίσημους καταλόγους αναγνωρισμένων εργολ</w:t>
      </w:r>
      <w:r w:rsidRPr="006A47BE">
        <w:rPr>
          <w:rFonts w:ascii="Verdana" w:eastAsia="Times New Roman" w:hAnsi="Verdana" w:cs="Arial"/>
          <w:color w:val="auto"/>
          <w:sz w:val="20"/>
          <w:szCs w:val="20"/>
          <w:lang w:eastAsia="zh-CN"/>
        </w:rPr>
        <w:t>η</w:t>
      </w:r>
      <w:r w:rsidRPr="006A47BE">
        <w:rPr>
          <w:rFonts w:ascii="Verdana" w:eastAsia="Times New Roman" w:hAnsi="Verdana" w:cs="Arial"/>
          <w:color w:val="auto"/>
          <w:sz w:val="20"/>
          <w:szCs w:val="20"/>
          <w:lang w:eastAsia="zh-CN"/>
        </w:rPr>
        <w:t>πτών της Ε.Ε., ή/και του Ε.Ο.Χ. ή/και των κρατών</w:t>
      </w:r>
      <w:r>
        <w:rPr>
          <w:rFonts w:ascii="Verdana" w:eastAsia="Times New Roman" w:hAnsi="Verdana" w:cs="Arial"/>
          <w:color w:val="auto"/>
          <w:sz w:val="20"/>
          <w:szCs w:val="20"/>
          <w:lang w:eastAsia="zh-CN"/>
        </w:rPr>
        <w:t>-μελών</w:t>
      </w:r>
      <w:r w:rsidRPr="006A47BE">
        <w:rPr>
          <w:rFonts w:ascii="Verdana" w:eastAsia="Times New Roman" w:hAnsi="Verdana" w:cs="Arial"/>
          <w:color w:val="auto"/>
          <w:sz w:val="20"/>
          <w:szCs w:val="20"/>
          <w:lang w:eastAsia="zh-CN"/>
        </w:rPr>
        <w:t xml:space="preserve"> του Π.Ο.Ε., σε κατηγορία και τάξη αντίστοιχες με τις παραπάνω του ΜΕΕΠ.</w:t>
      </w:r>
    </w:p>
    <w:p w14:paraId="623B14BD" w14:textId="39DD9765" w:rsidR="0085418B" w:rsidRPr="00EF64C7" w:rsidRDefault="0085418B" w:rsidP="00EF64C7">
      <w:pPr>
        <w:pStyle w:val="Default"/>
        <w:numPr>
          <w:ilvl w:val="0"/>
          <w:numId w:val="27"/>
        </w:numPr>
        <w:spacing w:after="120" w:line="360" w:lineRule="auto"/>
        <w:jc w:val="both"/>
        <w:rPr>
          <w:rFonts w:ascii="Verdana" w:hAnsi="Verdana" w:cs="Arial"/>
        </w:rPr>
      </w:pPr>
      <w:r w:rsidRPr="00EF64C7">
        <w:rPr>
          <w:rFonts w:ascii="Verdana" w:eastAsia="Times New Roman" w:hAnsi="Verdana" w:cs="Arial"/>
          <w:color w:val="auto"/>
          <w:sz w:val="20"/>
          <w:szCs w:val="20"/>
          <w:lang w:eastAsia="zh-CN"/>
        </w:rPr>
        <w:t>προερχόμενες από κράτη της Ε.Ε., ή/και του Ε.Ο.Χ. ή/και των κρ</w:t>
      </w:r>
      <w:r w:rsidRPr="00EF64C7">
        <w:rPr>
          <w:rFonts w:ascii="Verdana" w:eastAsia="Times New Roman" w:hAnsi="Verdana" w:cs="Arial"/>
          <w:color w:val="auto"/>
          <w:sz w:val="20"/>
          <w:szCs w:val="20"/>
          <w:lang w:eastAsia="zh-CN"/>
        </w:rPr>
        <w:t>α</w:t>
      </w:r>
      <w:r w:rsidRPr="00EF64C7">
        <w:rPr>
          <w:rFonts w:ascii="Verdana" w:eastAsia="Times New Roman" w:hAnsi="Verdana" w:cs="Arial"/>
          <w:color w:val="auto"/>
          <w:sz w:val="20"/>
          <w:szCs w:val="20"/>
          <w:lang w:eastAsia="zh-CN"/>
        </w:rPr>
        <w:t>τών-μελών του Π.Ο.Ε., όπου δεν τηρούνται επίσημοι κατάλογοι αν</w:t>
      </w:r>
      <w:r w:rsidRPr="00EF64C7">
        <w:rPr>
          <w:rFonts w:ascii="Verdana" w:eastAsia="Times New Roman" w:hAnsi="Verdana" w:cs="Arial"/>
          <w:color w:val="auto"/>
          <w:sz w:val="20"/>
          <w:szCs w:val="20"/>
          <w:lang w:eastAsia="zh-CN"/>
        </w:rPr>
        <w:t>α</w:t>
      </w:r>
      <w:r w:rsidRPr="00EF64C7">
        <w:rPr>
          <w:rFonts w:ascii="Verdana" w:eastAsia="Times New Roman" w:hAnsi="Verdana" w:cs="Arial"/>
          <w:color w:val="auto"/>
          <w:sz w:val="20"/>
          <w:szCs w:val="20"/>
          <w:lang w:eastAsia="zh-CN"/>
        </w:rPr>
        <w:t xml:space="preserve">γνωρισμένων εργοληπτών, εφόσον έχουν εκτελέσει σε κράτη της  Ε.Ε., ή/και του Ε.Ο.Χ. ή/και του Π.Ο.Ε. παρόμοια (ποιοτικά και ποσοτικά) έργα με το δημοπρατούμενο και πληρούν τις </w:t>
      </w:r>
      <w:r w:rsidR="00136597" w:rsidRPr="00EF64C7">
        <w:rPr>
          <w:rFonts w:ascii="Verdana" w:eastAsia="Times New Roman" w:hAnsi="Verdana" w:cs="Arial"/>
          <w:color w:val="auto"/>
          <w:sz w:val="20"/>
          <w:szCs w:val="20"/>
          <w:lang w:eastAsia="zh-CN"/>
        </w:rPr>
        <w:t xml:space="preserve">αντίστοιχες </w:t>
      </w:r>
      <w:r w:rsidRPr="00EF64C7">
        <w:rPr>
          <w:rFonts w:ascii="Verdana" w:eastAsia="Times New Roman" w:hAnsi="Verdana" w:cs="Arial"/>
          <w:color w:val="auto"/>
          <w:sz w:val="20"/>
          <w:szCs w:val="20"/>
          <w:lang w:eastAsia="zh-CN"/>
        </w:rPr>
        <w:t>τυπικές και ουσιαστικές προϋποθέσεις με τις Εργοληπτικές Επιχειρήσεις των παρ</w:t>
      </w:r>
      <w:r w:rsidRPr="00EF64C7">
        <w:rPr>
          <w:rFonts w:ascii="Verdana" w:eastAsia="Times New Roman" w:hAnsi="Verdana" w:cs="Arial"/>
          <w:color w:val="auto"/>
          <w:sz w:val="20"/>
          <w:szCs w:val="20"/>
          <w:lang w:eastAsia="zh-CN"/>
        </w:rPr>
        <w:t>α</w:t>
      </w:r>
      <w:r w:rsidRPr="00EF64C7">
        <w:rPr>
          <w:rFonts w:ascii="Verdana" w:eastAsia="Times New Roman" w:hAnsi="Verdana" w:cs="Arial"/>
          <w:color w:val="auto"/>
          <w:sz w:val="20"/>
          <w:szCs w:val="20"/>
          <w:lang w:eastAsia="zh-CN"/>
        </w:rPr>
        <w:t>πάνω εδαφίων.</w:t>
      </w:r>
    </w:p>
    <w:p w14:paraId="0F97803D" w14:textId="0505D164" w:rsidR="0085418B" w:rsidRPr="000A1B3B" w:rsidRDefault="0085418B" w:rsidP="00EF64C7">
      <w:pPr>
        <w:pStyle w:val="Default"/>
        <w:spacing w:after="120" w:line="360" w:lineRule="auto"/>
        <w:ind w:left="709"/>
        <w:jc w:val="both"/>
        <w:rPr>
          <w:rFonts w:ascii="Verdana" w:eastAsia="Times New Roman" w:hAnsi="Verdana" w:cs="Arial"/>
          <w:color w:val="auto"/>
          <w:sz w:val="20"/>
          <w:szCs w:val="20"/>
          <w:lang w:eastAsia="zh-CN"/>
        </w:rPr>
      </w:pPr>
      <w:r w:rsidRPr="00B9562C">
        <w:rPr>
          <w:rFonts w:ascii="Verdana" w:eastAsia="Times New Roman" w:hAnsi="Verdana" w:cs="Arial"/>
          <w:color w:val="auto"/>
          <w:sz w:val="20"/>
          <w:szCs w:val="20"/>
          <w:u w:val="single"/>
          <w:lang w:eastAsia="zh-CN"/>
        </w:rPr>
        <w:t xml:space="preserve">Β) Κοινοπραξίες ή Ενώσεις </w:t>
      </w:r>
      <w:proofErr w:type="spellStart"/>
      <w:r w:rsidRPr="00B9562C">
        <w:rPr>
          <w:rFonts w:ascii="Verdana" w:eastAsia="Times New Roman" w:hAnsi="Verdana" w:cs="Arial"/>
          <w:color w:val="auto"/>
          <w:sz w:val="20"/>
          <w:szCs w:val="20"/>
          <w:u w:val="single"/>
          <w:lang w:eastAsia="zh-CN"/>
        </w:rPr>
        <w:t>Εργ</w:t>
      </w:r>
      <w:proofErr w:type="spellEnd"/>
      <w:r>
        <w:rPr>
          <w:rFonts w:ascii="Verdana" w:eastAsia="Times New Roman" w:hAnsi="Verdana" w:cs="Arial"/>
          <w:color w:val="auto"/>
          <w:sz w:val="20"/>
          <w:szCs w:val="20"/>
          <w:u w:val="single"/>
          <w:lang w:eastAsia="zh-CN"/>
        </w:rPr>
        <w:t>.</w:t>
      </w:r>
      <w:r w:rsidRPr="00B9562C">
        <w:rPr>
          <w:rFonts w:ascii="Verdana" w:eastAsia="Times New Roman" w:hAnsi="Verdana" w:cs="Arial"/>
          <w:color w:val="auto"/>
          <w:sz w:val="20"/>
          <w:szCs w:val="20"/>
          <w:u w:val="single"/>
          <w:lang w:eastAsia="zh-CN"/>
        </w:rPr>
        <w:t xml:space="preserve"> </w:t>
      </w:r>
      <w:proofErr w:type="spellStart"/>
      <w:r w:rsidRPr="00B9562C">
        <w:rPr>
          <w:rFonts w:ascii="Verdana" w:eastAsia="Times New Roman" w:hAnsi="Verdana" w:cs="Arial"/>
          <w:color w:val="auto"/>
          <w:sz w:val="20"/>
          <w:szCs w:val="20"/>
          <w:u w:val="single"/>
          <w:lang w:eastAsia="zh-CN"/>
        </w:rPr>
        <w:t>Επ</w:t>
      </w:r>
      <w:proofErr w:type="spellEnd"/>
      <w:r>
        <w:rPr>
          <w:rFonts w:ascii="Verdana" w:eastAsia="Times New Roman" w:hAnsi="Verdana" w:cs="Arial"/>
          <w:color w:val="auto"/>
          <w:sz w:val="20"/>
          <w:szCs w:val="20"/>
          <w:u w:val="single"/>
          <w:lang w:eastAsia="zh-CN"/>
        </w:rPr>
        <w:t>.</w:t>
      </w:r>
      <w:r w:rsidRPr="000A1B3B">
        <w:rPr>
          <w:rFonts w:ascii="Verdana" w:eastAsia="Times New Roman" w:hAnsi="Verdana" w:cs="Arial"/>
          <w:color w:val="auto"/>
          <w:sz w:val="20"/>
          <w:szCs w:val="20"/>
          <w:lang w:eastAsia="zh-CN"/>
        </w:rPr>
        <w:t xml:space="preserve">, </w:t>
      </w:r>
      <w:r>
        <w:rPr>
          <w:rFonts w:ascii="Verdana" w:eastAsia="Times New Roman" w:hAnsi="Verdana" w:cs="Arial"/>
          <w:color w:val="auto"/>
          <w:sz w:val="20"/>
          <w:szCs w:val="20"/>
          <w:lang w:eastAsia="zh-CN"/>
        </w:rPr>
        <w:t>που πληρούν τις ανωτέρω, υπό Α</w:t>
      </w:r>
      <w:r w:rsidRPr="006724BE">
        <w:rPr>
          <w:rFonts w:ascii="Verdana" w:eastAsia="Times New Roman" w:hAnsi="Verdana" w:cs="Arial"/>
          <w:color w:val="auto"/>
          <w:sz w:val="20"/>
          <w:szCs w:val="20"/>
          <w:lang w:eastAsia="zh-CN"/>
        </w:rPr>
        <w:t xml:space="preserve"> </w:t>
      </w:r>
      <w:r>
        <w:rPr>
          <w:rFonts w:ascii="Verdana" w:eastAsia="Times New Roman" w:hAnsi="Verdana" w:cs="Arial"/>
          <w:color w:val="auto"/>
          <w:sz w:val="20"/>
          <w:szCs w:val="20"/>
          <w:lang w:eastAsia="zh-CN"/>
        </w:rPr>
        <w:t>προϋποθέσεις</w:t>
      </w:r>
      <w:r w:rsidRPr="000A1B3B">
        <w:rPr>
          <w:rFonts w:ascii="Verdana" w:eastAsia="Times New Roman" w:hAnsi="Verdana" w:cs="Arial"/>
          <w:color w:val="auto"/>
          <w:sz w:val="20"/>
          <w:szCs w:val="20"/>
          <w:lang w:eastAsia="zh-CN"/>
        </w:rPr>
        <w:t xml:space="preserve">. </w:t>
      </w:r>
      <w:r w:rsidRPr="003F0328">
        <w:rPr>
          <w:rFonts w:ascii="Verdana" w:eastAsia="Times New Roman" w:hAnsi="Verdana" w:cs="Arial"/>
          <w:color w:val="auto"/>
          <w:sz w:val="20"/>
          <w:szCs w:val="20"/>
          <w:lang w:eastAsia="zh-CN"/>
        </w:rPr>
        <w:t>Επισημαίνεται ότι</w:t>
      </w:r>
      <w:r>
        <w:rPr>
          <w:rFonts w:ascii="Verdana" w:eastAsia="Times New Roman" w:hAnsi="Verdana" w:cs="Arial"/>
          <w:color w:val="auto"/>
          <w:sz w:val="20"/>
          <w:szCs w:val="20"/>
          <w:lang w:eastAsia="zh-CN"/>
        </w:rPr>
        <w:t>, σε περίπτωση</w:t>
      </w:r>
      <w:r w:rsidRPr="003F0328">
        <w:rPr>
          <w:rFonts w:ascii="Verdana" w:eastAsia="Times New Roman" w:hAnsi="Verdana" w:cs="Arial"/>
          <w:color w:val="auto"/>
          <w:sz w:val="20"/>
          <w:szCs w:val="20"/>
          <w:lang w:eastAsia="zh-CN"/>
        </w:rPr>
        <w:t xml:space="preserve"> ανάθεση</w:t>
      </w:r>
      <w:r>
        <w:rPr>
          <w:rFonts w:ascii="Verdana" w:eastAsia="Times New Roman" w:hAnsi="Verdana" w:cs="Arial"/>
          <w:color w:val="auto"/>
          <w:sz w:val="20"/>
          <w:szCs w:val="20"/>
          <w:lang w:eastAsia="zh-CN"/>
        </w:rPr>
        <w:t>ς της Σύμβασης</w:t>
      </w:r>
      <w:r w:rsidRPr="003F0328">
        <w:rPr>
          <w:rFonts w:ascii="Verdana" w:eastAsia="Times New Roman" w:hAnsi="Verdana" w:cs="Arial"/>
          <w:color w:val="auto"/>
          <w:sz w:val="20"/>
          <w:szCs w:val="20"/>
          <w:lang w:eastAsia="zh-CN"/>
        </w:rPr>
        <w:t xml:space="preserve"> σε Ένωση </w:t>
      </w:r>
      <w:r>
        <w:rPr>
          <w:rFonts w:ascii="Verdana" w:eastAsia="Times New Roman" w:hAnsi="Verdana" w:cs="Arial"/>
          <w:color w:val="auto"/>
          <w:sz w:val="20"/>
          <w:szCs w:val="20"/>
          <w:lang w:eastAsia="zh-CN"/>
        </w:rPr>
        <w:t>Ε</w:t>
      </w:r>
      <w:r w:rsidRPr="003F0328">
        <w:rPr>
          <w:rFonts w:ascii="Verdana" w:eastAsia="Times New Roman" w:hAnsi="Verdana" w:cs="Arial"/>
          <w:color w:val="auto"/>
          <w:sz w:val="20"/>
          <w:szCs w:val="20"/>
          <w:lang w:eastAsia="zh-CN"/>
        </w:rPr>
        <w:t>ταιριών</w:t>
      </w:r>
      <w:r>
        <w:rPr>
          <w:rFonts w:ascii="Verdana" w:eastAsia="Times New Roman" w:hAnsi="Verdana" w:cs="Arial"/>
          <w:color w:val="auto"/>
          <w:sz w:val="20"/>
          <w:szCs w:val="20"/>
          <w:lang w:eastAsia="zh-CN"/>
        </w:rPr>
        <w:t>,</w:t>
      </w:r>
      <w:r w:rsidRPr="003F0328">
        <w:rPr>
          <w:rFonts w:ascii="Verdana" w:eastAsia="Times New Roman" w:hAnsi="Verdana" w:cs="Arial"/>
          <w:color w:val="auto"/>
          <w:sz w:val="20"/>
          <w:szCs w:val="20"/>
          <w:lang w:eastAsia="zh-CN"/>
        </w:rPr>
        <w:t xml:space="preserve"> αυτή θα πρέπει να είναι έτοιμη και να λάβει την μορφή Κοινοπραξίας για την υπογραφή της σύμβασης εντός της προθεσμίας της παρ</w:t>
      </w:r>
      <w:r>
        <w:rPr>
          <w:rFonts w:ascii="Verdana" w:eastAsia="Times New Roman" w:hAnsi="Verdana" w:cs="Arial"/>
          <w:color w:val="auto"/>
          <w:sz w:val="20"/>
          <w:szCs w:val="20"/>
          <w:lang w:eastAsia="zh-CN"/>
        </w:rPr>
        <w:t>.</w:t>
      </w:r>
      <w:r w:rsidRPr="003F0328">
        <w:rPr>
          <w:rFonts w:ascii="Verdana" w:eastAsia="Times New Roman" w:hAnsi="Verdana" w:cs="Arial"/>
          <w:color w:val="auto"/>
          <w:sz w:val="20"/>
          <w:szCs w:val="20"/>
          <w:lang w:eastAsia="zh-CN"/>
        </w:rPr>
        <w:t xml:space="preserve"> </w:t>
      </w:r>
      <w:r>
        <w:fldChar w:fldCharType="begin"/>
      </w:r>
      <w:r>
        <w:instrText xml:space="preserve"> REF _Ref487718871 \r \h  \* MERGEFORMAT </w:instrText>
      </w:r>
      <w:r>
        <w:fldChar w:fldCharType="separate"/>
      </w:r>
      <w:r w:rsidR="000852C1" w:rsidRPr="00EF64C7">
        <w:rPr>
          <w:rFonts w:ascii="Verdana" w:eastAsia="Times New Roman" w:hAnsi="Verdana" w:cs="Arial"/>
          <w:color w:val="auto"/>
          <w:sz w:val="20"/>
          <w:szCs w:val="20"/>
          <w:lang w:eastAsia="zh-CN"/>
        </w:rPr>
        <w:t>19.2</w:t>
      </w:r>
      <w:r>
        <w:fldChar w:fldCharType="end"/>
      </w:r>
      <w:r w:rsidRPr="003F0328">
        <w:rPr>
          <w:rFonts w:ascii="Verdana" w:eastAsia="Times New Roman" w:hAnsi="Verdana" w:cs="Arial"/>
          <w:color w:val="auto"/>
          <w:sz w:val="20"/>
          <w:szCs w:val="20"/>
          <w:lang w:eastAsia="zh-CN"/>
        </w:rPr>
        <w:t xml:space="preserve"> ή όποιας τυχόν παράτασης του χορηγηθεί </w:t>
      </w:r>
      <w:r>
        <w:rPr>
          <w:rFonts w:ascii="Verdana" w:eastAsia="Times New Roman" w:hAnsi="Verdana" w:cs="Arial"/>
          <w:color w:val="auto"/>
          <w:sz w:val="20"/>
          <w:szCs w:val="20"/>
          <w:lang w:eastAsia="zh-CN"/>
        </w:rPr>
        <w:t xml:space="preserve">εγγράφως </w:t>
      </w:r>
      <w:r w:rsidRPr="003F0328">
        <w:rPr>
          <w:rFonts w:ascii="Verdana" w:eastAsia="Times New Roman" w:hAnsi="Verdana" w:cs="Arial"/>
          <w:color w:val="auto"/>
          <w:sz w:val="20"/>
          <w:szCs w:val="20"/>
          <w:lang w:eastAsia="zh-CN"/>
        </w:rPr>
        <w:t>από τον Εργοδότη.</w:t>
      </w:r>
    </w:p>
    <w:p w14:paraId="421F5503" w14:textId="77777777" w:rsidR="0085418B" w:rsidRPr="001F443B" w:rsidRDefault="0085418B" w:rsidP="00EF64C7">
      <w:pPr>
        <w:pStyle w:val="Default"/>
        <w:spacing w:after="120" w:line="360" w:lineRule="auto"/>
        <w:jc w:val="both"/>
        <w:rPr>
          <w:rFonts w:ascii="Verdana" w:hAnsi="Verdana" w:cs="Arial"/>
          <w:i/>
          <w:u w:val="single"/>
        </w:rPr>
      </w:pPr>
      <w:r w:rsidRPr="001F443B">
        <w:rPr>
          <w:rFonts w:ascii="Verdana" w:eastAsia="Times New Roman" w:hAnsi="Verdana" w:cs="Arial"/>
          <w:i/>
          <w:color w:val="auto"/>
          <w:sz w:val="20"/>
          <w:szCs w:val="20"/>
          <w:u w:val="single"/>
          <w:lang w:eastAsia="zh-CN"/>
        </w:rPr>
        <w:t>ΣΗΜΑΝΤΙΚΗ ΣΗΜΕΙΩΣΗ 1:</w:t>
      </w:r>
    </w:p>
    <w:p w14:paraId="470D3E6A" w14:textId="77777777" w:rsidR="0085418B" w:rsidRPr="009B0672" w:rsidRDefault="0085418B" w:rsidP="00EF64C7">
      <w:pPr>
        <w:pStyle w:val="Default"/>
        <w:spacing w:after="120" w:line="360" w:lineRule="auto"/>
        <w:jc w:val="both"/>
        <w:rPr>
          <w:rFonts w:ascii="Verdana" w:eastAsia="Times New Roman" w:hAnsi="Verdana" w:cs="Arial"/>
          <w:i/>
          <w:color w:val="auto"/>
          <w:sz w:val="20"/>
          <w:szCs w:val="20"/>
          <w:lang w:eastAsia="zh-CN"/>
        </w:rPr>
      </w:pPr>
      <w:r w:rsidRPr="003F0328">
        <w:rPr>
          <w:rFonts w:ascii="Verdana" w:eastAsia="Times New Roman" w:hAnsi="Verdana" w:cs="Arial"/>
          <w:i/>
          <w:color w:val="auto"/>
          <w:sz w:val="20"/>
          <w:szCs w:val="20"/>
          <w:lang w:eastAsia="zh-CN"/>
        </w:rPr>
        <w:t>Κάθε Εργοληπτική Επιχείρηση θα συμμετέχει μεμονωμένα ή σε ένα και μόνο κο</w:t>
      </w:r>
      <w:r w:rsidRPr="003F0328">
        <w:rPr>
          <w:rFonts w:ascii="Verdana" w:eastAsia="Times New Roman" w:hAnsi="Verdana" w:cs="Arial"/>
          <w:i/>
          <w:color w:val="auto"/>
          <w:sz w:val="20"/>
          <w:szCs w:val="20"/>
          <w:lang w:eastAsia="zh-CN"/>
        </w:rPr>
        <w:t>ι</w:t>
      </w:r>
      <w:r w:rsidRPr="003F0328">
        <w:rPr>
          <w:rFonts w:ascii="Verdana" w:eastAsia="Times New Roman" w:hAnsi="Verdana" w:cs="Arial"/>
          <w:i/>
          <w:color w:val="auto"/>
          <w:sz w:val="20"/>
          <w:szCs w:val="20"/>
          <w:lang w:eastAsia="zh-CN"/>
        </w:rPr>
        <w:t>νοπρακτικό σχήμα ή Ένωση (επί ποινή αποκλεισμού)</w:t>
      </w:r>
      <w:r>
        <w:rPr>
          <w:rFonts w:ascii="Verdana" w:eastAsia="Times New Roman" w:hAnsi="Verdana" w:cs="Arial"/>
          <w:i/>
          <w:color w:val="auto"/>
          <w:sz w:val="20"/>
          <w:szCs w:val="20"/>
          <w:lang w:eastAsia="zh-CN"/>
        </w:rPr>
        <w:t xml:space="preserve">, ενώ κάθε </w:t>
      </w:r>
      <w:r w:rsidRPr="003F0328">
        <w:rPr>
          <w:rFonts w:ascii="Verdana" w:eastAsia="Times New Roman" w:hAnsi="Verdana" w:cs="Arial"/>
          <w:i/>
          <w:color w:val="auto"/>
          <w:sz w:val="20"/>
          <w:szCs w:val="20"/>
          <w:lang w:eastAsia="zh-CN"/>
        </w:rPr>
        <w:t>Υποψήφιος θα πρέπει να πληροί καθ</w:t>
      </w:r>
      <w:r>
        <w:rPr>
          <w:rFonts w:ascii="Verdana" w:eastAsia="Times New Roman" w:hAnsi="Verdana" w:cs="Arial"/>
          <w:i/>
          <w:color w:val="auto"/>
          <w:sz w:val="20"/>
          <w:szCs w:val="20"/>
          <w:lang w:eastAsia="zh-CN"/>
        </w:rPr>
        <w:t xml:space="preserve">’ </w:t>
      </w:r>
      <w:r w:rsidRPr="003F0328">
        <w:rPr>
          <w:rFonts w:ascii="Verdana" w:eastAsia="Times New Roman" w:hAnsi="Verdana" w:cs="Arial"/>
          <w:i/>
          <w:color w:val="auto"/>
          <w:sz w:val="20"/>
          <w:szCs w:val="20"/>
          <w:lang w:eastAsia="zh-CN"/>
        </w:rPr>
        <w:t>όλη τη διάρκεια του Διαγωνισμού τις πιο πάνω προϋποθ</w:t>
      </w:r>
      <w:r w:rsidRPr="003F0328">
        <w:rPr>
          <w:rFonts w:ascii="Verdana" w:eastAsia="Times New Roman" w:hAnsi="Verdana" w:cs="Arial"/>
          <w:i/>
          <w:color w:val="auto"/>
          <w:sz w:val="20"/>
          <w:szCs w:val="20"/>
          <w:lang w:eastAsia="zh-CN"/>
        </w:rPr>
        <w:t>έ</w:t>
      </w:r>
      <w:r w:rsidRPr="003F0328">
        <w:rPr>
          <w:rFonts w:ascii="Verdana" w:eastAsia="Times New Roman" w:hAnsi="Verdana" w:cs="Arial"/>
          <w:i/>
          <w:color w:val="auto"/>
          <w:sz w:val="20"/>
          <w:szCs w:val="20"/>
          <w:lang w:eastAsia="zh-CN"/>
        </w:rPr>
        <w:t>σεις.</w:t>
      </w:r>
    </w:p>
    <w:p w14:paraId="292B01EF" w14:textId="77777777" w:rsidR="0085418B" w:rsidRDefault="0085418B" w:rsidP="00EF64C7">
      <w:pPr>
        <w:pStyle w:val="Heading2"/>
        <w:spacing w:after="120" w:line="360" w:lineRule="auto"/>
        <w:ind w:left="1134" w:hanging="1134"/>
        <w:jc w:val="both"/>
        <w:rPr>
          <w:rFonts w:ascii="Verdana" w:hAnsi="Verdana"/>
        </w:rPr>
      </w:pPr>
    </w:p>
    <w:p w14:paraId="58134A2A" w14:textId="77777777" w:rsidR="00153FAF" w:rsidRDefault="00153FAF" w:rsidP="00153FAF"/>
    <w:p w14:paraId="77111482" w14:textId="77777777" w:rsidR="00153FAF" w:rsidRDefault="00153FAF" w:rsidP="00153FAF"/>
    <w:p w14:paraId="654CA49A" w14:textId="77777777" w:rsidR="00153FAF" w:rsidRPr="00153FAF" w:rsidRDefault="00153FAF" w:rsidP="00153FAF"/>
    <w:p w14:paraId="71E95ED5" w14:textId="77777777" w:rsidR="00A74C7E" w:rsidRDefault="002B1688" w:rsidP="00EF64C7">
      <w:pPr>
        <w:pStyle w:val="Heading2"/>
        <w:spacing w:after="120" w:line="360" w:lineRule="auto"/>
        <w:ind w:left="1134" w:hanging="1134"/>
        <w:jc w:val="both"/>
        <w:rPr>
          <w:rFonts w:ascii="Verdana" w:hAnsi="Verdana"/>
        </w:rPr>
      </w:pPr>
      <w:bookmarkStart w:id="58" w:name="_Toc520842476"/>
      <w:r>
        <w:rPr>
          <w:rFonts w:ascii="Verdana" w:hAnsi="Verdana"/>
        </w:rPr>
        <w:lastRenderedPageBreak/>
        <w:t>Άρθρο 15</w:t>
      </w:r>
      <w:r w:rsidR="00A74C7E" w:rsidRPr="00266373">
        <w:rPr>
          <w:rFonts w:ascii="Verdana" w:hAnsi="Verdana"/>
        </w:rPr>
        <w:t xml:space="preserve">: </w:t>
      </w:r>
      <w:r w:rsidR="005E3D2F">
        <w:rPr>
          <w:rFonts w:ascii="Verdana" w:hAnsi="Verdana"/>
        </w:rPr>
        <w:t>Κριτήρι</w:t>
      </w:r>
      <w:r w:rsidR="00E429C7">
        <w:rPr>
          <w:rFonts w:ascii="Verdana" w:hAnsi="Verdana"/>
        </w:rPr>
        <w:t>α</w:t>
      </w:r>
      <w:r w:rsidR="005E3D2F">
        <w:rPr>
          <w:rFonts w:ascii="Verdana" w:hAnsi="Verdana"/>
        </w:rPr>
        <w:t xml:space="preserve"> Επιλογής</w:t>
      </w:r>
      <w:bookmarkEnd w:id="57"/>
      <w:bookmarkEnd w:id="58"/>
    </w:p>
    <w:p w14:paraId="20E807C5" w14:textId="77777777" w:rsidR="005E3D2F" w:rsidRPr="002E23CB" w:rsidRDefault="005E3D2F" w:rsidP="00EF64C7">
      <w:pPr>
        <w:pStyle w:val="ListParagraph"/>
        <w:numPr>
          <w:ilvl w:val="1"/>
          <w:numId w:val="29"/>
        </w:numPr>
        <w:spacing w:after="120" w:line="360" w:lineRule="auto"/>
        <w:contextualSpacing w:val="0"/>
        <w:jc w:val="both"/>
        <w:rPr>
          <w:rFonts w:ascii="Verdana" w:hAnsi="Verdana"/>
          <w:b/>
          <w:u w:val="single"/>
        </w:rPr>
      </w:pPr>
      <w:bookmarkStart w:id="59" w:name="_Ref487356811"/>
      <w:r w:rsidRPr="002E23CB">
        <w:rPr>
          <w:rFonts w:ascii="Verdana" w:hAnsi="Verdana"/>
          <w:b/>
          <w:u w:val="single"/>
        </w:rPr>
        <w:t xml:space="preserve">Κριτήρια </w:t>
      </w:r>
      <w:r w:rsidR="00FD6279" w:rsidRPr="002E23CB">
        <w:rPr>
          <w:rFonts w:ascii="Verdana" w:hAnsi="Verdana"/>
          <w:b/>
          <w:u w:val="single"/>
        </w:rPr>
        <w:t>Π</w:t>
      </w:r>
      <w:r w:rsidRPr="002E23CB">
        <w:rPr>
          <w:rFonts w:ascii="Verdana" w:hAnsi="Verdana"/>
          <w:b/>
          <w:u w:val="single"/>
        </w:rPr>
        <w:t xml:space="preserve">οιοτικής </w:t>
      </w:r>
      <w:r w:rsidR="00FD6279" w:rsidRPr="002E23CB">
        <w:rPr>
          <w:rFonts w:ascii="Verdana" w:hAnsi="Verdana"/>
          <w:b/>
          <w:u w:val="single"/>
        </w:rPr>
        <w:t>Ε</w:t>
      </w:r>
      <w:r w:rsidR="00E429C7" w:rsidRPr="002E23CB">
        <w:rPr>
          <w:rFonts w:ascii="Verdana" w:hAnsi="Verdana"/>
          <w:b/>
          <w:u w:val="single"/>
        </w:rPr>
        <w:t>πιλογής</w:t>
      </w:r>
      <w:r w:rsidR="00EA4EB9" w:rsidRPr="002E23CB">
        <w:rPr>
          <w:rFonts w:ascii="Verdana" w:hAnsi="Verdana"/>
          <w:b/>
          <w:u w:val="single"/>
        </w:rPr>
        <w:t xml:space="preserve"> (ON/OFF)</w:t>
      </w:r>
      <w:bookmarkEnd w:id="59"/>
    </w:p>
    <w:p w14:paraId="007EC3BF" w14:textId="77777777" w:rsidR="00A74C7E" w:rsidRPr="00A74C7E" w:rsidRDefault="00A74C7E" w:rsidP="00EF64C7">
      <w:pPr>
        <w:pStyle w:val="Default"/>
        <w:spacing w:after="120" w:line="360" w:lineRule="auto"/>
        <w:jc w:val="both"/>
        <w:rPr>
          <w:rFonts w:ascii="Verdana" w:eastAsia="Times New Roman" w:hAnsi="Verdana" w:cs="Arial"/>
          <w:color w:val="auto"/>
          <w:sz w:val="20"/>
          <w:szCs w:val="20"/>
          <w:lang w:eastAsia="zh-CN"/>
        </w:rPr>
      </w:pPr>
      <w:r w:rsidRPr="00A74C7E">
        <w:rPr>
          <w:rFonts w:ascii="Verdana" w:eastAsia="Times New Roman" w:hAnsi="Verdana" w:cs="Arial"/>
          <w:color w:val="auto"/>
          <w:sz w:val="20"/>
          <w:szCs w:val="20"/>
          <w:lang w:eastAsia="zh-CN"/>
        </w:rPr>
        <w:t>Κάθε Εργοληπτική Επιχείρηση που θα μετάσχει στον Διαγωνισμό μεμονωμένα ή ως μέλος Κοινοπραξίας</w:t>
      </w:r>
      <w:r w:rsidR="00EA4EB9">
        <w:rPr>
          <w:rFonts w:ascii="Verdana" w:eastAsia="Times New Roman" w:hAnsi="Verdana" w:cs="Arial"/>
          <w:color w:val="auto"/>
          <w:sz w:val="20"/>
          <w:szCs w:val="20"/>
          <w:lang w:eastAsia="zh-CN"/>
        </w:rPr>
        <w:t xml:space="preserve"> ή ως μέλος Ένωσης</w:t>
      </w:r>
      <w:r w:rsidRPr="00A74C7E">
        <w:rPr>
          <w:rFonts w:ascii="Verdana" w:eastAsia="Times New Roman" w:hAnsi="Verdana" w:cs="Arial"/>
          <w:color w:val="auto"/>
          <w:sz w:val="20"/>
          <w:szCs w:val="20"/>
          <w:lang w:eastAsia="zh-CN"/>
        </w:rPr>
        <w:t xml:space="preserve"> οφείλει να διαθέτει</w:t>
      </w:r>
      <w:r w:rsidR="001F443B">
        <w:rPr>
          <w:rFonts w:ascii="Verdana" w:eastAsia="Times New Roman" w:hAnsi="Verdana" w:cs="Arial"/>
          <w:color w:val="auto"/>
          <w:sz w:val="20"/>
          <w:szCs w:val="20"/>
          <w:lang w:eastAsia="zh-CN"/>
        </w:rPr>
        <w:t>, επί ποινή απ</w:t>
      </w:r>
      <w:r w:rsidR="001F443B">
        <w:rPr>
          <w:rFonts w:ascii="Verdana" w:eastAsia="Times New Roman" w:hAnsi="Verdana" w:cs="Arial"/>
          <w:color w:val="auto"/>
          <w:sz w:val="20"/>
          <w:szCs w:val="20"/>
          <w:lang w:eastAsia="zh-CN"/>
        </w:rPr>
        <w:t>ο</w:t>
      </w:r>
      <w:r w:rsidR="001F443B">
        <w:rPr>
          <w:rFonts w:ascii="Verdana" w:eastAsia="Times New Roman" w:hAnsi="Verdana" w:cs="Arial"/>
          <w:color w:val="auto"/>
          <w:sz w:val="20"/>
          <w:szCs w:val="20"/>
          <w:lang w:eastAsia="zh-CN"/>
        </w:rPr>
        <w:t>κλεισμού του Διαγωνιζομένου,</w:t>
      </w:r>
      <w:r w:rsidRPr="00A74C7E">
        <w:rPr>
          <w:rFonts w:ascii="Verdana" w:eastAsia="Times New Roman" w:hAnsi="Verdana" w:cs="Arial"/>
          <w:color w:val="auto"/>
          <w:sz w:val="20"/>
          <w:szCs w:val="20"/>
          <w:lang w:eastAsia="zh-CN"/>
        </w:rPr>
        <w:t xml:space="preserve"> τα παρακάτω επαγγελματικά προσόντα: </w:t>
      </w:r>
    </w:p>
    <w:p w14:paraId="1A282C30" w14:textId="77777777" w:rsidR="00A74C7E" w:rsidRPr="00A74C7E" w:rsidRDefault="00A74C7E" w:rsidP="00EF64C7">
      <w:pPr>
        <w:pStyle w:val="Default"/>
        <w:numPr>
          <w:ilvl w:val="0"/>
          <w:numId w:val="3"/>
        </w:numPr>
        <w:spacing w:after="120" w:line="360" w:lineRule="auto"/>
        <w:jc w:val="both"/>
        <w:rPr>
          <w:rFonts w:ascii="Verdana" w:eastAsia="Times New Roman" w:hAnsi="Verdana" w:cs="Arial"/>
          <w:color w:val="auto"/>
          <w:sz w:val="20"/>
          <w:szCs w:val="20"/>
          <w:lang w:eastAsia="zh-CN"/>
        </w:rPr>
      </w:pPr>
      <w:r w:rsidRPr="00A74C7E">
        <w:rPr>
          <w:rFonts w:ascii="Verdana" w:eastAsia="Times New Roman" w:hAnsi="Verdana" w:cs="Arial"/>
          <w:color w:val="auto"/>
          <w:sz w:val="20"/>
          <w:szCs w:val="20"/>
          <w:lang w:eastAsia="zh-CN"/>
        </w:rPr>
        <w:t>Να μη βρίσκεται σε πτώχευση, εκκαθάριση, αναγκαστική διαχείριση</w:t>
      </w:r>
      <w:r w:rsidR="006E6A37" w:rsidRPr="006E6A37">
        <w:rPr>
          <w:rFonts w:ascii="Verdana" w:eastAsia="Times New Roman" w:hAnsi="Verdana" w:cs="Arial"/>
          <w:color w:val="auto"/>
          <w:sz w:val="20"/>
          <w:szCs w:val="20"/>
          <w:lang w:eastAsia="zh-CN"/>
        </w:rPr>
        <w:t xml:space="preserve"> </w:t>
      </w:r>
      <w:r w:rsidR="006E6A37">
        <w:rPr>
          <w:rFonts w:ascii="Verdana" w:eastAsia="Times New Roman" w:hAnsi="Verdana" w:cs="Arial"/>
          <w:color w:val="auto"/>
          <w:sz w:val="20"/>
          <w:szCs w:val="20"/>
          <w:lang w:eastAsia="zh-CN"/>
        </w:rPr>
        <w:t xml:space="preserve">και να μην έχει κινηθεί εναντίον του </w:t>
      </w:r>
      <w:r w:rsidR="006E6A37" w:rsidRPr="00F80C81">
        <w:rPr>
          <w:rFonts w:ascii="Verdana" w:eastAsia="Times New Roman" w:hAnsi="Verdana" w:cs="Arial"/>
          <w:color w:val="auto"/>
          <w:sz w:val="20"/>
          <w:szCs w:val="20"/>
          <w:lang w:eastAsia="zh-CN"/>
        </w:rPr>
        <w:t>διαδικασία κήρυξης σε πτώχευση, εκκαθάρ</w:t>
      </w:r>
      <w:r w:rsidR="006E6A37" w:rsidRPr="00F80C81">
        <w:rPr>
          <w:rFonts w:ascii="Verdana" w:eastAsia="Times New Roman" w:hAnsi="Verdana" w:cs="Arial"/>
          <w:color w:val="auto"/>
          <w:sz w:val="20"/>
          <w:szCs w:val="20"/>
          <w:lang w:eastAsia="zh-CN"/>
        </w:rPr>
        <w:t>ι</w:t>
      </w:r>
      <w:r w:rsidR="006E6A37" w:rsidRPr="00F80C81">
        <w:rPr>
          <w:rFonts w:ascii="Verdana" w:eastAsia="Times New Roman" w:hAnsi="Verdana" w:cs="Arial"/>
          <w:color w:val="auto"/>
          <w:sz w:val="20"/>
          <w:szCs w:val="20"/>
          <w:lang w:eastAsia="zh-CN"/>
        </w:rPr>
        <w:t>ση</w:t>
      </w:r>
      <w:r w:rsidR="006E6A37">
        <w:rPr>
          <w:rFonts w:ascii="Verdana" w:eastAsia="Times New Roman" w:hAnsi="Verdana" w:cs="Arial"/>
          <w:color w:val="auto"/>
          <w:sz w:val="20"/>
          <w:szCs w:val="20"/>
          <w:lang w:eastAsia="zh-CN"/>
        </w:rPr>
        <w:t xml:space="preserve"> ή</w:t>
      </w:r>
      <w:r w:rsidR="006E6A37" w:rsidRPr="00F80C81">
        <w:rPr>
          <w:rFonts w:ascii="Verdana" w:eastAsia="Times New Roman" w:hAnsi="Verdana" w:cs="Arial"/>
          <w:color w:val="auto"/>
          <w:sz w:val="20"/>
          <w:szCs w:val="20"/>
          <w:lang w:eastAsia="zh-CN"/>
        </w:rPr>
        <w:t xml:space="preserve"> αναγκαστική διαχείριση</w:t>
      </w:r>
      <w:r w:rsidRPr="00A74C7E">
        <w:rPr>
          <w:rFonts w:ascii="Verdana" w:eastAsia="Times New Roman" w:hAnsi="Verdana" w:cs="Arial"/>
          <w:color w:val="auto"/>
          <w:sz w:val="20"/>
          <w:szCs w:val="20"/>
          <w:lang w:eastAsia="zh-CN"/>
        </w:rPr>
        <w:t xml:space="preserve">. </w:t>
      </w:r>
    </w:p>
    <w:p w14:paraId="1233F0F4" w14:textId="77777777" w:rsidR="00E41D04" w:rsidRPr="00E41D04" w:rsidRDefault="00A74C7E" w:rsidP="00EF64C7">
      <w:pPr>
        <w:pStyle w:val="Default"/>
        <w:numPr>
          <w:ilvl w:val="0"/>
          <w:numId w:val="3"/>
        </w:numPr>
        <w:spacing w:after="120" w:line="360" w:lineRule="auto"/>
        <w:jc w:val="both"/>
        <w:rPr>
          <w:rFonts w:ascii="Verdana" w:eastAsia="Times New Roman" w:hAnsi="Verdana" w:cs="Arial"/>
          <w:color w:val="auto"/>
          <w:sz w:val="20"/>
          <w:szCs w:val="20"/>
          <w:lang w:eastAsia="zh-CN"/>
        </w:rPr>
      </w:pPr>
      <w:bookmarkStart w:id="60" w:name="_Ref487361370"/>
      <w:r w:rsidRPr="00A74C7E">
        <w:rPr>
          <w:rFonts w:ascii="Verdana" w:eastAsia="Times New Roman" w:hAnsi="Verdana" w:cs="Arial"/>
          <w:color w:val="auto"/>
          <w:sz w:val="20"/>
          <w:szCs w:val="20"/>
          <w:lang w:eastAsia="zh-CN"/>
        </w:rPr>
        <w:t xml:space="preserve">Να μην έχουν καταδικαστεί αμετάκλητα οι διαχειριστές σε περίπτωση </w:t>
      </w:r>
      <w:r w:rsidRPr="00A74C7E">
        <w:rPr>
          <w:rFonts w:ascii="Verdana" w:eastAsia="Times New Roman" w:hAnsi="Verdana" w:cs="Arial"/>
          <w:color w:val="auto"/>
          <w:sz w:val="20"/>
          <w:szCs w:val="20"/>
          <w:lang w:eastAsia="zh-CN"/>
        </w:rPr>
        <w:t>ο</w:t>
      </w:r>
      <w:r w:rsidRPr="00A74C7E">
        <w:rPr>
          <w:rFonts w:ascii="Verdana" w:eastAsia="Times New Roman" w:hAnsi="Verdana" w:cs="Arial"/>
          <w:color w:val="auto"/>
          <w:sz w:val="20"/>
          <w:szCs w:val="20"/>
          <w:lang w:eastAsia="zh-CN"/>
        </w:rPr>
        <w:t>μόρρυθμων (Ο.Ε.), ετερόρρυθμων (Ε.Ε.) και εταιρειών περιορισμένης ε</w:t>
      </w:r>
      <w:r w:rsidRPr="00A74C7E">
        <w:rPr>
          <w:rFonts w:ascii="Verdana" w:eastAsia="Times New Roman" w:hAnsi="Verdana" w:cs="Arial"/>
          <w:color w:val="auto"/>
          <w:sz w:val="20"/>
          <w:szCs w:val="20"/>
          <w:lang w:eastAsia="zh-CN"/>
        </w:rPr>
        <w:t>υ</w:t>
      </w:r>
      <w:r w:rsidRPr="00A74C7E">
        <w:rPr>
          <w:rFonts w:ascii="Verdana" w:eastAsia="Times New Roman" w:hAnsi="Verdana" w:cs="Arial"/>
          <w:color w:val="auto"/>
          <w:sz w:val="20"/>
          <w:szCs w:val="20"/>
          <w:lang w:eastAsia="zh-CN"/>
        </w:rPr>
        <w:t xml:space="preserve">θύνης (Ε.Π.Ε.), ο πρόεδρος και ο διευθύνων σύμβουλος σε περίπτωση </w:t>
      </w:r>
      <w:r w:rsidRPr="00A74C7E">
        <w:rPr>
          <w:rFonts w:ascii="Verdana" w:eastAsia="Times New Roman" w:hAnsi="Verdana" w:cs="Arial"/>
          <w:color w:val="auto"/>
          <w:sz w:val="20"/>
          <w:szCs w:val="20"/>
          <w:lang w:eastAsia="zh-CN"/>
        </w:rPr>
        <w:t>α</w:t>
      </w:r>
      <w:r w:rsidRPr="00A74C7E">
        <w:rPr>
          <w:rFonts w:ascii="Verdana" w:eastAsia="Times New Roman" w:hAnsi="Verdana" w:cs="Arial"/>
          <w:color w:val="auto"/>
          <w:sz w:val="20"/>
          <w:szCs w:val="20"/>
          <w:lang w:eastAsia="zh-CN"/>
        </w:rPr>
        <w:t>νώνυμης εταιρείας (Α.Ε.), τα φυσικά πρόσωπα που ασκούν</w:t>
      </w:r>
      <w:r w:rsidR="00E41D04" w:rsidRPr="00E41D04">
        <w:t xml:space="preserve"> </w:t>
      </w:r>
      <w:r w:rsidR="00E41D04" w:rsidRPr="00E41D04">
        <w:rPr>
          <w:rFonts w:ascii="Verdana" w:eastAsia="Times New Roman" w:hAnsi="Verdana" w:cs="Arial"/>
          <w:color w:val="auto"/>
          <w:sz w:val="20"/>
          <w:szCs w:val="20"/>
          <w:lang w:eastAsia="zh-CN"/>
        </w:rPr>
        <w:t>τη διοίκησή του σε κάθε άλλη περίπτωση για:</w:t>
      </w:r>
      <w:bookmarkEnd w:id="60"/>
      <w:r w:rsidR="00E41D04" w:rsidRPr="00E41D04">
        <w:rPr>
          <w:rFonts w:ascii="Verdana" w:eastAsia="Times New Roman" w:hAnsi="Verdana" w:cs="Arial"/>
          <w:color w:val="auto"/>
          <w:sz w:val="20"/>
          <w:szCs w:val="20"/>
          <w:lang w:eastAsia="zh-CN"/>
        </w:rPr>
        <w:t xml:space="preserve"> </w:t>
      </w:r>
    </w:p>
    <w:p w14:paraId="6DAF7281" w14:textId="7B87D1FA" w:rsidR="00E41D04" w:rsidRPr="00E41D04" w:rsidRDefault="00E41D04" w:rsidP="00EF64C7">
      <w:pPr>
        <w:pStyle w:val="Default"/>
        <w:spacing w:after="120" w:line="360" w:lineRule="auto"/>
        <w:ind w:left="720"/>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α) συμμετοχή σε εγκληματική οργάνωση, κατά το άρθρο 2 παρ.</w:t>
      </w:r>
      <w:r w:rsidR="002B5FA5">
        <w:rPr>
          <w:rFonts w:ascii="Verdana" w:eastAsia="Times New Roman" w:hAnsi="Verdana" w:cs="Arial"/>
          <w:color w:val="auto"/>
          <w:sz w:val="20"/>
          <w:szCs w:val="20"/>
          <w:lang w:eastAsia="zh-CN"/>
        </w:rPr>
        <w:t xml:space="preserve"> </w:t>
      </w:r>
      <w:r w:rsidRPr="00E41D04">
        <w:rPr>
          <w:rFonts w:ascii="Verdana" w:eastAsia="Times New Roman" w:hAnsi="Verdana" w:cs="Arial"/>
          <w:color w:val="auto"/>
          <w:sz w:val="20"/>
          <w:szCs w:val="20"/>
          <w:lang w:eastAsia="zh-CN"/>
        </w:rPr>
        <w:t>1 της κο</w:t>
      </w:r>
      <w:r w:rsidRPr="00E41D04">
        <w:rPr>
          <w:rFonts w:ascii="Verdana" w:eastAsia="Times New Roman" w:hAnsi="Verdana" w:cs="Arial"/>
          <w:color w:val="auto"/>
          <w:sz w:val="20"/>
          <w:szCs w:val="20"/>
          <w:lang w:eastAsia="zh-CN"/>
        </w:rPr>
        <w:t>ι</w:t>
      </w:r>
      <w:r w:rsidRPr="00E41D04">
        <w:rPr>
          <w:rFonts w:ascii="Verdana" w:eastAsia="Times New Roman" w:hAnsi="Verdana" w:cs="Arial"/>
          <w:color w:val="auto"/>
          <w:sz w:val="20"/>
          <w:szCs w:val="20"/>
          <w:lang w:eastAsia="zh-CN"/>
        </w:rPr>
        <w:t xml:space="preserve">νής δράσης της υπ’ </w:t>
      </w:r>
      <w:proofErr w:type="spellStart"/>
      <w:r w:rsidRPr="00E41D04">
        <w:rPr>
          <w:rFonts w:ascii="Verdana" w:eastAsia="Times New Roman" w:hAnsi="Verdana" w:cs="Arial"/>
          <w:color w:val="auto"/>
          <w:sz w:val="20"/>
          <w:szCs w:val="20"/>
          <w:lang w:eastAsia="zh-CN"/>
        </w:rPr>
        <w:t>αριθμ</w:t>
      </w:r>
      <w:proofErr w:type="spellEnd"/>
      <w:r w:rsidRPr="00E41D04">
        <w:rPr>
          <w:rFonts w:ascii="Verdana" w:eastAsia="Times New Roman" w:hAnsi="Verdana" w:cs="Arial"/>
          <w:color w:val="auto"/>
          <w:sz w:val="20"/>
          <w:szCs w:val="20"/>
          <w:lang w:eastAsia="zh-CN"/>
        </w:rPr>
        <w:t>. 98/773/ΔΕΥ του Συμβουλίου της Ευρωπαϊκής Ένωσης</w:t>
      </w:r>
      <w:r w:rsidR="002B5FA5">
        <w:rPr>
          <w:rFonts w:ascii="Verdana" w:eastAsia="Times New Roman" w:hAnsi="Verdana" w:cs="Arial"/>
          <w:color w:val="auto"/>
          <w:sz w:val="20"/>
          <w:szCs w:val="20"/>
          <w:lang w:eastAsia="zh-CN"/>
        </w:rPr>
        <w:t>,</w:t>
      </w:r>
    </w:p>
    <w:p w14:paraId="7EC8A759" w14:textId="08BE6D97" w:rsidR="00E41D04" w:rsidRPr="00E41D04" w:rsidRDefault="00E41D04" w:rsidP="00EF64C7">
      <w:pPr>
        <w:pStyle w:val="Default"/>
        <w:spacing w:after="120" w:line="360" w:lineRule="auto"/>
        <w:ind w:left="720"/>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 xml:space="preserve">β) δωροδοκία, κατά το άρθρο 3 της πράξης του Συμβουλίου της 26ης </w:t>
      </w:r>
      <w:r w:rsidR="00B72851" w:rsidRPr="00E41D04">
        <w:rPr>
          <w:rFonts w:ascii="Verdana" w:eastAsia="Times New Roman" w:hAnsi="Verdana" w:cs="Arial"/>
          <w:color w:val="auto"/>
          <w:sz w:val="20"/>
          <w:szCs w:val="20"/>
          <w:lang w:eastAsia="zh-CN"/>
        </w:rPr>
        <w:t>Μα</w:t>
      </w:r>
      <w:r w:rsidR="00B72851" w:rsidRPr="00E41D04">
        <w:rPr>
          <w:rFonts w:ascii="Verdana" w:eastAsia="Times New Roman" w:hAnsi="Verdana" w:cs="Arial"/>
          <w:color w:val="auto"/>
          <w:sz w:val="20"/>
          <w:szCs w:val="20"/>
          <w:lang w:eastAsia="zh-CN"/>
        </w:rPr>
        <w:t>ΐ</w:t>
      </w:r>
      <w:r w:rsidR="00B72851" w:rsidRPr="00E41D04">
        <w:rPr>
          <w:rFonts w:ascii="Verdana" w:eastAsia="Times New Roman" w:hAnsi="Verdana" w:cs="Arial"/>
          <w:color w:val="auto"/>
          <w:sz w:val="20"/>
          <w:szCs w:val="20"/>
          <w:lang w:eastAsia="zh-CN"/>
        </w:rPr>
        <w:t>ου</w:t>
      </w:r>
      <w:r w:rsidRPr="00E41D04">
        <w:rPr>
          <w:rFonts w:ascii="Verdana" w:eastAsia="Times New Roman" w:hAnsi="Verdana" w:cs="Arial"/>
          <w:color w:val="auto"/>
          <w:sz w:val="20"/>
          <w:szCs w:val="20"/>
          <w:lang w:eastAsia="zh-CN"/>
        </w:rPr>
        <w:t xml:space="preserve"> 1997 (21) και στο άρθρο 3 παρ.1 της κοινής δράσης υπ’ </w:t>
      </w:r>
      <w:proofErr w:type="spellStart"/>
      <w:r w:rsidRPr="00E41D04">
        <w:rPr>
          <w:rFonts w:ascii="Verdana" w:eastAsia="Times New Roman" w:hAnsi="Verdana" w:cs="Arial"/>
          <w:color w:val="auto"/>
          <w:sz w:val="20"/>
          <w:szCs w:val="20"/>
          <w:lang w:eastAsia="zh-CN"/>
        </w:rPr>
        <w:t>αριθμ</w:t>
      </w:r>
      <w:proofErr w:type="spellEnd"/>
      <w:r w:rsidRPr="00E41D04">
        <w:rPr>
          <w:rFonts w:ascii="Verdana" w:eastAsia="Times New Roman" w:hAnsi="Verdana" w:cs="Arial"/>
          <w:color w:val="auto"/>
          <w:sz w:val="20"/>
          <w:szCs w:val="20"/>
          <w:lang w:eastAsia="zh-CN"/>
        </w:rPr>
        <w:t>. 98/742/ΚΕΠΠΑ του Συμβουλίου</w:t>
      </w:r>
      <w:r w:rsidR="002B5FA5">
        <w:rPr>
          <w:rFonts w:ascii="Verdana" w:eastAsia="Times New Roman" w:hAnsi="Verdana" w:cs="Arial"/>
          <w:color w:val="auto"/>
          <w:sz w:val="20"/>
          <w:szCs w:val="20"/>
          <w:lang w:eastAsia="zh-CN"/>
        </w:rPr>
        <w:t>,</w:t>
      </w:r>
    </w:p>
    <w:p w14:paraId="72C8F9E4" w14:textId="2C47C891" w:rsidR="00E41D04" w:rsidRPr="00E41D04" w:rsidRDefault="00E41D04" w:rsidP="00EF64C7">
      <w:pPr>
        <w:pStyle w:val="Default"/>
        <w:spacing w:after="120" w:line="360" w:lineRule="auto"/>
        <w:ind w:left="720"/>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γ) απάτη, κατά την έννοια του άρθρου 1 της σύμβασης για την προστασία των οικονομικών συμφερόντων των Ευρωπαϊκών Κοινοτήτων</w:t>
      </w:r>
      <w:r w:rsidR="002B5FA5">
        <w:rPr>
          <w:rFonts w:ascii="Verdana" w:eastAsia="Times New Roman" w:hAnsi="Verdana" w:cs="Arial"/>
          <w:color w:val="auto"/>
          <w:sz w:val="20"/>
          <w:szCs w:val="20"/>
          <w:lang w:eastAsia="zh-CN"/>
        </w:rPr>
        <w:t>,</w:t>
      </w:r>
    </w:p>
    <w:p w14:paraId="232783B6" w14:textId="58E6249D" w:rsidR="00E41D04" w:rsidRPr="00E41D04" w:rsidRDefault="00E41D04" w:rsidP="00EF64C7">
      <w:pPr>
        <w:pStyle w:val="Default"/>
        <w:spacing w:after="120" w:line="360" w:lineRule="auto"/>
        <w:ind w:left="720"/>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δ) νομιμοποίηση εσόδων από παράνομες δραστηριότητες, κατά το άρθρο 1 της υπ’</w:t>
      </w:r>
      <w:r w:rsidR="002B5FA5">
        <w:rPr>
          <w:rFonts w:ascii="Verdana" w:eastAsia="Times New Roman" w:hAnsi="Verdana" w:cs="Arial"/>
          <w:color w:val="auto"/>
          <w:sz w:val="20"/>
          <w:szCs w:val="20"/>
          <w:lang w:eastAsia="zh-CN"/>
        </w:rPr>
        <w:t xml:space="preserve"> </w:t>
      </w:r>
      <w:proofErr w:type="spellStart"/>
      <w:r w:rsidRPr="00E41D04">
        <w:rPr>
          <w:rFonts w:ascii="Verdana" w:eastAsia="Times New Roman" w:hAnsi="Verdana" w:cs="Arial"/>
          <w:color w:val="auto"/>
          <w:sz w:val="20"/>
          <w:szCs w:val="20"/>
          <w:lang w:eastAsia="zh-CN"/>
        </w:rPr>
        <w:t>αριθμ</w:t>
      </w:r>
      <w:proofErr w:type="spellEnd"/>
      <w:r w:rsidRPr="00E41D04">
        <w:rPr>
          <w:rFonts w:ascii="Verdana" w:eastAsia="Times New Roman" w:hAnsi="Verdana" w:cs="Arial"/>
          <w:color w:val="auto"/>
          <w:sz w:val="20"/>
          <w:szCs w:val="20"/>
          <w:lang w:eastAsia="zh-CN"/>
        </w:rPr>
        <w:t>. 91./308/ΕΟΚ οδηγίας του Συμβουλίου, για την πρόληψη χρησιμοποίησης του χρηματοπιστωτικού συστήματος για τη νομιμοποίηση εσόδων από παράνομες δραστηριότητες</w:t>
      </w:r>
      <w:r w:rsidR="002B5FA5">
        <w:rPr>
          <w:rFonts w:ascii="Verdana" w:eastAsia="Times New Roman" w:hAnsi="Verdana" w:cs="Arial"/>
          <w:color w:val="auto"/>
          <w:sz w:val="20"/>
          <w:szCs w:val="20"/>
          <w:lang w:eastAsia="zh-CN"/>
        </w:rPr>
        <w:t>,</w:t>
      </w:r>
    </w:p>
    <w:p w14:paraId="3DF4958A" w14:textId="77777777" w:rsidR="00E41D04" w:rsidRPr="00E41D04" w:rsidRDefault="00E41D04" w:rsidP="00EF64C7">
      <w:pPr>
        <w:pStyle w:val="Default"/>
        <w:spacing w:after="120" w:line="360" w:lineRule="auto"/>
        <w:ind w:left="720"/>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ε) υπεξαίρεση (375 Π.Κ)</w:t>
      </w:r>
      <w:r w:rsidR="002B5FA5">
        <w:rPr>
          <w:rFonts w:ascii="Verdana" w:eastAsia="Times New Roman" w:hAnsi="Verdana" w:cs="Arial"/>
          <w:color w:val="auto"/>
          <w:sz w:val="20"/>
          <w:szCs w:val="20"/>
          <w:lang w:eastAsia="zh-CN"/>
        </w:rPr>
        <w:t>,</w:t>
      </w:r>
      <w:r w:rsidRPr="00E41D04">
        <w:rPr>
          <w:rFonts w:ascii="Verdana" w:eastAsia="Times New Roman" w:hAnsi="Verdana" w:cs="Arial"/>
          <w:color w:val="auto"/>
          <w:sz w:val="20"/>
          <w:szCs w:val="20"/>
          <w:lang w:eastAsia="zh-CN"/>
        </w:rPr>
        <w:t xml:space="preserve"> </w:t>
      </w:r>
    </w:p>
    <w:p w14:paraId="6B19A05A" w14:textId="77777777" w:rsidR="00E41D04" w:rsidRPr="00E41D04" w:rsidRDefault="00E41D04" w:rsidP="00EF64C7">
      <w:pPr>
        <w:pStyle w:val="Default"/>
        <w:spacing w:after="120" w:line="360" w:lineRule="auto"/>
        <w:ind w:left="720"/>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στ) απάτη (386-388 Π.Κ.)</w:t>
      </w:r>
      <w:r w:rsidR="002B5FA5">
        <w:rPr>
          <w:rFonts w:ascii="Verdana" w:eastAsia="Times New Roman" w:hAnsi="Verdana" w:cs="Arial"/>
          <w:color w:val="auto"/>
          <w:sz w:val="20"/>
          <w:szCs w:val="20"/>
          <w:lang w:eastAsia="zh-CN"/>
        </w:rPr>
        <w:t>,</w:t>
      </w:r>
      <w:r w:rsidRPr="00E41D04">
        <w:rPr>
          <w:rFonts w:ascii="Verdana" w:eastAsia="Times New Roman" w:hAnsi="Verdana" w:cs="Arial"/>
          <w:color w:val="auto"/>
          <w:sz w:val="20"/>
          <w:szCs w:val="20"/>
          <w:lang w:eastAsia="zh-CN"/>
        </w:rPr>
        <w:t xml:space="preserve"> </w:t>
      </w:r>
    </w:p>
    <w:p w14:paraId="51299900" w14:textId="77777777" w:rsidR="00E41D04" w:rsidRPr="00E41D04" w:rsidRDefault="00E41D04" w:rsidP="00EF64C7">
      <w:pPr>
        <w:pStyle w:val="Default"/>
        <w:spacing w:after="120" w:line="360" w:lineRule="auto"/>
        <w:ind w:left="720"/>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ζ) εκβίαση (385 Π.Κ.)</w:t>
      </w:r>
      <w:r w:rsidR="002B5FA5">
        <w:rPr>
          <w:rFonts w:ascii="Verdana" w:eastAsia="Times New Roman" w:hAnsi="Verdana" w:cs="Arial"/>
          <w:color w:val="auto"/>
          <w:sz w:val="20"/>
          <w:szCs w:val="20"/>
          <w:lang w:eastAsia="zh-CN"/>
        </w:rPr>
        <w:t>,</w:t>
      </w:r>
      <w:r w:rsidRPr="00E41D04">
        <w:rPr>
          <w:rFonts w:ascii="Verdana" w:eastAsia="Times New Roman" w:hAnsi="Verdana" w:cs="Arial"/>
          <w:color w:val="auto"/>
          <w:sz w:val="20"/>
          <w:szCs w:val="20"/>
          <w:lang w:eastAsia="zh-CN"/>
        </w:rPr>
        <w:t xml:space="preserve"> </w:t>
      </w:r>
    </w:p>
    <w:p w14:paraId="43DF7C07" w14:textId="10176EE2" w:rsidR="00E41D04" w:rsidRPr="00E41D04" w:rsidRDefault="00E41D04" w:rsidP="00EF64C7">
      <w:pPr>
        <w:pStyle w:val="Default"/>
        <w:spacing w:after="120" w:line="360" w:lineRule="auto"/>
        <w:ind w:left="720"/>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η) πλαστογραφία (216-218 Π.Κ.)</w:t>
      </w:r>
      <w:r w:rsidR="002B5FA5">
        <w:rPr>
          <w:rFonts w:ascii="Verdana" w:eastAsia="Times New Roman" w:hAnsi="Verdana" w:cs="Arial"/>
          <w:color w:val="auto"/>
          <w:sz w:val="20"/>
          <w:szCs w:val="20"/>
          <w:lang w:eastAsia="zh-CN"/>
        </w:rPr>
        <w:t>,</w:t>
      </w:r>
    </w:p>
    <w:p w14:paraId="6FA5E903" w14:textId="6E059164" w:rsidR="00E41D04" w:rsidRPr="00E41D04" w:rsidRDefault="00E41D04" w:rsidP="00EF64C7">
      <w:pPr>
        <w:pStyle w:val="Default"/>
        <w:spacing w:after="120" w:line="360" w:lineRule="auto"/>
        <w:ind w:left="720"/>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θ) ψευδορκία (224 Π.Κ.)</w:t>
      </w:r>
      <w:r w:rsidR="002B5FA5">
        <w:rPr>
          <w:rFonts w:ascii="Verdana" w:eastAsia="Times New Roman" w:hAnsi="Verdana" w:cs="Arial"/>
          <w:color w:val="auto"/>
          <w:sz w:val="20"/>
          <w:szCs w:val="20"/>
          <w:lang w:eastAsia="zh-CN"/>
        </w:rPr>
        <w:t>,</w:t>
      </w:r>
    </w:p>
    <w:p w14:paraId="4AE91B70" w14:textId="66A7997E" w:rsidR="00E41D04" w:rsidRPr="00E41D04" w:rsidRDefault="00E41D04" w:rsidP="00EF64C7">
      <w:pPr>
        <w:pStyle w:val="Default"/>
        <w:spacing w:after="120" w:line="360" w:lineRule="auto"/>
        <w:ind w:left="720"/>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lastRenderedPageBreak/>
        <w:t>ι) δωροδοκία (235-237 Π.Κ.</w:t>
      </w:r>
      <w:r w:rsidR="002B5FA5">
        <w:rPr>
          <w:rFonts w:ascii="Verdana" w:eastAsia="Times New Roman" w:hAnsi="Verdana" w:cs="Arial"/>
          <w:color w:val="auto"/>
          <w:sz w:val="20"/>
          <w:szCs w:val="20"/>
          <w:lang w:eastAsia="zh-CN"/>
        </w:rPr>
        <w:t>,</w:t>
      </w:r>
      <w:r w:rsidRPr="00E41D04">
        <w:rPr>
          <w:rFonts w:ascii="Verdana" w:eastAsia="Times New Roman" w:hAnsi="Verdana" w:cs="Arial"/>
          <w:color w:val="auto"/>
          <w:sz w:val="20"/>
          <w:szCs w:val="20"/>
          <w:lang w:eastAsia="zh-CN"/>
        </w:rPr>
        <w:t xml:space="preserve"> </w:t>
      </w:r>
    </w:p>
    <w:p w14:paraId="6BCE818F" w14:textId="77777777" w:rsidR="002B5FA5" w:rsidRDefault="00E41D04" w:rsidP="00EF64C7">
      <w:pPr>
        <w:pStyle w:val="Default"/>
        <w:spacing w:after="120" w:line="360" w:lineRule="auto"/>
        <w:ind w:left="720"/>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κ) δόλια χρεοκοπία (398 Π.Κ.)</w:t>
      </w:r>
      <w:r w:rsidR="002B5FA5">
        <w:rPr>
          <w:rFonts w:ascii="Verdana" w:eastAsia="Times New Roman" w:hAnsi="Verdana" w:cs="Arial"/>
          <w:color w:val="auto"/>
          <w:sz w:val="20"/>
          <w:szCs w:val="20"/>
          <w:lang w:eastAsia="zh-CN"/>
        </w:rPr>
        <w:t>,</w:t>
      </w:r>
    </w:p>
    <w:p w14:paraId="6C4D3E09" w14:textId="46B873D4" w:rsidR="00E41D04" w:rsidRPr="00E41D04" w:rsidRDefault="002B5FA5" w:rsidP="00EF64C7">
      <w:pPr>
        <w:pStyle w:val="Default"/>
        <w:spacing w:after="120" w:line="360" w:lineRule="auto"/>
        <w:ind w:left="720"/>
        <w:jc w:val="both"/>
        <w:rPr>
          <w:rFonts w:ascii="Verdana" w:eastAsia="Times New Roman" w:hAnsi="Verdana" w:cs="Arial"/>
          <w:color w:val="auto"/>
          <w:sz w:val="20"/>
          <w:szCs w:val="20"/>
          <w:lang w:eastAsia="zh-CN"/>
        </w:rPr>
      </w:pPr>
      <w:r>
        <w:rPr>
          <w:rFonts w:ascii="Verdana" w:eastAsia="Times New Roman" w:hAnsi="Verdana" w:cs="Arial"/>
          <w:color w:val="auto"/>
          <w:sz w:val="20"/>
          <w:szCs w:val="20"/>
          <w:lang w:eastAsia="zh-CN"/>
        </w:rPr>
        <w:t>ή, παρεμφερών ως προς την ειδική τους υπόσταση εγκλημάτων κατά τα προβλεπόμενα σε τυχόν αλλοδαπές έννομες τάξεις.</w:t>
      </w:r>
    </w:p>
    <w:p w14:paraId="6A51DF78" w14:textId="77777777" w:rsidR="00E41D04" w:rsidRPr="00E41D04" w:rsidRDefault="00E41D04" w:rsidP="00EF64C7">
      <w:pPr>
        <w:pStyle w:val="Default"/>
        <w:numPr>
          <w:ilvl w:val="0"/>
          <w:numId w:val="3"/>
        </w:numPr>
        <w:spacing w:after="120" w:line="360" w:lineRule="auto"/>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 xml:space="preserve">Να έχει εκπληρώσει τις υποχρεώσεις της, όσον αφορά στην καταβολή των εισφορών Κοινωνικής Ασφάλισης, σύμφωνα με την ισχύουσα Ελληνική νομοθεσία (εφόσον είναι ημεδαπή ή αλλοδαπή μεν αλλά που έχει ήδη </w:t>
      </w:r>
      <w:r w:rsidRPr="00E41D04">
        <w:rPr>
          <w:rFonts w:ascii="Verdana" w:eastAsia="Times New Roman" w:hAnsi="Verdana" w:cs="Arial"/>
          <w:color w:val="auto"/>
          <w:sz w:val="20"/>
          <w:szCs w:val="20"/>
          <w:lang w:eastAsia="zh-CN"/>
        </w:rPr>
        <w:t>α</w:t>
      </w:r>
      <w:r w:rsidRPr="00E41D04">
        <w:rPr>
          <w:rFonts w:ascii="Verdana" w:eastAsia="Times New Roman" w:hAnsi="Verdana" w:cs="Arial"/>
          <w:color w:val="auto"/>
          <w:sz w:val="20"/>
          <w:szCs w:val="20"/>
          <w:lang w:eastAsia="zh-CN"/>
        </w:rPr>
        <w:t xml:space="preserve">ναπτύξει δραστηριότητα στην Ελλάδα) ή σύμφωνα με τη νομοθεσία της χώρας όπου είναι εγκατεστημένη. </w:t>
      </w:r>
    </w:p>
    <w:p w14:paraId="61F6F6B4" w14:textId="77777777" w:rsidR="00E41D04" w:rsidRPr="00E41D04" w:rsidRDefault="00E41D04" w:rsidP="00EF64C7">
      <w:pPr>
        <w:pStyle w:val="Default"/>
        <w:numPr>
          <w:ilvl w:val="0"/>
          <w:numId w:val="3"/>
        </w:numPr>
        <w:spacing w:after="120" w:line="360" w:lineRule="auto"/>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 xml:space="preserve">Να έχει εκπληρώσει τις υποχρεώσεις της, όσον αφορά στην καταβολή των φόρων, σύμφωνα με την ισχύουσα Ελληνική Νομοθεσία (σε περίπτωση που είναι εγκατεστημένη στην Ελλάδα) ή σύμφωνα με τη νομοθεσία της χώρας όπου είναι εγκατεστημένη. </w:t>
      </w:r>
    </w:p>
    <w:p w14:paraId="5A6337BF" w14:textId="77777777" w:rsidR="00E41D04" w:rsidRPr="002F5443" w:rsidRDefault="00E41D04" w:rsidP="00EF64C7">
      <w:pPr>
        <w:pStyle w:val="Default"/>
        <w:numPr>
          <w:ilvl w:val="0"/>
          <w:numId w:val="3"/>
        </w:numPr>
        <w:spacing w:after="120" w:line="360" w:lineRule="auto"/>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Να μην έχει διαπράξει πειθαρχικό παράπτωμα για το οποίο επιβλήθηκε πο</w:t>
      </w:r>
      <w:r w:rsidRPr="00E41D04">
        <w:rPr>
          <w:rFonts w:ascii="Verdana" w:eastAsia="Times New Roman" w:hAnsi="Verdana" w:cs="Arial"/>
          <w:color w:val="auto"/>
          <w:sz w:val="20"/>
          <w:szCs w:val="20"/>
          <w:lang w:eastAsia="zh-CN"/>
        </w:rPr>
        <w:t>ι</w:t>
      </w:r>
      <w:r w:rsidRPr="00E41D04">
        <w:rPr>
          <w:rFonts w:ascii="Verdana" w:eastAsia="Times New Roman" w:hAnsi="Verdana" w:cs="Arial"/>
          <w:color w:val="auto"/>
          <w:sz w:val="20"/>
          <w:szCs w:val="20"/>
          <w:lang w:eastAsia="zh-CN"/>
        </w:rPr>
        <w:t xml:space="preserve">νή </w:t>
      </w:r>
      <w:r w:rsidRPr="002F5443">
        <w:rPr>
          <w:rFonts w:ascii="Verdana" w:eastAsia="Times New Roman" w:hAnsi="Verdana" w:cs="Arial"/>
          <w:color w:val="auto"/>
          <w:sz w:val="20"/>
          <w:szCs w:val="20"/>
          <w:lang w:eastAsia="zh-CN"/>
        </w:rPr>
        <w:t xml:space="preserve">που να στερεί το δικαίωμα συμμετοχής σε διαγωνισμούς (δημοπρασίες δημοσίων έργων). </w:t>
      </w:r>
    </w:p>
    <w:p w14:paraId="2B5E8ADB" w14:textId="1700B7FF" w:rsidR="00A24213" w:rsidRPr="002F5443" w:rsidRDefault="00A24213" w:rsidP="00EF64C7">
      <w:pPr>
        <w:pStyle w:val="Default"/>
        <w:numPr>
          <w:ilvl w:val="0"/>
          <w:numId w:val="3"/>
        </w:numPr>
        <w:spacing w:after="120" w:line="360" w:lineRule="auto"/>
        <w:jc w:val="both"/>
        <w:rPr>
          <w:rFonts w:ascii="Verdana" w:eastAsia="Times New Roman" w:hAnsi="Verdana" w:cs="Arial"/>
          <w:color w:val="auto"/>
          <w:sz w:val="20"/>
          <w:szCs w:val="20"/>
          <w:lang w:eastAsia="zh-CN"/>
        </w:rPr>
      </w:pPr>
      <w:r w:rsidRPr="002F5443">
        <w:rPr>
          <w:rFonts w:ascii="Verdana" w:eastAsia="Times New Roman" w:hAnsi="Verdana" w:cs="Arial"/>
          <w:color w:val="auto"/>
          <w:sz w:val="20"/>
          <w:szCs w:val="20"/>
          <w:lang w:eastAsia="zh-CN"/>
        </w:rPr>
        <w:t>Να μην έχει αποβληθεί</w:t>
      </w:r>
      <w:r w:rsidR="00897205" w:rsidRPr="002F5443">
        <w:rPr>
          <w:rFonts w:ascii="Verdana" w:eastAsia="Times New Roman" w:hAnsi="Verdana" w:cs="Arial"/>
          <w:color w:val="auto"/>
          <w:sz w:val="20"/>
          <w:szCs w:val="20"/>
          <w:lang w:eastAsia="zh-CN"/>
        </w:rPr>
        <w:t xml:space="preserve"> </w:t>
      </w:r>
      <w:r w:rsidR="007466C8" w:rsidRPr="002F5443">
        <w:rPr>
          <w:rFonts w:ascii="Verdana" w:eastAsia="Times New Roman" w:hAnsi="Verdana" w:cs="Arial"/>
          <w:color w:val="auto"/>
          <w:sz w:val="20"/>
          <w:szCs w:val="20"/>
          <w:lang w:eastAsia="zh-CN"/>
        </w:rPr>
        <w:t>η</w:t>
      </w:r>
      <w:r w:rsidR="009D557E" w:rsidRPr="002F5443">
        <w:rPr>
          <w:rFonts w:ascii="Verdana" w:eastAsia="Times New Roman" w:hAnsi="Verdana" w:cs="Arial"/>
          <w:color w:val="auto"/>
          <w:sz w:val="20"/>
          <w:szCs w:val="20"/>
          <w:lang w:eastAsia="zh-CN"/>
        </w:rPr>
        <w:t xml:space="preserve"> ίδια η εταιρία (ή οποιοδήποτε άλλο νομικό ή φ</w:t>
      </w:r>
      <w:r w:rsidR="009D557E" w:rsidRPr="002F5443">
        <w:rPr>
          <w:rFonts w:ascii="Verdana" w:eastAsia="Times New Roman" w:hAnsi="Verdana" w:cs="Arial"/>
          <w:color w:val="auto"/>
          <w:sz w:val="20"/>
          <w:szCs w:val="20"/>
          <w:lang w:eastAsia="zh-CN"/>
        </w:rPr>
        <w:t>υ</w:t>
      </w:r>
      <w:r w:rsidR="009D557E" w:rsidRPr="002F5443">
        <w:rPr>
          <w:rFonts w:ascii="Verdana" w:eastAsia="Times New Roman" w:hAnsi="Verdana" w:cs="Arial"/>
          <w:color w:val="auto"/>
          <w:sz w:val="20"/>
          <w:szCs w:val="20"/>
          <w:lang w:eastAsia="zh-CN"/>
        </w:rPr>
        <w:t xml:space="preserve">σικό </w:t>
      </w:r>
      <w:r w:rsidR="007466C8" w:rsidRPr="002F5443">
        <w:rPr>
          <w:rFonts w:ascii="Verdana" w:eastAsia="Times New Roman" w:hAnsi="Verdana" w:cs="Arial"/>
          <w:color w:val="auto"/>
          <w:sz w:val="20"/>
          <w:szCs w:val="20"/>
          <w:lang w:eastAsia="zh-CN"/>
        </w:rPr>
        <w:t>πρόσωπο</w:t>
      </w:r>
      <w:r w:rsidR="009D557E" w:rsidRPr="002F5443">
        <w:rPr>
          <w:rFonts w:ascii="Verdana" w:eastAsia="Times New Roman" w:hAnsi="Verdana" w:cs="Arial"/>
          <w:color w:val="auto"/>
          <w:sz w:val="20"/>
          <w:szCs w:val="20"/>
          <w:lang w:eastAsia="zh-CN"/>
        </w:rPr>
        <w:t xml:space="preserve"> που συνδέεται άμεσα ή έμμεσα μαζί </w:t>
      </w:r>
      <w:r w:rsidR="00011B5F" w:rsidRPr="002F5443">
        <w:rPr>
          <w:rFonts w:ascii="Verdana" w:eastAsia="Times New Roman" w:hAnsi="Verdana" w:cs="Arial"/>
          <w:color w:val="auto"/>
          <w:sz w:val="20"/>
          <w:szCs w:val="20"/>
          <w:lang w:eastAsia="zh-CN"/>
        </w:rPr>
        <w:t>της με τρόπο που</w:t>
      </w:r>
      <w:r w:rsidR="009D557E" w:rsidRPr="002F5443">
        <w:rPr>
          <w:rFonts w:ascii="Verdana" w:eastAsia="Times New Roman" w:hAnsi="Verdana" w:cs="Arial"/>
          <w:color w:val="auto"/>
          <w:sz w:val="20"/>
          <w:szCs w:val="20"/>
          <w:lang w:eastAsia="zh-CN"/>
        </w:rPr>
        <w:t xml:space="preserve"> </w:t>
      </w:r>
      <w:r w:rsidR="009D557E" w:rsidRPr="002F5443">
        <w:rPr>
          <w:rFonts w:ascii="Verdana" w:eastAsia="Times New Roman" w:hAnsi="Verdana" w:cs="Arial"/>
          <w:color w:val="auto"/>
          <w:sz w:val="20"/>
          <w:szCs w:val="20"/>
          <w:lang w:eastAsia="zh-CN"/>
        </w:rPr>
        <w:t>υ</w:t>
      </w:r>
      <w:r w:rsidR="009D557E" w:rsidRPr="002F5443">
        <w:rPr>
          <w:rFonts w:ascii="Verdana" w:eastAsia="Times New Roman" w:hAnsi="Verdana" w:cs="Arial"/>
          <w:color w:val="auto"/>
          <w:sz w:val="20"/>
          <w:szCs w:val="20"/>
          <w:lang w:eastAsia="zh-CN"/>
        </w:rPr>
        <w:t>πάρχει πραγματική διασύνδεση</w:t>
      </w:r>
      <w:r w:rsidR="00011B5F" w:rsidRPr="002F5443">
        <w:rPr>
          <w:rFonts w:ascii="Verdana" w:eastAsia="Times New Roman" w:hAnsi="Verdana" w:cs="Arial"/>
          <w:color w:val="auto"/>
          <w:sz w:val="20"/>
          <w:szCs w:val="20"/>
          <w:lang w:eastAsia="zh-CN"/>
        </w:rPr>
        <w:t xml:space="preserve"> μαζί της και μπορεί να επηρεάσει αρνητικά την εκτέλεση του Έργου</w:t>
      </w:r>
      <w:r w:rsidR="009D557E" w:rsidRPr="002F5443">
        <w:rPr>
          <w:rFonts w:ascii="Verdana" w:eastAsia="Times New Roman" w:hAnsi="Verdana" w:cs="Arial"/>
          <w:color w:val="auto"/>
          <w:sz w:val="20"/>
          <w:szCs w:val="20"/>
          <w:lang w:eastAsia="zh-CN"/>
        </w:rPr>
        <w:t xml:space="preserve">) </w:t>
      </w:r>
      <w:r w:rsidRPr="002F5443">
        <w:rPr>
          <w:rFonts w:ascii="Verdana" w:eastAsia="Times New Roman" w:hAnsi="Verdana" w:cs="Arial"/>
          <w:color w:val="auto"/>
          <w:sz w:val="20"/>
          <w:szCs w:val="20"/>
          <w:lang w:eastAsia="zh-CN"/>
        </w:rPr>
        <w:t xml:space="preserve">καθ’ οιονδήποτε τρόπο </w:t>
      </w:r>
      <w:r w:rsidR="00E13EF3" w:rsidRPr="002F5443">
        <w:rPr>
          <w:rFonts w:ascii="Verdana" w:eastAsia="Times New Roman" w:hAnsi="Verdana" w:cs="Arial"/>
          <w:color w:val="auto"/>
          <w:sz w:val="20"/>
          <w:szCs w:val="20"/>
          <w:lang w:eastAsia="zh-CN"/>
        </w:rPr>
        <w:t>ή να μην της έχει επ</w:t>
      </w:r>
      <w:r w:rsidR="00E13EF3" w:rsidRPr="002F5443">
        <w:rPr>
          <w:rFonts w:ascii="Verdana" w:eastAsia="Times New Roman" w:hAnsi="Verdana" w:cs="Arial"/>
          <w:color w:val="auto"/>
          <w:sz w:val="20"/>
          <w:szCs w:val="20"/>
          <w:lang w:eastAsia="zh-CN"/>
        </w:rPr>
        <w:t>ι</w:t>
      </w:r>
      <w:r w:rsidR="00E13EF3" w:rsidRPr="002F5443">
        <w:rPr>
          <w:rFonts w:ascii="Verdana" w:eastAsia="Times New Roman" w:hAnsi="Verdana" w:cs="Arial"/>
          <w:color w:val="auto"/>
          <w:sz w:val="20"/>
          <w:szCs w:val="20"/>
          <w:lang w:eastAsia="zh-CN"/>
        </w:rPr>
        <w:t xml:space="preserve">βληθεί παρόμοια κύρωση </w:t>
      </w:r>
      <w:r w:rsidR="007C40D3" w:rsidRPr="002F5443">
        <w:rPr>
          <w:rFonts w:ascii="Verdana" w:eastAsia="Times New Roman" w:hAnsi="Verdana" w:cs="Arial"/>
          <w:color w:val="auto"/>
          <w:sz w:val="20"/>
          <w:szCs w:val="20"/>
          <w:lang w:eastAsia="zh-CN"/>
        </w:rPr>
        <w:t>(</w:t>
      </w:r>
      <w:r w:rsidR="00E13EF3" w:rsidRPr="002F5443">
        <w:rPr>
          <w:rFonts w:ascii="Verdana" w:eastAsia="Times New Roman" w:hAnsi="Verdana" w:cs="Arial"/>
          <w:color w:val="auto"/>
          <w:sz w:val="20"/>
          <w:szCs w:val="20"/>
          <w:lang w:eastAsia="zh-CN"/>
        </w:rPr>
        <w:t>όπως</w:t>
      </w:r>
      <w:r w:rsidRPr="002F5443">
        <w:rPr>
          <w:rFonts w:ascii="Verdana" w:eastAsia="Times New Roman" w:hAnsi="Verdana" w:cs="Arial"/>
          <w:color w:val="auto"/>
          <w:sz w:val="20"/>
          <w:szCs w:val="20"/>
          <w:lang w:eastAsia="zh-CN"/>
        </w:rPr>
        <w:t xml:space="preserve"> κατάπτωση εγγυητικής, κήρυξη έκπτωτου, καταγγελία σύμβασης</w:t>
      </w:r>
      <w:r w:rsidR="007C40D3" w:rsidRPr="002F5443">
        <w:rPr>
          <w:rFonts w:ascii="Verdana" w:eastAsia="Times New Roman" w:hAnsi="Verdana" w:cs="Arial"/>
          <w:color w:val="auto"/>
          <w:sz w:val="20"/>
          <w:szCs w:val="20"/>
          <w:lang w:eastAsia="zh-CN"/>
        </w:rPr>
        <w:t>)</w:t>
      </w:r>
      <w:r w:rsidRPr="002F5443">
        <w:rPr>
          <w:rFonts w:ascii="Verdana" w:eastAsia="Times New Roman" w:hAnsi="Verdana" w:cs="Arial"/>
          <w:color w:val="auto"/>
          <w:sz w:val="20"/>
          <w:szCs w:val="20"/>
          <w:lang w:eastAsia="zh-CN"/>
        </w:rPr>
        <w:t xml:space="preserve"> από κατασκευαστικό ή άλλης μορφής έργο</w:t>
      </w:r>
      <w:r w:rsidR="003F0328" w:rsidRPr="002F5443">
        <w:rPr>
          <w:rFonts w:ascii="Verdana" w:eastAsia="Times New Roman" w:hAnsi="Verdana" w:cs="Arial"/>
          <w:color w:val="auto"/>
          <w:sz w:val="20"/>
          <w:szCs w:val="20"/>
          <w:lang w:eastAsia="zh-CN"/>
        </w:rPr>
        <w:t>, ιδίως δε</w:t>
      </w:r>
      <w:r w:rsidRPr="002F5443">
        <w:rPr>
          <w:rFonts w:ascii="Verdana" w:eastAsia="Times New Roman" w:hAnsi="Verdana" w:cs="Arial"/>
          <w:color w:val="auto"/>
          <w:sz w:val="20"/>
          <w:szCs w:val="20"/>
          <w:lang w:eastAsia="zh-CN"/>
        </w:rPr>
        <w:t xml:space="preserve"> </w:t>
      </w:r>
      <w:r w:rsidR="002B5FA5" w:rsidRPr="002F5443">
        <w:rPr>
          <w:rFonts w:ascii="Verdana" w:eastAsia="Times New Roman" w:hAnsi="Verdana" w:cs="Arial"/>
          <w:color w:val="auto"/>
          <w:sz w:val="20"/>
          <w:szCs w:val="20"/>
          <w:lang w:eastAsia="zh-CN"/>
        </w:rPr>
        <w:t xml:space="preserve">– αλλά όχι αποκλειστικά – </w:t>
      </w:r>
      <w:r w:rsidRPr="002F5443">
        <w:rPr>
          <w:rFonts w:ascii="Verdana" w:eastAsia="Times New Roman" w:hAnsi="Verdana" w:cs="Arial"/>
          <w:color w:val="auto"/>
          <w:sz w:val="20"/>
          <w:szCs w:val="20"/>
          <w:lang w:eastAsia="zh-CN"/>
        </w:rPr>
        <w:t>του ΟΛΠ ή</w:t>
      </w:r>
      <w:r w:rsidR="00931BE9" w:rsidRPr="002F5443">
        <w:rPr>
          <w:rFonts w:ascii="Verdana" w:eastAsia="Times New Roman" w:hAnsi="Verdana" w:cs="Arial"/>
          <w:color w:val="auto"/>
          <w:sz w:val="20"/>
          <w:szCs w:val="20"/>
          <w:lang w:eastAsia="zh-CN"/>
        </w:rPr>
        <w:t xml:space="preserve"> </w:t>
      </w:r>
      <w:r w:rsidRPr="002F5443">
        <w:rPr>
          <w:rFonts w:ascii="Verdana" w:eastAsia="Times New Roman" w:hAnsi="Verdana" w:cs="Arial"/>
          <w:color w:val="auto"/>
          <w:sz w:val="20"/>
          <w:szCs w:val="20"/>
          <w:lang w:eastAsia="zh-CN"/>
        </w:rPr>
        <w:t>άλλης εταιρίας ανήκουσας στον ίδιο όμιλο επιχειρήσεων στον οποίο ανήκει ο ΟΛΠ.</w:t>
      </w:r>
    </w:p>
    <w:p w14:paraId="6501BFAF" w14:textId="54E08151" w:rsidR="009B0672" w:rsidRPr="00FC5827" w:rsidRDefault="009B0672" w:rsidP="00EF64C7">
      <w:pPr>
        <w:pStyle w:val="Default"/>
        <w:numPr>
          <w:ilvl w:val="0"/>
          <w:numId w:val="3"/>
        </w:numPr>
        <w:spacing w:after="120" w:line="360" w:lineRule="auto"/>
        <w:jc w:val="both"/>
        <w:rPr>
          <w:rFonts w:ascii="Verdana" w:eastAsia="Times New Roman" w:hAnsi="Verdana" w:cs="Arial"/>
          <w:color w:val="auto"/>
          <w:sz w:val="20"/>
          <w:szCs w:val="20"/>
          <w:lang w:eastAsia="zh-CN"/>
        </w:rPr>
      </w:pPr>
      <w:r w:rsidRPr="002F5443">
        <w:rPr>
          <w:rFonts w:ascii="Verdana" w:eastAsia="Times New Roman" w:hAnsi="Verdana"/>
          <w:iCs/>
          <w:color w:val="auto"/>
          <w:sz w:val="20"/>
          <w:szCs w:val="20"/>
          <w:lang w:eastAsia="zh-CN"/>
        </w:rPr>
        <w:t>Να μην έχει επιβληθεί σε βάρος του υποψηφίου ή σε βάρος συνδεδεμένης</w:t>
      </w:r>
      <w:r w:rsidRPr="006C3D86">
        <w:rPr>
          <w:rFonts w:ascii="Verdana" w:eastAsia="Times New Roman" w:hAnsi="Verdana"/>
          <w:iCs/>
          <w:color w:val="auto"/>
          <w:sz w:val="20"/>
          <w:szCs w:val="20"/>
          <w:lang w:eastAsia="zh-CN"/>
        </w:rPr>
        <w:t xml:space="preserve"> μ’ αυτόν εταιρίας ή σε βάρος εταιρίας ανήκουσας στον ίδιο όμιλο με τον υποψήφιο κύρωση για παραβίαση των κανόνων του ελεύθερου ανταγων</w:t>
      </w:r>
      <w:r w:rsidRPr="006C3D86">
        <w:rPr>
          <w:rFonts w:ascii="Verdana" w:eastAsia="Times New Roman" w:hAnsi="Verdana"/>
          <w:iCs/>
          <w:color w:val="auto"/>
          <w:sz w:val="20"/>
          <w:szCs w:val="20"/>
          <w:lang w:eastAsia="zh-CN"/>
        </w:rPr>
        <w:t>ι</w:t>
      </w:r>
      <w:r w:rsidRPr="006C3D86">
        <w:rPr>
          <w:rFonts w:ascii="Verdana" w:eastAsia="Times New Roman" w:hAnsi="Verdana"/>
          <w:iCs/>
          <w:color w:val="auto"/>
          <w:sz w:val="20"/>
          <w:szCs w:val="20"/>
          <w:lang w:eastAsia="zh-CN"/>
        </w:rPr>
        <w:t>σμού, ή να μην έχει, στο πλαίσιο κίνησης σε βάρος του διαδικασίας για παραβίαση των κανόνων του ελεύθερου ανταγωνισμού, αποδεχθεί δ</w:t>
      </w:r>
      <w:r w:rsidRPr="006C3D86">
        <w:rPr>
          <w:rFonts w:ascii="Verdana" w:eastAsia="Times New Roman" w:hAnsi="Verdana"/>
          <w:iCs/>
          <w:color w:val="auto"/>
          <w:sz w:val="20"/>
          <w:szCs w:val="20"/>
          <w:lang w:eastAsia="zh-CN"/>
        </w:rPr>
        <w:t>ε</w:t>
      </w:r>
      <w:r w:rsidRPr="006C3D86">
        <w:rPr>
          <w:rFonts w:ascii="Verdana" w:eastAsia="Times New Roman" w:hAnsi="Verdana"/>
          <w:iCs/>
          <w:color w:val="auto"/>
          <w:sz w:val="20"/>
          <w:szCs w:val="20"/>
          <w:lang w:eastAsia="zh-CN"/>
        </w:rPr>
        <w:t>σμεύσεις ή οριστική διευθέτηση της υπόθεσης ο ίδιος ή συνδεδεμένη μ’ αυτόν εταιρία ή εταιρία ανήκουσα στον ίδιο όμιλο.</w:t>
      </w:r>
      <w:r w:rsidR="00DF7ABA" w:rsidRPr="006C3D86">
        <w:rPr>
          <w:rFonts w:ascii="Verdana" w:eastAsia="Times New Roman" w:hAnsi="Verdana"/>
          <w:iCs/>
          <w:color w:val="auto"/>
          <w:sz w:val="20"/>
          <w:szCs w:val="20"/>
          <w:lang w:eastAsia="zh-CN"/>
        </w:rPr>
        <w:t xml:space="preserve"> </w:t>
      </w:r>
      <w:r w:rsidR="000438FA" w:rsidRPr="006C3D86">
        <w:rPr>
          <w:rFonts w:ascii="Verdana" w:eastAsia="Times New Roman" w:hAnsi="Verdana"/>
          <w:iCs/>
          <w:color w:val="auto"/>
          <w:sz w:val="20"/>
          <w:szCs w:val="20"/>
          <w:lang w:eastAsia="zh-CN"/>
        </w:rPr>
        <w:t xml:space="preserve">Σε περίπτωση ένωσης ή </w:t>
      </w:r>
      <w:r w:rsidR="000438FA" w:rsidRPr="00FC5827">
        <w:rPr>
          <w:rFonts w:ascii="Verdana" w:eastAsia="Times New Roman" w:hAnsi="Verdana"/>
          <w:iCs/>
          <w:color w:val="auto"/>
          <w:sz w:val="20"/>
          <w:szCs w:val="20"/>
          <w:lang w:eastAsia="zh-CN"/>
        </w:rPr>
        <w:t>κοινοπραξίας η απαγόρευση αυτή ισχύει για όλα τα μέλη της.</w:t>
      </w:r>
    </w:p>
    <w:p w14:paraId="43CDE4E8" w14:textId="55FF3714" w:rsidR="00D45A08" w:rsidRPr="00FC5827" w:rsidRDefault="00D45A08" w:rsidP="00EF64C7">
      <w:pPr>
        <w:pStyle w:val="Default"/>
        <w:numPr>
          <w:ilvl w:val="0"/>
          <w:numId w:val="3"/>
        </w:numPr>
        <w:spacing w:after="120" w:line="360" w:lineRule="auto"/>
        <w:jc w:val="both"/>
        <w:rPr>
          <w:rFonts w:ascii="Verdana" w:eastAsia="Times New Roman" w:hAnsi="Verdana" w:cs="Arial"/>
          <w:color w:val="auto"/>
          <w:sz w:val="20"/>
          <w:szCs w:val="20"/>
          <w:lang w:eastAsia="zh-CN"/>
        </w:rPr>
      </w:pPr>
      <w:r w:rsidRPr="00FC5827">
        <w:rPr>
          <w:rFonts w:ascii="Verdana" w:eastAsia="Times New Roman" w:hAnsi="Verdana" w:cs="Arial"/>
          <w:color w:val="auto"/>
          <w:sz w:val="20"/>
          <w:szCs w:val="20"/>
          <w:lang w:eastAsia="zh-CN"/>
        </w:rPr>
        <w:lastRenderedPageBreak/>
        <w:t xml:space="preserve">Να μην συνδέεται με τον </w:t>
      </w:r>
      <w:r w:rsidRPr="00954ABB">
        <w:rPr>
          <w:rFonts w:ascii="Verdana" w:eastAsia="Times New Roman" w:hAnsi="Verdana" w:cs="Arial"/>
          <w:color w:val="auto"/>
          <w:sz w:val="20"/>
          <w:szCs w:val="20"/>
          <w:lang w:eastAsia="zh-CN"/>
        </w:rPr>
        <w:t xml:space="preserve">Εργοδότη με σχέση συνδεδεμένης επιχείρησης υπό την έννοια της Οδηγίας 2014/25/ΕΕ </w:t>
      </w:r>
      <w:r w:rsidRPr="00FC5827">
        <w:rPr>
          <w:rFonts w:ascii="Verdana" w:eastAsia="Times New Roman" w:hAnsi="Verdana" w:cs="Arial"/>
          <w:color w:val="auto"/>
          <w:sz w:val="20"/>
          <w:szCs w:val="20"/>
          <w:lang w:eastAsia="zh-CN"/>
        </w:rPr>
        <w:t>του Ευρωπαϊκού Κοινοβουλίου και του Συμβουλίου της 26ης Φεβρουαρίου 2014.</w:t>
      </w:r>
    </w:p>
    <w:p w14:paraId="61A76DF7" w14:textId="77777777" w:rsidR="00E41D04" w:rsidRPr="003C09FB" w:rsidRDefault="00E429C7" w:rsidP="00EF64C7">
      <w:pPr>
        <w:pStyle w:val="ListParagraph"/>
        <w:numPr>
          <w:ilvl w:val="1"/>
          <w:numId w:val="29"/>
        </w:numPr>
        <w:spacing w:after="120" w:line="360" w:lineRule="auto"/>
        <w:contextualSpacing w:val="0"/>
        <w:jc w:val="both"/>
        <w:rPr>
          <w:rFonts w:ascii="Verdana" w:hAnsi="Verdana"/>
          <w:b/>
          <w:u w:val="single"/>
        </w:rPr>
      </w:pPr>
      <w:bookmarkStart w:id="61" w:name="_Ref487362695"/>
      <w:r w:rsidRPr="003C09FB">
        <w:rPr>
          <w:rFonts w:ascii="Verdana" w:hAnsi="Verdana"/>
          <w:b/>
          <w:u w:val="single"/>
        </w:rPr>
        <w:t xml:space="preserve">Κριτήρια </w:t>
      </w:r>
      <w:r w:rsidR="00731839" w:rsidRPr="003C09FB">
        <w:rPr>
          <w:rFonts w:ascii="Verdana" w:hAnsi="Verdana"/>
          <w:b/>
          <w:u w:val="single"/>
        </w:rPr>
        <w:t xml:space="preserve">Χρηματοδοτικής και Οικονομικής Ικανότητας </w:t>
      </w:r>
      <w:r w:rsidRPr="003C09FB">
        <w:rPr>
          <w:rFonts w:ascii="Verdana" w:hAnsi="Verdana"/>
          <w:b/>
          <w:u w:val="single"/>
        </w:rPr>
        <w:t>(ON / OFF)</w:t>
      </w:r>
      <w:bookmarkEnd w:id="61"/>
      <w:r w:rsidR="00E41D04" w:rsidRPr="003C09FB">
        <w:rPr>
          <w:rFonts w:ascii="Verdana" w:hAnsi="Verdana"/>
          <w:b/>
          <w:u w:val="single"/>
        </w:rPr>
        <w:t xml:space="preserve"> </w:t>
      </w:r>
    </w:p>
    <w:p w14:paraId="6F32997C" w14:textId="77777777" w:rsidR="00120A79" w:rsidRPr="003C09FB" w:rsidRDefault="0086540C" w:rsidP="00EF64C7">
      <w:pPr>
        <w:pStyle w:val="Default"/>
        <w:spacing w:after="120" w:line="360" w:lineRule="auto"/>
        <w:jc w:val="both"/>
        <w:rPr>
          <w:rFonts w:ascii="Verdana" w:eastAsia="Times New Roman" w:hAnsi="Verdana" w:cs="Arial"/>
          <w:color w:val="auto"/>
          <w:sz w:val="20"/>
          <w:szCs w:val="20"/>
          <w:lang w:eastAsia="zh-CN"/>
        </w:rPr>
      </w:pPr>
      <w:r w:rsidRPr="003C09FB">
        <w:rPr>
          <w:rFonts w:ascii="Verdana" w:eastAsia="Times New Roman" w:hAnsi="Verdana" w:cs="Arial"/>
          <w:color w:val="auto"/>
          <w:sz w:val="20"/>
          <w:szCs w:val="20"/>
          <w:lang w:eastAsia="zh-CN"/>
        </w:rPr>
        <w:t>Κάθε Διαγωνιζόμενος</w:t>
      </w:r>
      <w:r w:rsidR="00120A79" w:rsidRPr="003C09FB">
        <w:rPr>
          <w:rFonts w:ascii="Verdana" w:eastAsia="Times New Roman" w:hAnsi="Verdana" w:cs="Arial"/>
          <w:color w:val="auto"/>
          <w:sz w:val="20"/>
          <w:szCs w:val="20"/>
          <w:lang w:eastAsia="zh-CN"/>
        </w:rPr>
        <w:t xml:space="preserve"> θα πρέπει να </w:t>
      </w:r>
      <w:r w:rsidRPr="003C09FB">
        <w:rPr>
          <w:rFonts w:ascii="Verdana" w:eastAsia="Times New Roman" w:hAnsi="Verdana" w:cs="Arial"/>
          <w:color w:val="auto"/>
          <w:sz w:val="20"/>
          <w:szCs w:val="20"/>
          <w:lang w:eastAsia="zh-CN"/>
        </w:rPr>
        <w:t>πληροί</w:t>
      </w:r>
      <w:r w:rsidR="00120A79" w:rsidRPr="003C09FB">
        <w:rPr>
          <w:rFonts w:ascii="Verdana" w:eastAsia="Times New Roman" w:hAnsi="Verdana" w:cs="Arial"/>
          <w:color w:val="auto"/>
          <w:sz w:val="20"/>
          <w:szCs w:val="20"/>
          <w:lang w:eastAsia="zh-CN"/>
        </w:rPr>
        <w:t xml:space="preserve">, επί ποινή αποκλεισμού, τα παρακάτω </w:t>
      </w:r>
      <w:r w:rsidR="007359BF" w:rsidRPr="003C09FB">
        <w:rPr>
          <w:rFonts w:ascii="Verdana" w:eastAsia="Times New Roman" w:hAnsi="Verdana" w:cs="Arial"/>
          <w:color w:val="auto"/>
          <w:sz w:val="20"/>
          <w:szCs w:val="20"/>
          <w:lang w:eastAsia="zh-CN"/>
        </w:rPr>
        <w:t>χρηματοοικονομικά</w:t>
      </w:r>
      <w:r w:rsidR="00120A79" w:rsidRPr="003C09FB">
        <w:rPr>
          <w:rFonts w:ascii="Verdana" w:eastAsia="Times New Roman" w:hAnsi="Verdana" w:cs="Arial"/>
          <w:color w:val="auto"/>
          <w:sz w:val="20"/>
          <w:szCs w:val="20"/>
          <w:lang w:eastAsia="zh-CN"/>
        </w:rPr>
        <w:t xml:space="preserve"> </w:t>
      </w:r>
      <w:r w:rsidR="007359BF" w:rsidRPr="003C09FB">
        <w:rPr>
          <w:rFonts w:ascii="Verdana" w:eastAsia="Times New Roman" w:hAnsi="Verdana" w:cs="Arial"/>
          <w:color w:val="auto"/>
          <w:sz w:val="20"/>
          <w:szCs w:val="20"/>
          <w:lang w:eastAsia="zh-CN"/>
        </w:rPr>
        <w:t>κριτήρια</w:t>
      </w:r>
      <w:r w:rsidR="00120A79" w:rsidRPr="003C09FB">
        <w:rPr>
          <w:rFonts w:ascii="Verdana" w:eastAsia="Times New Roman" w:hAnsi="Verdana" w:cs="Arial"/>
          <w:color w:val="auto"/>
          <w:sz w:val="20"/>
          <w:szCs w:val="20"/>
          <w:lang w:eastAsia="zh-CN"/>
        </w:rPr>
        <w:t xml:space="preserve">: </w:t>
      </w:r>
    </w:p>
    <w:p w14:paraId="03371473" w14:textId="77777777" w:rsidR="00E41D04" w:rsidRPr="005B5319" w:rsidRDefault="007359BF" w:rsidP="00EF64C7">
      <w:pPr>
        <w:pStyle w:val="Default"/>
        <w:numPr>
          <w:ilvl w:val="0"/>
          <w:numId w:val="4"/>
        </w:numPr>
        <w:spacing w:after="120" w:line="360" w:lineRule="auto"/>
        <w:ind w:left="709" w:hanging="283"/>
        <w:jc w:val="both"/>
        <w:rPr>
          <w:rFonts w:ascii="Verdana" w:eastAsia="Times New Roman" w:hAnsi="Verdana" w:cs="Arial"/>
          <w:color w:val="auto"/>
          <w:sz w:val="20"/>
          <w:szCs w:val="20"/>
          <w:lang w:eastAsia="zh-CN"/>
        </w:rPr>
      </w:pPr>
      <w:r w:rsidRPr="00693104">
        <w:rPr>
          <w:rFonts w:ascii="Verdana" w:eastAsia="Times New Roman" w:hAnsi="Verdana" w:cs="Arial"/>
          <w:color w:val="auto"/>
          <w:sz w:val="20"/>
          <w:szCs w:val="20"/>
          <w:lang w:eastAsia="zh-CN"/>
        </w:rPr>
        <w:t>Να έχ</w:t>
      </w:r>
      <w:r w:rsidR="003B5D62" w:rsidRPr="00693104">
        <w:rPr>
          <w:rFonts w:ascii="Verdana" w:eastAsia="Times New Roman" w:hAnsi="Verdana" w:cs="Arial"/>
          <w:color w:val="auto"/>
          <w:sz w:val="20"/>
          <w:szCs w:val="20"/>
          <w:lang w:eastAsia="zh-CN"/>
        </w:rPr>
        <w:t>ει</w:t>
      </w:r>
      <w:r w:rsidRPr="00693104">
        <w:rPr>
          <w:rFonts w:ascii="Verdana" w:eastAsia="Times New Roman" w:hAnsi="Verdana" w:cs="Arial"/>
          <w:color w:val="auto"/>
          <w:sz w:val="20"/>
          <w:szCs w:val="20"/>
          <w:lang w:eastAsia="zh-CN"/>
        </w:rPr>
        <w:t xml:space="preserve"> </w:t>
      </w:r>
      <w:r w:rsidR="00275020" w:rsidRPr="00693104">
        <w:rPr>
          <w:rFonts w:ascii="Verdana" w:eastAsia="Times New Roman" w:hAnsi="Verdana" w:cs="Arial"/>
          <w:color w:val="auto"/>
          <w:sz w:val="20"/>
          <w:szCs w:val="20"/>
          <w:lang w:eastAsia="zh-CN"/>
        </w:rPr>
        <w:t>μέσο όρο ετήσιου κύκλου εργασιών</w:t>
      </w:r>
      <w:r w:rsidR="002213F5" w:rsidRPr="00693104">
        <w:rPr>
          <w:rFonts w:ascii="Verdana" w:eastAsia="Times New Roman" w:hAnsi="Verdana" w:cs="Arial"/>
          <w:color w:val="auto"/>
          <w:sz w:val="20"/>
          <w:szCs w:val="20"/>
          <w:lang w:eastAsia="zh-CN"/>
        </w:rPr>
        <w:t xml:space="preserve"> κατά τα τελευταία πέντε (5) έτη</w:t>
      </w:r>
      <w:r w:rsidR="00275020" w:rsidRPr="00693104">
        <w:rPr>
          <w:rFonts w:ascii="Verdana" w:eastAsia="Times New Roman" w:hAnsi="Verdana" w:cs="Arial"/>
          <w:color w:val="auto"/>
          <w:sz w:val="20"/>
          <w:szCs w:val="20"/>
          <w:lang w:eastAsia="zh-CN"/>
        </w:rPr>
        <w:t xml:space="preserve"> </w:t>
      </w:r>
      <w:r w:rsidR="00B86595" w:rsidRPr="00AA2C0C">
        <w:rPr>
          <w:rFonts w:ascii="Verdana" w:eastAsia="Times New Roman" w:hAnsi="Verdana" w:cs="Arial"/>
          <w:color w:val="auto"/>
          <w:sz w:val="20"/>
          <w:szCs w:val="20"/>
          <w:lang w:eastAsia="zh-CN"/>
        </w:rPr>
        <w:t>μεγαλύτερο από είκοσι πέντε</w:t>
      </w:r>
      <w:r w:rsidR="00E74622" w:rsidRPr="005B5319">
        <w:rPr>
          <w:rFonts w:ascii="Verdana" w:eastAsia="Times New Roman" w:hAnsi="Verdana" w:cs="Arial"/>
          <w:color w:val="auto"/>
          <w:sz w:val="20"/>
          <w:szCs w:val="20"/>
          <w:lang w:eastAsia="zh-CN"/>
        </w:rPr>
        <w:t xml:space="preserve"> </w:t>
      </w:r>
      <w:r w:rsidR="00275020" w:rsidRPr="005B5319">
        <w:rPr>
          <w:rFonts w:ascii="Verdana" w:eastAsia="Times New Roman" w:hAnsi="Verdana" w:cs="Arial"/>
          <w:color w:val="auto"/>
          <w:sz w:val="20"/>
          <w:szCs w:val="20"/>
          <w:lang w:eastAsia="zh-CN"/>
        </w:rPr>
        <w:t>εκατομμύρια ευρώ (</w:t>
      </w:r>
      <w:r w:rsidR="00B86595" w:rsidRPr="005B5319">
        <w:rPr>
          <w:rFonts w:ascii="Verdana" w:eastAsia="Times New Roman" w:hAnsi="Verdana" w:cs="Arial"/>
          <w:color w:val="auto"/>
          <w:sz w:val="20"/>
          <w:szCs w:val="20"/>
          <w:lang w:eastAsia="zh-CN"/>
        </w:rPr>
        <w:t>25</w:t>
      </w:r>
      <w:r w:rsidR="00275020" w:rsidRPr="005B5319">
        <w:rPr>
          <w:rFonts w:ascii="Verdana" w:eastAsia="Times New Roman" w:hAnsi="Verdana" w:cs="Arial"/>
          <w:color w:val="auto"/>
          <w:sz w:val="20"/>
          <w:szCs w:val="20"/>
          <w:lang w:eastAsia="zh-CN"/>
        </w:rPr>
        <w:t>.000.000</w:t>
      </w:r>
      <w:r w:rsidR="001F443B" w:rsidRPr="005B5319">
        <w:rPr>
          <w:rFonts w:ascii="Verdana" w:eastAsia="Times New Roman" w:hAnsi="Verdana" w:cs="Arial"/>
          <w:color w:val="auto"/>
          <w:sz w:val="20"/>
          <w:szCs w:val="20"/>
          <w:lang w:eastAsia="zh-CN"/>
        </w:rPr>
        <w:t xml:space="preserve"> </w:t>
      </w:r>
      <w:r w:rsidR="00275020" w:rsidRPr="005B5319">
        <w:rPr>
          <w:rFonts w:ascii="Verdana" w:eastAsia="Times New Roman" w:hAnsi="Verdana" w:cs="Arial"/>
          <w:color w:val="auto"/>
          <w:sz w:val="20"/>
          <w:szCs w:val="20"/>
          <w:lang w:eastAsia="zh-CN"/>
        </w:rPr>
        <w:t>€).</w:t>
      </w:r>
    </w:p>
    <w:p w14:paraId="7318308E" w14:textId="724DB812" w:rsidR="00CA5262" w:rsidRPr="00D352ED" w:rsidRDefault="007359BF" w:rsidP="00EF64C7">
      <w:pPr>
        <w:pStyle w:val="Default"/>
        <w:numPr>
          <w:ilvl w:val="0"/>
          <w:numId w:val="4"/>
        </w:numPr>
        <w:spacing w:after="120" w:line="360" w:lineRule="auto"/>
        <w:ind w:left="709" w:hanging="283"/>
        <w:jc w:val="both"/>
        <w:rPr>
          <w:rFonts w:ascii="Verdana" w:eastAsia="Times New Roman" w:hAnsi="Verdana" w:cs="Arial"/>
          <w:color w:val="auto"/>
          <w:sz w:val="20"/>
          <w:szCs w:val="20"/>
          <w:lang w:eastAsia="zh-CN"/>
        </w:rPr>
      </w:pPr>
      <w:r w:rsidRPr="00D352ED">
        <w:rPr>
          <w:rFonts w:ascii="Verdana" w:eastAsia="Times New Roman" w:hAnsi="Verdana" w:cs="Arial"/>
          <w:color w:val="auto"/>
          <w:sz w:val="20"/>
          <w:szCs w:val="20"/>
          <w:lang w:eastAsia="zh-CN"/>
        </w:rPr>
        <w:t>Να διαθέτ</w:t>
      </w:r>
      <w:r w:rsidR="003B5D62" w:rsidRPr="00D352ED">
        <w:rPr>
          <w:rFonts w:ascii="Verdana" w:eastAsia="Times New Roman" w:hAnsi="Verdana" w:cs="Arial"/>
          <w:color w:val="auto"/>
          <w:sz w:val="20"/>
          <w:szCs w:val="20"/>
          <w:lang w:eastAsia="zh-CN"/>
        </w:rPr>
        <w:t>ει</w:t>
      </w:r>
      <w:r w:rsidR="00BB0D49" w:rsidRPr="00D352ED">
        <w:rPr>
          <w:rFonts w:ascii="Verdana" w:eastAsia="Times New Roman" w:hAnsi="Verdana" w:cs="Arial"/>
          <w:color w:val="auto"/>
          <w:sz w:val="20"/>
          <w:szCs w:val="20"/>
          <w:lang w:eastAsia="zh-CN"/>
        </w:rPr>
        <w:t xml:space="preserve"> </w:t>
      </w:r>
      <w:r w:rsidR="00CA5262" w:rsidRPr="00D352ED">
        <w:rPr>
          <w:rFonts w:ascii="Verdana" w:eastAsia="Times New Roman" w:hAnsi="Verdana" w:cs="Arial"/>
          <w:color w:val="auto"/>
          <w:sz w:val="20"/>
          <w:szCs w:val="20"/>
          <w:lang w:eastAsia="zh-CN"/>
        </w:rPr>
        <w:t>πιστοληπτική ικανότητα ίση</w:t>
      </w:r>
      <w:r w:rsidRPr="00D352ED">
        <w:rPr>
          <w:rFonts w:ascii="Verdana" w:eastAsia="Times New Roman" w:hAnsi="Verdana" w:cs="Arial"/>
          <w:color w:val="auto"/>
          <w:sz w:val="20"/>
          <w:szCs w:val="20"/>
          <w:lang w:eastAsia="zh-CN"/>
        </w:rPr>
        <w:t xml:space="preserve"> </w:t>
      </w:r>
      <w:r w:rsidR="00B12313">
        <w:rPr>
          <w:rFonts w:ascii="Verdana" w:eastAsia="Times New Roman" w:hAnsi="Verdana" w:cs="Arial"/>
          <w:color w:val="auto"/>
          <w:sz w:val="20"/>
          <w:szCs w:val="20"/>
          <w:lang w:eastAsia="zh-CN"/>
        </w:rPr>
        <w:t xml:space="preserve">με </w:t>
      </w:r>
      <w:r w:rsidR="00EF64C7">
        <w:rPr>
          <w:rFonts w:ascii="Verdana" w:eastAsia="Times New Roman" w:hAnsi="Verdana" w:cs="Arial"/>
          <w:color w:val="auto"/>
          <w:sz w:val="20"/>
          <w:szCs w:val="20"/>
          <w:lang w:eastAsia="zh-CN"/>
        </w:rPr>
        <w:t>δεκαπέντε</w:t>
      </w:r>
      <w:r w:rsidR="00EF64C7" w:rsidRPr="00D352ED">
        <w:rPr>
          <w:rFonts w:ascii="Verdana" w:eastAsia="Times New Roman" w:hAnsi="Verdana" w:cs="Arial"/>
          <w:color w:val="auto"/>
          <w:sz w:val="20"/>
          <w:szCs w:val="20"/>
          <w:lang w:eastAsia="zh-CN"/>
        </w:rPr>
        <w:t xml:space="preserve"> </w:t>
      </w:r>
      <w:r w:rsidR="00B12313" w:rsidRPr="00D352ED">
        <w:rPr>
          <w:rFonts w:ascii="Verdana" w:eastAsia="Times New Roman" w:hAnsi="Verdana" w:cs="Arial"/>
          <w:color w:val="auto"/>
          <w:sz w:val="20"/>
          <w:szCs w:val="20"/>
          <w:lang w:eastAsia="zh-CN"/>
        </w:rPr>
        <w:t>εκατομμύρια ευρώ (</w:t>
      </w:r>
      <w:r w:rsidR="00EF64C7">
        <w:rPr>
          <w:rFonts w:ascii="Verdana" w:eastAsia="Times New Roman" w:hAnsi="Verdana" w:cs="Arial"/>
          <w:color w:val="auto"/>
          <w:sz w:val="20"/>
          <w:szCs w:val="20"/>
          <w:lang w:eastAsia="zh-CN"/>
        </w:rPr>
        <w:t>15</w:t>
      </w:r>
      <w:r w:rsidR="00B12313" w:rsidRPr="00D352ED">
        <w:rPr>
          <w:rFonts w:ascii="Verdana" w:eastAsia="Times New Roman" w:hAnsi="Verdana" w:cs="Arial"/>
          <w:color w:val="auto"/>
          <w:sz w:val="20"/>
          <w:szCs w:val="20"/>
          <w:lang w:eastAsia="zh-CN"/>
        </w:rPr>
        <w:t xml:space="preserve">.000.000 </w:t>
      </w:r>
      <w:r w:rsidR="00B12313">
        <w:rPr>
          <w:rFonts w:ascii="Verdana" w:eastAsia="Times New Roman" w:hAnsi="Verdana" w:cs="Arial"/>
          <w:color w:val="auto"/>
          <w:sz w:val="20"/>
          <w:szCs w:val="20"/>
          <w:lang w:eastAsia="zh-CN"/>
        </w:rPr>
        <w:t>€)</w:t>
      </w:r>
      <w:r w:rsidR="00CF7F3F" w:rsidRPr="00D352ED">
        <w:rPr>
          <w:rFonts w:ascii="Verdana" w:eastAsia="Times New Roman" w:hAnsi="Verdana" w:cs="Arial"/>
          <w:color w:val="auto"/>
          <w:sz w:val="20"/>
          <w:szCs w:val="20"/>
          <w:lang w:eastAsia="zh-CN"/>
        </w:rPr>
        <w:t>.</w:t>
      </w:r>
    </w:p>
    <w:p w14:paraId="020B9AF3" w14:textId="77777777" w:rsidR="001F443B" w:rsidRPr="003C09FB" w:rsidRDefault="001F443B" w:rsidP="00EF64C7">
      <w:pPr>
        <w:pStyle w:val="Default"/>
        <w:spacing w:after="120" w:line="360" w:lineRule="auto"/>
        <w:jc w:val="both"/>
        <w:rPr>
          <w:rFonts w:ascii="Verdana" w:hAnsi="Verdana" w:cs="Arial"/>
          <w:i/>
          <w:u w:val="single"/>
        </w:rPr>
      </w:pPr>
      <w:r w:rsidRPr="003C09FB">
        <w:rPr>
          <w:rFonts w:ascii="Verdana" w:eastAsia="Times New Roman" w:hAnsi="Verdana" w:cs="Arial"/>
          <w:i/>
          <w:color w:val="auto"/>
          <w:sz w:val="20"/>
          <w:szCs w:val="20"/>
          <w:u w:val="single"/>
          <w:lang w:eastAsia="zh-CN"/>
        </w:rPr>
        <w:t>ΣΗΜΑΝΤΙΚΗ ΣΗΜΕΙΩΣΗ 2:</w:t>
      </w:r>
    </w:p>
    <w:p w14:paraId="1243FAED" w14:textId="3FD0F76E" w:rsidR="007359BF" w:rsidRPr="003C09FB" w:rsidRDefault="007359BF" w:rsidP="00EF64C7">
      <w:pPr>
        <w:pStyle w:val="Default"/>
        <w:spacing w:after="120" w:line="360" w:lineRule="auto"/>
        <w:jc w:val="both"/>
        <w:rPr>
          <w:rFonts w:ascii="Verdana" w:eastAsia="Times New Roman" w:hAnsi="Verdana" w:cs="Arial"/>
          <w:i/>
          <w:color w:val="auto"/>
          <w:sz w:val="20"/>
          <w:szCs w:val="20"/>
          <w:lang w:eastAsia="zh-CN"/>
        </w:rPr>
      </w:pPr>
      <w:r w:rsidRPr="005B5319">
        <w:rPr>
          <w:rFonts w:ascii="Verdana" w:eastAsia="Times New Roman" w:hAnsi="Verdana" w:cs="Arial"/>
          <w:i/>
          <w:color w:val="auto"/>
          <w:sz w:val="20"/>
          <w:szCs w:val="20"/>
          <w:lang w:eastAsia="zh-CN"/>
        </w:rPr>
        <w:t xml:space="preserve">Σε περίπτωση Κοινοπραξίας ή Ένωσης Εργοληπτικών Εταιριών τα παραπάνω υπό 1) και 2) κριτήρια θα πρέπει να πληρούνται στο σύνολό τους από ένα τουλάχιστον μέλος </w:t>
      </w:r>
      <w:r w:rsidRPr="005F6DD1">
        <w:rPr>
          <w:rFonts w:ascii="Verdana" w:eastAsia="Times New Roman" w:hAnsi="Verdana" w:cs="Arial"/>
          <w:i/>
          <w:color w:val="auto"/>
          <w:sz w:val="20"/>
          <w:szCs w:val="20"/>
          <w:lang w:eastAsia="zh-CN"/>
        </w:rPr>
        <w:t>τ</w:t>
      </w:r>
      <w:r w:rsidR="0086540C" w:rsidRPr="005F6DD1">
        <w:rPr>
          <w:rFonts w:ascii="Verdana" w:eastAsia="Times New Roman" w:hAnsi="Verdana" w:cs="Arial"/>
          <w:i/>
          <w:color w:val="auto"/>
          <w:sz w:val="20"/>
          <w:szCs w:val="20"/>
          <w:lang w:eastAsia="zh-CN"/>
        </w:rPr>
        <w:t>ης</w:t>
      </w:r>
      <w:r w:rsidRPr="005F6DD1">
        <w:rPr>
          <w:rFonts w:ascii="Verdana" w:eastAsia="Times New Roman" w:hAnsi="Verdana" w:cs="Arial"/>
          <w:i/>
          <w:color w:val="auto"/>
          <w:sz w:val="20"/>
          <w:szCs w:val="20"/>
          <w:lang w:eastAsia="zh-CN"/>
        </w:rPr>
        <w:t>.</w:t>
      </w:r>
      <w:r w:rsidRPr="003C09FB">
        <w:rPr>
          <w:rFonts w:ascii="Verdana" w:eastAsia="Times New Roman" w:hAnsi="Verdana" w:cs="Arial"/>
          <w:i/>
          <w:color w:val="auto"/>
          <w:sz w:val="20"/>
          <w:szCs w:val="20"/>
          <w:lang w:eastAsia="zh-CN"/>
        </w:rPr>
        <w:t xml:space="preserve"> </w:t>
      </w:r>
    </w:p>
    <w:p w14:paraId="326E81CF" w14:textId="77777777" w:rsidR="00E41D04" w:rsidRPr="003C09FB" w:rsidRDefault="00E429C7" w:rsidP="00EF64C7">
      <w:pPr>
        <w:pStyle w:val="ListParagraph"/>
        <w:numPr>
          <w:ilvl w:val="1"/>
          <w:numId w:val="29"/>
        </w:numPr>
        <w:spacing w:after="120" w:line="360" w:lineRule="auto"/>
        <w:contextualSpacing w:val="0"/>
        <w:jc w:val="both"/>
        <w:rPr>
          <w:rFonts w:ascii="Verdana" w:hAnsi="Verdana"/>
          <w:b/>
          <w:u w:val="single"/>
        </w:rPr>
      </w:pPr>
      <w:bookmarkStart w:id="62" w:name="_Ref487363590"/>
      <w:r w:rsidRPr="003C09FB">
        <w:rPr>
          <w:rFonts w:ascii="Verdana" w:hAnsi="Verdana"/>
          <w:b/>
          <w:u w:val="single"/>
        </w:rPr>
        <w:t xml:space="preserve">Κριτήρια </w:t>
      </w:r>
      <w:r w:rsidR="00E41D04" w:rsidRPr="003C09FB">
        <w:rPr>
          <w:rFonts w:ascii="Verdana" w:hAnsi="Verdana"/>
          <w:b/>
          <w:u w:val="single"/>
        </w:rPr>
        <w:t>Τεχνική</w:t>
      </w:r>
      <w:r w:rsidRPr="003C09FB">
        <w:rPr>
          <w:rFonts w:ascii="Verdana" w:hAnsi="Verdana"/>
          <w:b/>
          <w:u w:val="single"/>
        </w:rPr>
        <w:t>ς</w:t>
      </w:r>
      <w:r w:rsidR="00E41D04" w:rsidRPr="003C09FB">
        <w:rPr>
          <w:rFonts w:ascii="Verdana" w:hAnsi="Verdana"/>
          <w:b/>
          <w:u w:val="single"/>
        </w:rPr>
        <w:t xml:space="preserve"> </w:t>
      </w:r>
      <w:r w:rsidRPr="003C09FB">
        <w:rPr>
          <w:rFonts w:ascii="Verdana" w:hAnsi="Verdana"/>
          <w:b/>
          <w:u w:val="single"/>
        </w:rPr>
        <w:t>Ι</w:t>
      </w:r>
      <w:r w:rsidR="00E41D04" w:rsidRPr="003C09FB">
        <w:rPr>
          <w:rFonts w:ascii="Verdana" w:hAnsi="Verdana"/>
          <w:b/>
          <w:u w:val="single"/>
        </w:rPr>
        <w:t>κανότητα</w:t>
      </w:r>
      <w:r w:rsidRPr="003C09FB">
        <w:rPr>
          <w:rFonts w:ascii="Verdana" w:hAnsi="Verdana"/>
          <w:b/>
          <w:u w:val="single"/>
        </w:rPr>
        <w:t>ς</w:t>
      </w:r>
      <w:r w:rsidR="00E41D04" w:rsidRPr="003C09FB">
        <w:rPr>
          <w:rFonts w:ascii="Verdana" w:hAnsi="Verdana"/>
          <w:b/>
          <w:u w:val="single"/>
        </w:rPr>
        <w:t xml:space="preserve"> </w:t>
      </w:r>
      <w:r w:rsidRPr="003C09FB">
        <w:rPr>
          <w:rFonts w:ascii="Verdana" w:hAnsi="Verdana"/>
          <w:b/>
          <w:u w:val="single"/>
        </w:rPr>
        <w:t>(ON / OFF)</w:t>
      </w:r>
      <w:bookmarkEnd w:id="62"/>
    </w:p>
    <w:p w14:paraId="5476B24C" w14:textId="77777777" w:rsidR="003B5D62" w:rsidRPr="003C09FB" w:rsidRDefault="003B5D62" w:rsidP="00EF64C7">
      <w:pPr>
        <w:pStyle w:val="Default"/>
        <w:spacing w:after="120" w:line="360" w:lineRule="auto"/>
        <w:jc w:val="both"/>
        <w:rPr>
          <w:rFonts w:ascii="Verdana" w:eastAsia="Times New Roman" w:hAnsi="Verdana" w:cs="Arial"/>
          <w:color w:val="auto"/>
          <w:sz w:val="20"/>
          <w:szCs w:val="20"/>
          <w:lang w:eastAsia="zh-CN"/>
        </w:rPr>
      </w:pPr>
      <w:r w:rsidRPr="003C09FB">
        <w:rPr>
          <w:rFonts w:ascii="Verdana" w:eastAsia="Times New Roman" w:hAnsi="Verdana" w:cs="Arial"/>
          <w:color w:val="auto"/>
          <w:sz w:val="20"/>
          <w:szCs w:val="20"/>
          <w:lang w:eastAsia="zh-CN"/>
        </w:rPr>
        <w:t xml:space="preserve">Κάθε Διαγωνιζόμενος θα πρέπει να πληροί, επί ποινή αποκλεισμού, τα παρακάτω </w:t>
      </w:r>
      <w:r w:rsidR="001C7D70" w:rsidRPr="003C09FB">
        <w:rPr>
          <w:rFonts w:ascii="Verdana" w:eastAsia="Times New Roman" w:hAnsi="Verdana" w:cs="Arial"/>
          <w:color w:val="auto"/>
          <w:sz w:val="20"/>
          <w:szCs w:val="20"/>
          <w:lang w:eastAsia="zh-CN"/>
        </w:rPr>
        <w:t>τεχνικά</w:t>
      </w:r>
      <w:r w:rsidRPr="003C09FB">
        <w:rPr>
          <w:rFonts w:ascii="Verdana" w:eastAsia="Times New Roman" w:hAnsi="Verdana" w:cs="Arial"/>
          <w:color w:val="auto"/>
          <w:sz w:val="20"/>
          <w:szCs w:val="20"/>
          <w:lang w:eastAsia="zh-CN"/>
        </w:rPr>
        <w:t xml:space="preserve"> κριτήρια: </w:t>
      </w:r>
    </w:p>
    <w:p w14:paraId="4D95CCF0" w14:textId="09D1FD09" w:rsidR="00791CB8" w:rsidRPr="00DD3A0A" w:rsidRDefault="00071ADD" w:rsidP="00EF64C7">
      <w:pPr>
        <w:pStyle w:val="Default"/>
        <w:numPr>
          <w:ilvl w:val="0"/>
          <w:numId w:val="5"/>
        </w:numPr>
        <w:spacing w:after="120" w:line="360" w:lineRule="auto"/>
        <w:ind w:hanging="513"/>
        <w:jc w:val="both"/>
        <w:rPr>
          <w:rFonts w:ascii="Verdana" w:eastAsia="Times New Roman" w:hAnsi="Verdana" w:cs="Arial"/>
          <w:color w:val="auto"/>
          <w:sz w:val="20"/>
          <w:szCs w:val="20"/>
          <w:lang w:eastAsia="zh-CN"/>
        </w:rPr>
      </w:pPr>
      <w:bookmarkStart w:id="63" w:name="_Ref487363777"/>
      <w:r w:rsidRPr="00533C87">
        <w:rPr>
          <w:rFonts w:ascii="Verdana" w:eastAsia="Times New Roman" w:hAnsi="Verdana" w:cs="Arial"/>
          <w:color w:val="auto"/>
          <w:sz w:val="20"/>
          <w:szCs w:val="20"/>
          <w:lang w:eastAsia="zh-CN"/>
        </w:rPr>
        <w:t>Θα πρέπει να διαθέτει ε</w:t>
      </w:r>
      <w:r w:rsidR="00E41D04" w:rsidRPr="00533C87">
        <w:rPr>
          <w:rFonts w:ascii="Verdana" w:eastAsia="Times New Roman" w:hAnsi="Verdana" w:cs="Arial"/>
          <w:color w:val="auto"/>
          <w:sz w:val="20"/>
          <w:szCs w:val="20"/>
          <w:lang w:eastAsia="zh-CN"/>
        </w:rPr>
        <w:t xml:space="preserve">ιδική εμπειρία κατασκευής </w:t>
      </w:r>
      <w:r w:rsidR="00F17D0C" w:rsidRPr="00533C87">
        <w:rPr>
          <w:rFonts w:ascii="Verdana" w:eastAsia="Times New Roman" w:hAnsi="Verdana" w:cs="Arial"/>
          <w:color w:val="auto"/>
          <w:sz w:val="20"/>
          <w:szCs w:val="20"/>
          <w:lang w:eastAsia="zh-CN"/>
        </w:rPr>
        <w:t>λιμενικών έργων,</w:t>
      </w:r>
      <w:r w:rsidR="001C7D70" w:rsidRPr="00EC5367">
        <w:rPr>
          <w:rFonts w:ascii="Verdana" w:eastAsia="Times New Roman" w:hAnsi="Verdana" w:cs="Arial"/>
          <w:color w:val="auto"/>
          <w:sz w:val="20"/>
          <w:szCs w:val="20"/>
          <w:lang w:eastAsia="zh-CN"/>
        </w:rPr>
        <w:t xml:space="preserve"> η οποία θα </w:t>
      </w:r>
      <w:r w:rsidR="009B2706" w:rsidRPr="00EC5367">
        <w:rPr>
          <w:rFonts w:ascii="Verdana" w:eastAsia="Times New Roman" w:hAnsi="Verdana" w:cs="Arial"/>
          <w:color w:val="auto"/>
          <w:sz w:val="20"/>
          <w:szCs w:val="20"/>
          <w:lang w:eastAsia="zh-CN"/>
        </w:rPr>
        <w:t>καλύπτεται</w:t>
      </w:r>
      <w:r w:rsidR="001B7729" w:rsidRPr="00EC5367">
        <w:rPr>
          <w:rFonts w:ascii="Verdana" w:eastAsia="Times New Roman" w:hAnsi="Verdana" w:cs="Arial"/>
          <w:color w:val="auto"/>
          <w:sz w:val="20"/>
          <w:szCs w:val="20"/>
          <w:lang w:eastAsia="zh-CN"/>
        </w:rPr>
        <w:t xml:space="preserve"> με την εκτέλεση </w:t>
      </w:r>
      <w:r w:rsidR="00EF473C" w:rsidRPr="00EC5367">
        <w:rPr>
          <w:rFonts w:ascii="Verdana" w:eastAsia="Times New Roman" w:hAnsi="Verdana" w:cs="Arial"/>
          <w:color w:val="auto"/>
          <w:sz w:val="20"/>
          <w:szCs w:val="20"/>
          <w:lang w:eastAsia="zh-CN"/>
        </w:rPr>
        <w:t>λιμενικών έργων</w:t>
      </w:r>
      <w:r w:rsidR="00791CB8" w:rsidRPr="00EC5367">
        <w:rPr>
          <w:rFonts w:ascii="Verdana" w:eastAsia="Times New Roman" w:hAnsi="Verdana" w:cs="Arial"/>
          <w:color w:val="auto"/>
          <w:sz w:val="20"/>
          <w:szCs w:val="20"/>
          <w:lang w:eastAsia="zh-CN"/>
        </w:rPr>
        <w:t>,</w:t>
      </w:r>
      <w:r w:rsidR="00EF473C" w:rsidRPr="00EC5367">
        <w:rPr>
          <w:rFonts w:ascii="Verdana" w:eastAsia="Times New Roman" w:hAnsi="Verdana" w:cs="Arial"/>
          <w:color w:val="auto"/>
          <w:sz w:val="20"/>
          <w:szCs w:val="20"/>
          <w:lang w:eastAsia="zh-CN"/>
        </w:rPr>
        <w:t xml:space="preserve"> </w:t>
      </w:r>
      <w:r w:rsidR="00791CB8" w:rsidRPr="00EC5367">
        <w:rPr>
          <w:rFonts w:ascii="Verdana" w:eastAsia="Times New Roman" w:hAnsi="Verdana" w:cs="Arial"/>
          <w:color w:val="auto"/>
          <w:sz w:val="20"/>
          <w:szCs w:val="20"/>
          <w:lang w:eastAsia="zh-CN"/>
        </w:rPr>
        <w:t>τα τελευταία 7 χρόνια,</w:t>
      </w:r>
      <w:r w:rsidR="00EF473C" w:rsidRPr="00EC5367">
        <w:rPr>
          <w:rFonts w:ascii="Verdana" w:eastAsia="Times New Roman" w:hAnsi="Verdana" w:cs="Arial"/>
          <w:color w:val="auto"/>
          <w:sz w:val="20"/>
          <w:szCs w:val="20"/>
          <w:lang w:eastAsia="zh-CN"/>
        </w:rPr>
        <w:t xml:space="preserve"> συνολικού προϋπολογισμού ευρώ </w:t>
      </w:r>
      <w:r w:rsidR="00F54770">
        <w:rPr>
          <w:rFonts w:ascii="Verdana" w:eastAsia="Times New Roman" w:hAnsi="Verdana" w:cs="Arial"/>
          <w:color w:val="auto"/>
          <w:sz w:val="20"/>
          <w:szCs w:val="20"/>
          <w:lang w:eastAsia="zh-CN"/>
        </w:rPr>
        <w:t>ογδόντα</w:t>
      </w:r>
      <w:r w:rsidR="00533C87" w:rsidRPr="00EC5367">
        <w:rPr>
          <w:rFonts w:ascii="Verdana" w:eastAsia="Times New Roman" w:hAnsi="Verdana" w:cs="Arial"/>
          <w:color w:val="auto"/>
          <w:sz w:val="20"/>
          <w:szCs w:val="20"/>
          <w:lang w:eastAsia="zh-CN"/>
        </w:rPr>
        <w:t xml:space="preserve"> </w:t>
      </w:r>
      <w:r w:rsidR="007147E1">
        <w:rPr>
          <w:rFonts w:ascii="Verdana" w:eastAsia="Times New Roman" w:hAnsi="Verdana" w:cs="Arial"/>
          <w:color w:val="auto"/>
          <w:sz w:val="20"/>
          <w:szCs w:val="20"/>
          <w:lang w:eastAsia="zh-CN"/>
        </w:rPr>
        <w:t xml:space="preserve">εκατομμυρίων </w:t>
      </w:r>
      <w:r w:rsidR="00533C87" w:rsidRPr="00EC5367">
        <w:rPr>
          <w:rFonts w:ascii="Verdana" w:eastAsia="Times New Roman" w:hAnsi="Verdana" w:cs="Arial"/>
          <w:color w:val="auto"/>
          <w:sz w:val="20"/>
          <w:szCs w:val="20"/>
          <w:lang w:eastAsia="zh-CN"/>
        </w:rPr>
        <w:t>(</w:t>
      </w:r>
      <w:r w:rsidR="00F54770">
        <w:rPr>
          <w:rFonts w:ascii="Verdana" w:eastAsia="Times New Roman" w:hAnsi="Verdana" w:cs="Arial"/>
          <w:color w:val="auto"/>
          <w:sz w:val="20"/>
          <w:szCs w:val="20"/>
          <w:lang w:eastAsia="zh-CN"/>
        </w:rPr>
        <w:t>8</w:t>
      </w:r>
      <w:r w:rsidR="00533C87" w:rsidRPr="00EC5367">
        <w:rPr>
          <w:rFonts w:ascii="Verdana" w:eastAsia="Times New Roman" w:hAnsi="Verdana" w:cs="Arial"/>
          <w:color w:val="auto"/>
          <w:sz w:val="20"/>
          <w:szCs w:val="20"/>
          <w:lang w:eastAsia="zh-CN"/>
        </w:rPr>
        <w:t>0.000.000,00€)</w:t>
      </w:r>
      <w:r w:rsidR="00D40331">
        <w:rPr>
          <w:rFonts w:ascii="Verdana" w:eastAsia="Times New Roman" w:hAnsi="Verdana" w:cs="Arial"/>
          <w:color w:val="auto"/>
          <w:sz w:val="20"/>
          <w:szCs w:val="20"/>
          <w:lang w:eastAsia="zh-CN"/>
        </w:rPr>
        <w:t xml:space="preserve"> </w:t>
      </w:r>
      <w:r w:rsidR="00EF473C" w:rsidRPr="003A1F66">
        <w:rPr>
          <w:rFonts w:ascii="Verdana" w:eastAsia="Times New Roman" w:hAnsi="Verdana" w:cs="Arial"/>
          <w:color w:val="auto"/>
          <w:sz w:val="20"/>
          <w:szCs w:val="20"/>
          <w:lang w:eastAsia="zh-CN"/>
        </w:rPr>
        <w:t xml:space="preserve">εκ των οποίων το ένα από αυτά θα πρέπει να είναι </w:t>
      </w:r>
      <w:r w:rsidR="004D64D0" w:rsidRPr="003A1F66">
        <w:rPr>
          <w:rFonts w:ascii="Verdana" w:eastAsia="Times New Roman" w:hAnsi="Verdana" w:cs="Arial"/>
          <w:color w:val="auto"/>
          <w:sz w:val="20"/>
          <w:szCs w:val="20"/>
          <w:lang w:eastAsia="zh-CN"/>
        </w:rPr>
        <w:t xml:space="preserve">προϋπολογισμού </w:t>
      </w:r>
      <w:r w:rsidR="00F17D0C" w:rsidRPr="003A1F66">
        <w:rPr>
          <w:rFonts w:ascii="Verdana" w:eastAsia="Times New Roman" w:hAnsi="Verdana" w:cs="Arial"/>
          <w:color w:val="auto"/>
          <w:sz w:val="20"/>
          <w:szCs w:val="20"/>
          <w:lang w:eastAsia="zh-CN"/>
        </w:rPr>
        <w:t xml:space="preserve">τουλάχιστον </w:t>
      </w:r>
      <w:r w:rsidR="00D40331">
        <w:rPr>
          <w:rFonts w:ascii="Verdana" w:eastAsia="Times New Roman" w:hAnsi="Verdana" w:cs="Arial"/>
          <w:color w:val="auto"/>
          <w:sz w:val="20"/>
          <w:szCs w:val="20"/>
          <w:lang w:eastAsia="zh-CN"/>
        </w:rPr>
        <w:t xml:space="preserve">ίσο </w:t>
      </w:r>
      <w:r w:rsidR="00F54770">
        <w:rPr>
          <w:rFonts w:ascii="Verdana" w:eastAsia="Times New Roman" w:hAnsi="Verdana" w:cs="Arial"/>
          <w:color w:val="auto"/>
          <w:sz w:val="20"/>
          <w:szCs w:val="20"/>
          <w:lang w:eastAsia="zh-CN"/>
        </w:rPr>
        <w:t>με τριάντα εκατομμύρια ευρώ (30.000.000€)</w:t>
      </w:r>
      <w:r w:rsidR="00D40331">
        <w:rPr>
          <w:rFonts w:ascii="Verdana" w:eastAsia="Times New Roman" w:hAnsi="Verdana" w:cs="Arial"/>
          <w:color w:val="auto"/>
          <w:sz w:val="20"/>
          <w:szCs w:val="20"/>
          <w:lang w:eastAsia="zh-CN"/>
        </w:rPr>
        <w:t xml:space="preserve">. </w:t>
      </w:r>
      <w:r w:rsidR="00791CB8" w:rsidRPr="00533C87">
        <w:rPr>
          <w:rFonts w:ascii="Verdana" w:eastAsia="Times New Roman" w:hAnsi="Verdana" w:cs="Arial"/>
          <w:color w:val="auto"/>
          <w:sz w:val="20"/>
          <w:szCs w:val="20"/>
          <w:lang w:eastAsia="zh-CN"/>
        </w:rPr>
        <w:t>Πιο συγκεκριμένα</w:t>
      </w:r>
      <w:r w:rsidR="00D40331">
        <w:rPr>
          <w:rFonts w:ascii="Verdana" w:eastAsia="Times New Roman" w:hAnsi="Verdana" w:cs="Arial"/>
          <w:color w:val="auto"/>
          <w:sz w:val="20"/>
          <w:szCs w:val="20"/>
          <w:lang w:eastAsia="zh-CN"/>
        </w:rPr>
        <w:t>,</w:t>
      </w:r>
      <w:r w:rsidR="00791CB8" w:rsidRPr="00533C87">
        <w:rPr>
          <w:rFonts w:ascii="Verdana" w:eastAsia="Times New Roman" w:hAnsi="Verdana" w:cs="Arial"/>
          <w:color w:val="auto"/>
          <w:sz w:val="20"/>
          <w:szCs w:val="20"/>
          <w:lang w:eastAsia="zh-CN"/>
        </w:rPr>
        <w:t xml:space="preserve"> τ</w:t>
      </w:r>
      <w:r w:rsidR="00AF661F" w:rsidRPr="00533C87">
        <w:rPr>
          <w:rFonts w:ascii="Verdana" w:eastAsia="Times New Roman" w:hAnsi="Verdana" w:cs="Arial"/>
          <w:color w:val="auto"/>
          <w:sz w:val="20"/>
          <w:szCs w:val="20"/>
          <w:lang w:eastAsia="zh-CN"/>
        </w:rPr>
        <w:t xml:space="preserve">α πιο πάνω έργα θα πρέπει να </w:t>
      </w:r>
      <w:r w:rsidR="00AF661F" w:rsidRPr="00533C87">
        <w:rPr>
          <w:rFonts w:ascii="Verdana" w:eastAsia="Times New Roman" w:hAnsi="Verdana" w:cs="Arial"/>
          <w:color w:val="auto"/>
          <w:sz w:val="20"/>
          <w:szCs w:val="20"/>
          <w:lang w:eastAsia="zh-CN"/>
        </w:rPr>
        <w:t>έ</w:t>
      </w:r>
      <w:r w:rsidR="00AF661F" w:rsidRPr="00533C87">
        <w:rPr>
          <w:rFonts w:ascii="Verdana" w:eastAsia="Times New Roman" w:hAnsi="Verdana" w:cs="Arial"/>
          <w:color w:val="auto"/>
          <w:sz w:val="20"/>
          <w:szCs w:val="20"/>
          <w:lang w:eastAsia="zh-CN"/>
        </w:rPr>
        <w:t xml:space="preserve">χουν αναληφθεί εντός </w:t>
      </w:r>
      <w:r w:rsidR="00791CB8" w:rsidRPr="00533C87">
        <w:rPr>
          <w:rFonts w:ascii="Verdana" w:eastAsia="Times New Roman" w:hAnsi="Verdana" w:cs="Arial"/>
          <w:color w:val="auto"/>
          <w:sz w:val="20"/>
          <w:szCs w:val="20"/>
          <w:lang w:eastAsia="zh-CN"/>
        </w:rPr>
        <w:t>της τελευταίας 7ετίας (από την ημερομηνία ε</w:t>
      </w:r>
      <w:r w:rsidR="00791CB8" w:rsidRPr="00533C87">
        <w:rPr>
          <w:rFonts w:ascii="Verdana" w:eastAsia="Times New Roman" w:hAnsi="Verdana" w:cs="Arial"/>
          <w:color w:val="auto"/>
          <w:sz w:val="20"/>
          <w:szCs w:val="20"/>
          <w:lang w:eastAsia="zh-CN"/>
        </w:rPr>
        <w:t>κ</w:t>
      </w:r>
      <w:r w:rsidR="00791CB8" w:rsidRPr="00533C87">
        <w:rPr>
          <w:rFonts w:ascii="Verdana" w:eastAsia="Times New Roman" w:hAnsi="Verdana" w:cs="Arial"/>
          <w:color w:val="auto"/>
          <w:sz w:val="20"/>
          <w:szCs w:val="20"/>
          <w:lang w:eastAsia="zh-CN"/>
        </w:rPr>
        <w:t xml:space="preserve">δήλωσης ενδιαφέροντος) και επίσης </w:t>
      </w:r>
      <w:r w:rsidR="009B2706" w:rsidRPr="00EC5367">
        <w:rPr>
          <w:rFonts w:ascii="Verdana" w:eastAsia="Times New Roman" w:hAnsi="Verdana" w:cs="Arial"/>
          <w:color w:val="auto"/>
          <w:sz w:val="20"/>
          <w:szCs w:val="20"/>
          <w:lang w:eastAsia="zh-CN"/>
        </w:rPr>
        <w:t xml:space="preserve">αυτά </w:t>
      </w:r>
      <w:r w:rsidR="00791CB8" w:rsidRPr="00EC5367">
        <w:rPr>
          <w:rFonts w:ascii="Verdana" w:eastAsia="Times New Roman" w:hAnsi="Verdana" w:cs="Arial"/>
          <w:color w:val="auto"/>
          <w:sz w:val="20"/>
          <w:szCs w:val="20"/>
          <w:lang w:eastAsia="zh-CN"/>
        </w:rPr>
        <w:t>θα πρέπει είτε να έχουν ολ</w:t>
      </w:r>
      <w:r w:rsidR="00791CB8" w:rsidRPr="00EC5367">
        <w:rPr>
          <w:rFonts w:ascii="Verdana" w:eastAsia="Times New Roman" w:hAnsi="Verdana" w:cs="Arial"/>
          <w:color w:val="auto"/>
          <w:sz w:val="20"/>
          <w:szCs w:val="20"/>
          <w:lang w:eastAsia="zh-CN"/>
        </w:rPr>
        <w:t>ο</w:t>
      </w:r>
      <w:r w:rsidR="00791CB8" w:rsidRPr="00EC5367">
        <w:rPr>
          <w:rFonts w:ascii="Verdana" w:eastAsia="Times New Roman" w:hAnsi="Verdana" w:cs="Arial"/>
          <w:color w:val="auto"/>
          <w:sz w:val="20"/>
          <w:szCs w:val="20"/>
          <w:lang w:eastAsia="zh-CN"/>
        </w:rPr>
        <w:t>κληρωθεί επιτυχώς (εκτελεσμένα έργα) είτε να εκτελούνται</w:t>
      </w:r>
      <w:r w:rsidR="00AF661F" w:rsidRPr="00533C87">
        <w:rPr>
          <w:rFonts w:ascii="Verdana" w:eastAsia="Times New Roman" w:hAnsi="Verdana" w:cs="Arial"/>
          <w:color w:val="auto"/>
          <w:sz w:val="20"/>
          <w:szCs w:val="20"/>
          <w:lang w:eastAsia="zh-CN"/>
        </w:rPr>
        <w:t xml:space="preserve"> </w:t>
      </w:r>
      <w:r w:rsidR="00791CB8" w:rsidRPr="00533C87">
        <w:rPr>
          <w:rFonts w:ascii="Verdana" w:eastAsia="Times New Roman" w:hAnsi="Verdana" w:cs="Arial"/>
          <w:color w:val="auto"/>
          <w:sz w:val="20"/>
          <w:szCs w:val="20"/>
          <w:lang w:eastAsia="zh-CN"/>
        </w:rPr>
        <w:t>κανονικά (εν εξελίξει έργα)</w:t>
      </w:r>
      <w:r w:rsidR="00E41D04" w:rsidRPr="00533C87">
        <w:rPr>
          <w:rFonts w:ascii="Verdana" w:eastAsia="Times New Roman" w:hAnsi="Verdana" w:cs="Arial"/>
          <w:color w:val="auto"/>
          <w:sz w:val="20"/>
          <w:szCs w:val="20"/>
          <w:lang w:eastAsia="zh-CN"/>
        </w:rPr>
        <w:t>.</w:t>
      </w:r>
      <w:r w:rsidRPr="00533C87">
        <w:rPr>
          <w:rFonts w:ascii="Verdana" w:eastAsia="Times New Roman" w:hAnsi="Verdana" w:cs="Arial"/>
          <w:color w:val="auto"/>
          <w:sz w:val="20"/>
          <w:szCs w:val="20"/>
          <w:lang w:eastAsia="zh-CN"/>
        </w:rPr>
        <w:t xml:space="preserve"> </w:t>
      </w:r>
      <w:r w:rsidR="00791CB8" w:rsidRPr="00533C87">
        <w:rPr>
          <w:rFonts w:ascii="Verdana" w:eastAsia="Times New Roman" w:hAnsi="Verdana" w:cs="Arial"/>
          <w:color w:val="auto"/>
          <w:sz w:val="20"/>
          <w:szCs w:val="20"/>
          <w:lang w:eastAsia="zh-CN"/>
        </w:rPr>
        <w:t>Ειδικά σε ότι αφορά τα εν εξελίξει έργα ο Διαγων</w:t>
      </w:r>
      <w:r w:rsidR="00791CB8" w:rsidRPr="00533C87">
        <w:rPr>
          <w:rFonts w:ascii="Verdana" w:eastAsia="Times New Roman" w:hAnsi="Verdana" w:cs="Arial"/>
          <w:color w:val="auto"/>
          <w:sz w:val="20"/>
          <w:szCs w:val="20"/>
          <w:lang w:eastAsia="zh-CN"/>
        </w:rPr>
        <w:t>ι</w:t>
      </w:r>
      <w:r w:rsidR="00791CB8" w:rsidRPr="00533C87">
        <w:rPr>
          <w:rFonts w:ascii="Verdana" w:eastAsia="Times New Roman" w:hAnsi="Verdana" w:cs="Arial"/>
          <w:color w:val="auto"/>
          <w:sz w:val="20"/>
          <w:szCs w:val="20"/>
          <w:lang w:eastAsia="zh-CN"/>
        </w:rPr>
        <w:t xml:space="preserve">ζόμενος θα </w:t>
      </w:r>
      <w:r w:rsidR="00791CB8" w:rsidRPr="00DD3A0A">
        <w:rPr>
          <w:rFonts w:ascii="Verdana" w:eastAsia="Times New Roman" w:hAnsi="Verdana" w:cs="Arial"/>
          <w:color w:val="auto"/>
          <w:sz w:val="20"/>
          <w:szCs w:val="20"/>
          <w:lang w:eastAsia="zh-CN"/>
        </w:rPr>
        <w:t>πρέπει να είναι σε θέση να αποδείξει με βάση τα δικαιολ</w:t>
      </w:r>
      <w:r w:rsidR="00791CB8" w:rsidRPr="00DD3A0A">
        <w:rPr>
          <w:rFonts w:ascii="Verdana" w:eastAsia="Times New Roman" w:hAnsi="Verdana" w:cs="Arial"/>
          <w:color w:val="auto"/>
          <w:sz w:val="20"/>
          <w:szCs w:val="20"/>
          <w:lang w:eastAsia="zh-CN"/>
        </w:rPr>
        <w:t>ο</w:t>
      </w:r>
      <w:r w:rsidR="00791CB8" w:rsidRPr="00DD3A0A">
        <w:rPr>
          <w:rFonts w:ascii="Verdana" w:eastAsia="Times New Roman" w:hAnsi="Verdana" w:cs="Arial"/>
          <w:color w:val="auto"/>
          <w:sz w:val="20"/>
          <w:szCs w:val="20"/>
          <w:lang w:eastAsia="zh-CN"/>
        </w:rPr>
        <w:t xml:space="preserve">γητικά του </w:t>
      </w:r>
      <w:hyperlink w:anchor="_Άρθρο_16:_Δικαιολογητικά" w:history="1">
        <w:r w:rsidR="009B2706" w:rsidRPr="00DD3A0A">
          <w:rPr>
            <w:rStyle w:val="Hyperlink"/>
            <w:rFonts w:ascii="Verdana" w:eastAsia="Times New Roman" w:hAnsi="Verdana" w:cs="Arial"/>
            <w:sz w:val="20"/>
            <w:szCs w:val="20"/>
            <w:lang w:eastAsia="zh-CN"/>
          </w:rPr>
          <w:t>Ά</w:t>
        </w:r>
        <w:r w:rsidR="00791CB8" w:rsidRPr="00DD3A0A">
          <w:rPr>
            <w:rStyle w:val="Hyperlink"/>
            <w:rFonts w:ascii="Verdana" w:eastAsia="Times New Roman" w:hAnsi="Verdana" w:cs="Arial"/>
            <w:sz w:val="20"/>
            <w:szCs w:val="20"/>
            <w:lang w:eastAsia="zh-CN"/>
          </w:rPr>
          <w:t>ρθρου 16</w:t>
        </w:r>
      </w:hyperlink>
      <w:r w:rsidR="00791CB8" w:rsidRPr="00DD3A0A">
        <w:rPr>
          <w:rFonts w:ascii="Verdana" w:eastAsia="Times New Roman" w:hAnsi="Verdana" w:cs="Arial"/>
          <w:color w:val="auto"/>
          <w:sz w:val="20"/>
          <w:szCs w:val="20"/>
          <w:lang w:eastAsia="zh-CN"/>
        </w:rPr>
        <w:t xml:space="preserve"> κατωτέρω, ότι οι εκτελεσμένες εργασίες</w:t>
      </w:r>
      <w:r w:rsidR="00FB4284" w:rsidRPr="00DD3A0A">
        <w:rPr>
          <w:rFonts w:ascii="Verdana" w:eastAsia="Times New Roman" w:hAnsi="Verdana" w:cs="Arial"/>
          <w:color w:val="auto"/>
          <w:sz w:val="20"/>
          <w:szCs w:val="20"/>
          <w:lang w:eastAsia="zh-CN"/>
        </w:rPr>
        <w:t xml:space="preserve"> μέχρι στιγμής</w:t>
      </w:r>
      <w:r w:rsidR="00791CB8" w:rsidRPr="00DD3A0A">
        <w:rPr>
          <w:rFonts w:ascii="Verdana" w:eastAsia="Times New Roman" w:hAnsi="Verdana" w:cs="Arial"/>
          <w:color w:val="auto"/>
          <w:sz w:val="20"/>
          <w:szCs w:val="20"/>
          <w:lang w:eastAsia="zh-CN"/>
        </w:rPr>
        <w:t xml:space="preserve"> ισούνται με τα ποσά της </w:t>
      </w:r>
      <w:r w:rsidR="00FB3787" w:rsidRPr="00DD3A0A">
        <w:rPr>
          <w:rFonts w:ascii="Verdana" w:eastAsia="Times New Roman" w:hAnsi="Verdana" w:cs="Arial"/>
          <w:color w:val="auto"/>
          <w:sz w:val="20"/>
          <w:szCs w:val="20"/>
          <w:lang w:eastAsia="zh-CN"/>
        </w:rPr>
        <w:t>προηγούμενης</w:t>
      </w:r>
      <w:r w:rsidR="00791CB8" w:rsidRPr="00DD3A0A">
        <w:rPr>
          <w:rFonts w:ascii="Verdana" w:eastAsia="Times New Roman" w:hAnsi="Verdana" w:cs="Arial"/>
          <w:color w:val="auto"/>
          <w:sz w:val="20"/>
          <w:szCs w:val="20"/>
          <w:lang w:eastAsia="zh-CN"/>
        </w:rPr>
        <w:t xml:space="preserve"> παραγράφου.</w:t>
      </w:r>
    </w:p>
    <w:p w14:paraId="06E3FD71" w14:textId="6ED4E112" w:rsidR="00E41D04" w:rsidRPr="00DD3A0A" w:rsidRDefault="00363557" w:rsidP="00EF64C7">
      <w:pPr>
        <w:pStyle w:val="Default"/>
        <w:spacing w:after="120" w:line="360" w:lineRule="auto"/>
        <w:ind w:left="1080"/>
        <w:jc w:val="both"/>
        <w:rPr>
          <w:rFonts w:ascii="Verdana" w:eastAsia="Times New Roman" w:hAnsi="Verdana" w:cs="Arial"/>
          <w:color w:val="auto"/>
          <w:sz w:val="20"/>
          <w:szCs w:val="20"/>
          <w:lang w:eastAsia="zh-CN"/>
        </w:rPr>
      </w:pPr>
      <w:r w:rsidRPr="00DD3A0A">
        <w:rPr>
          <w:rFonts w:ascii="Verdana" w:eastAsia="Times New Roman" w:hAnsi="Verdana" w:cs="Arial"/>
          <w:color w:val="auto"/>
          <w:sz w:val="20"/>
          <w:szCs w:val="20"/>
          <w:lang w:eastAsia="zh-CN"/>
        </w:rPr>
        <w:t>Σε περίπτωση που ο Διαγωνιζόμενος εκτέλεσε</w:t>
      </w:r>
      <w:r w:rsidR="00791CB8" w:rsidRPr="00DD3A0A">
        <w:rPr>
          <w:rFonts w:ascii="Verdana" w:eastAsia="Times New Roman" w:hAnsi="Verdana" w:cs="Arial"/>
          <w:color w:val="auto"/>
          <w:sz w:val="20"/>
          <w:szCs w:val="20"/>
          <w:lang w:eastAsia="zh-CN"/>
        </w:rPr>
        <w:t xml:space="preserve"> ή εκτελεί</w:t>
      </w:r>
      <w:r w:rsidR="00FB3787" w:rsidRPr="00DD3A0A">
        <w:rPr>
          <w:rFonts w:ascii="Verdana" w:eastAsia="Times New Roman" w:hAnsi="Verdana" w:cs="Arial"/>
          <w:color w:val="auto"/>
          <w:sz w:val="20"/>
          <w:szCs w:val="20"/>
          <w:lang w:eastAsia="zh-CN"/>
        </w:rPr>
        <w:t xml:space="preserve"> τα πιο πάνω έργα</w:t>
      </w:r>
      <w:r w:rsidRPr="00DD3A0A">
        <w:rPr>
          <w:rFonts w:ascii="Verdana" w:eastAsia="Times New Roman" w:hAnsi="Verdana" w:cs="Arial"/>
          <w:color w:val="auto"/>
          <w:sz w:val="20"/>
          <w:szCs w:val="20"/>
          <w:lang w:eastAsia="zh-CN"/>
        </w:rPr>
        <w:t xml:space="preserve"> ως μέλος Κοινοπραξίας ή Ένωσης θα πρέπει να αποδεικνύει ότι </w:t>
      </w:r>
      <w:r w:rsidRPr="00DD3A0A">
        <w:rPr>
          <w:rFonts w:ascii="Verdana" w:eastAsia="Times New Roman" w:hAnsi="Verdana" w:cs="Arial"/>
          <w:color w:val="auto"/>
          <w:sz w:val="20"/>
          <w:szCs w:val="20"/>
          <w:lang w:eastAsia="zh-CN"/>
        </w:rPr>
        <w:lastRenderedPageBreak/>
        <w:t>ολοκλήρωσε επιτυχώς την εκτέλεση του</w:t>
      </w:r>
      <w:r w:rsidR="00FB3787" w:rsidRPr="00DD3A0A">
        <w:rPr>
          <w:rFonts w:ascii="Verdana" w:eastAsia="Times New Roman" w:hAnsi="Verdana" w:cs="Arial"/>
          <w:color w:val="auto"/>
          <w:sz w:val="20"/>
          <w:szCs w:val="20"/>
          <w:lang w:eastAsia="zh-CN"/>
        </w:rPr>
        <w:t>ς</w:t>
      </w:r>
      <w:r w:rsidRPr="00DD3A0A">
        <w:rPr>
          <w:rFonts w:ascii="Verdana" w:eastAsia="Times New Roman" w:hAnsi="Verdana" w:cs="Arial"/>
          <w:color w:val="auto"/>
          <w:sz w:val="20"/>
          <w:szCs w:val="20"/>
          <w:lang w:eastAsia="zh-CN"/>
        </w:rPr>
        <w:t xml:space="preserve"> </w:t>
      </w:r>
      <w:r w:rsidR="00791CB8" w:rsidRPr="00DD3A0A">
        <w:rPr>
          <w:rFonts w:ascii="Verdana" w:eastAsia="Times New Roman" w:hAnsi="Verdana" w:cs="Arial"/>
          <w:color w:val="auto"/>
          <w:sz w:val="20"/>
          <w:szCs w:val="20"/>
          <w:lang w:eastAsia="zh-CN"/>
        </w:rPr>
        <w:t xml:space="preserve">ή </w:t>
      </w:r>
      <w:r w:rsidR="00FB4284" w:rsidRPr="00DD3A0A">
        <w:rPr>
          <w:rFonts w:ascii="Verdana" w:eastAsia="Times New Roman" w:hAnsi="Verdana" w:cs="Arial"/>
          <w:color w:val="auto"/>
          <w:sz w:val="20"/>
          <w:szCs w:val="20"/>
          <w:lang w:eastAsia="zh-CN"/>
        </w:rPr>
        <w:t>εκτέλεσε (μέχρι στιγμής)</w:t>
      </w:r>
      <w:r w:rsidR="00791CB8" w:rsidRPr="00DD3A0A">
        <w:rPr>
          <w:rFonts w:ascii="Verdana" w:eastAsia="Times New Roman" w:hAnsi="Verdana" w:cs="Arial"/>
          <w:color w:val="auto"/>
          <w:sz w:val="20"/>
          <w:szCs w:val="20"/>
          <w:lang w:eastAsia="zh-CN"/>
        </w:rPr>
        <w:t xml:space="preserve"> τις εργασίες</w:t>
      </w:r>
      <w:r w:rsidR="00FB4284" w:rsidRPr="00DD3A0A">
        <w:rPr>
          <w:rFonts w:ascii="Verdana" w:eastAsia="Times New Roman" w:hAnsi="Verdana" w:cs="Arial"/>
          <w:color w:val="auto"/>
          <w:sz w:val="20"/>
          <w:szCs w:val="20"/>
          <w:lang w:eastAsia="zh-CN"/>
        </w:rPr>
        <w:t xml:space="preserve"> τους (για τα εν εξελίξει έργα),</w:t>
      </w:r>
      <w:r w:rsidR="00071ADD" w:rsidRPr="00DD3A0A">
        <w:rPr>
          <w:rFonts w:ascii="Verdana" w:eastAsia="Times New Roman" w:hAnsi="Verdana" w:cs="Arial"/>
          <w:color w:val="auto"/>
          <w:sz w:val="20"/>
          <w:szCs w:val="20"/>
          <w:lang w:eastAsia="zh-CN"/>
        </w:rPr>
        <w:t xml:space="preserve"> ο </w:t>
      </w:r>
      <w:r w:rsidR="00791CB8" w:rsidRPr="00DD3A0A">
        <w:rPr>
          <w:rFonts w:ascii="Verdana" w:eastAsia="Times New Roman" w:hAnsi="Verdana" w:cs="Arial"/>
          <w:color w:val="auto"/>
          <w:sz w:val="20"/>
          <w:szCs w:val="20"/>
          <w:lang w:eastAsia="zh-CN"/>
        </w:rPr>
        <w:t>ίδιος μόνος του</w:t>
      </w:r>
      <w:r w:rsidRPr="00DD3A0A">
        <w:rPr>
          <w:rFonts w:ascii="Verdana" w:eastAsia="Times New Roman" w:hAnsi="Verdana" w:cs="Arial"/>
          <w:color w:val="auto"/>
          <w:sz w:val="20"/>
          <w:szCs w:val="20"/>
          <w:lang w:eastAsia="zh-CN"/>
        </w:rPr>
        <w:t xml:space="preserve"> σε ποσ</w:t>
      </w:r>
      <w:r w:rsidRPr="00DD3A0A">
        <w:rPr>
          <w:rFonts w:ascii="Verdana" w:eastAsia="Times New Roman" w:hAnsi="Verdana" w:cs="Arial"/>
          <w:color w:val="auto"/>
          <w:sz w:val="20"/>
          <w:szCs w:val="20"/>
          <w:lang w:eastAsia="zh-CN"/>
        </w:rPr>
        <w:t>ο</w:t>
      </w:r>
      <w:r w:rsidRPr="00DD3A0A">
        <w:rPr>
          <w:rFonts w:ascii="Verdana" w:eastAsia="Times New Roman" w:hAnsi="Verdana" w:cs="Arial"/>
          <w:color w:val="auto"/>
          <w:sz w:val="20"/>
          <w:szCs w:val="20"/>
          <w:lang w:eastAsia="zh-CN"/>
        </w:rPr>
        <w:t xml:space="preserve">στό 100% ή αν </w:t>
      </w:r>
      <w:r w:rsidR="00FB4284" w:rsidRPr="00DD3A0A">
        <w:rPr>
          <w:rFonts w:ascii="Verdana" w:eastAsia="Times New Roman" w:hAnsi="Verdana" w:cs="Arial"/>
          <w:color w:val="auto"/>
          <w:sz w:val="20"/>
          <w:szCs w:val="20"/>
          <w:lang w:eastAsia="zh-CN"/>
        </w:rPr>
        <w:t>τα έργα αυτά αποτελούσαν μέρος</w:t>
      </w:r>
      <w:r w:rsidRPr="00DD3A0A">
        <w:rPr>
          <w:rFonts w:ascii="Verdana" w:eastAsia="Times New Roman" w:hAnsi="Verdana" w:cs="Arial"/>
          <w:color w:val="auto"/>
          <w:sz w:val="20"/>
          <w:szCs w:val="20"/>
          <w:lang w:eastAsia="zh-CN"/>
        </w:rPr>
        <w:t xml:space="preserve"> μεγαλύτερου έργου, θα πρέπει να αποδεικνύει ότι</w:t>
      </w:r>
      <w:r w:rsidR="00071ADD" w:rsidRPr="00DD3A0A">
        <w:rPr>
          <w:rFonts w:ascii="Verdana" w:eastAsia="Times New Roman" w:hAnsi="Verdana" w:cs="Arial"/>
          <w:color w:val="auto"/>
          <w:sz w:val="20"/>
          <w:szCs w:val="20"/>
          <w:lang w:eastAsia="zh-CN"/>
        </w:rPr>
        <w:t xml:space="preserve"> ο προϋπολογισμός </w:t>
      </w:r>
      <w:r w:rsidRPr="00DD3A0A">
        <w:rPr>
          <w:rFonts w:ascii="Verdana" w:eastAsia="Times New Roman" w:hAnsi="Verdana" w:cs="Arial"/>
          <w:color w:val="auto"/>
          <w:sz w:val="20"/>
          <w:szCs w:val="20"/>
          <w:lang w:eastAsia="zh-CN"/>
        </w:rPr>
        <w:t xml:space="preserve">που του </w:t>
      </w:r>
      <w:r w:rsidRPr="00DD3A0A">
        <w:rPr>
          <w:rFonts w:ascii="Verdana" w:hAnsi="Verdana"/>
          <w:color w:val="auto"/>
          <w:sz w:val="20"/>
        </w:rPr>
        <w:t>αντιστοιχούσε</w:t>
      </w:r>
      <w:r w:rsidR="00FB4284" w:rsidRPr="00DD3A0A">
        <w:rPr>
          <w:rFonts w:ascii="Verdana" w:hAnsi="Verdana"/>
          <w:color w:val="auto"/>
          <w:sz w:val="20"/>
        </w:rPr>
        <w:t xml:space="preserve"> (</w:t>
      </w:r>
      <w:r w:rsidR="00791CB8" w:rsidRPr="00DD3A0A">
        <w:rPr>
          <w:rFonts w:ascii="Verdana" w:hAnsi="Verdana"/>
          <w:color w:val="auto"/>
          <w:sz w:val="20"/>
        </w:rPr>
        <w:t xml:space="preserve">ή </w:t>
      </w:r>
      <w:r w:rsidR="00FB4284" w:rsidRPr="00DD3A0A">
        <w:rPr>
          <w:rFonts w:ascii="Verdana" w:hAnsi="Verdana"/>
          <w:color w:val="auto"/>
          <w:sz w:val="20"/>
        </w:rPr>
        <w:t xml:space="preserve">που αντιστοιχεί </w:t>
      </w:r>
      <w:r w:rsidR="00DD3A0A" w:rsidRPr="00EF47B0">
        <w:rPr>
          <w:rFonts w:ascii="Verdana" w:hAnsi="Verdana"/>
          <w:color w:val="auto"/>
          <w:sz w:val="20"/>
        </w:rPr>
        <w:t>σ</w:t>
      </w:r>
      <w:r w:rsidR="00FB4284" w:rsidRPr="00DD3A0A">
        <w:rPr>
          <w:rFonts w:ascii="Verdana" w:hAnsi="Verdana"/>
          <w:color w:val="auto"/>
          <w:sz w:val="20"/>
        </w:rPr>
        <w:t>τις μέχρι σήμερα εκτελεσμένες από αυτόν εργασ</w:t>
      </w:r>
      <w:r w:rsidR="00FB4284" w:rsidRPr="00DD3A0A">
        <w:rPr>
          <w:rFonts w:ascii="Verdana" w:hAnsi="Verdana"/>
          <w:color w:val="auto"/>
          <w:sz w:val="20"/>
        </w:rPr>
        <w:t>ί</w:t>
      </w:r>
      <w:r w:rsidR="00FB4284" w:rsidRPr="00DD3A0A">
        <w:rPr>
          <w:rFonts w:ascii="Verdana" w:hAnsi="Verdana"/>
          <w:color w:val="auto"/>
          <w:sz w:val="20"/>
        </w:rPr>
        <w:t>ες)</w:t>
      </w:r>
      <w:r w:rsidRPr="00DD3A0A">
        <w:rPr>
          <w:rFonts w:ascii="Verdana" w:hAnsi="Verdana"/>
          <w:color w:val="auto"/>
          <w:sz w:val="20"/>
        </w:rPr>
        <w:t xml:space="preserve"> ήταν τουλάχιστον ίσο</w:t>
      </w:r>
      <w:r w:rsidR="00071ADD" w:rsidRPr="00DD3A0A">
        <w:rPr>
          <w:rFonts w:ascii="Verdana" w:hAnsi="Verdana"/>
          <w:color w:val="auto"/>
          <w:sz w:val="20"/>
        </w:rPr>
        <w:t>ς</w:t>
      </w:r>
      <w:r w:rsidRPr="00DD3A0A">
        <w:rPr>
          <w:rFonts w:ascii="Verdana" w:hAnsi="Verdana"/>
          <w:color w:val="auto"/>
          <w:sz w:val="20"/>
        </w:rPr>
        <w:t xml:space="preserve"> </w:t>
      </w:r>
      <w:r w:rsidR="00FB4284" w:rsidRPr="00DD3A0A">
        <w:rPr>
          <w:rFonts w:ascii="Verdana" w:hAnsi="Verdana"/>
          <w:color w:val="auto"/>
          <w:sz w:val="20"/>
        </w:rPr>
        <w:t xml:space="preserve">με </w:t>
      </w:r>
      <w:r w:rsidR="007147E1" w:rsidRPr="00DD3A0A">
        <w:rPr>
          <w:rFonts w:ascii="Verdana" w:eastAsia="Times New Roman" w:hAnsi="Verdana" w:cs="Arial"/>
          <w:color w:val="auto"/>
          <w:sz w:val="20"/>
          <w:szCs w:val="20"/>
          <w:lang w:eastAsia="zh-CN"/>
        </w:rPr>
        <w:t xml:space="preserve">ογδόντα </w:t>
      </w:r>
      <w:r w:rsidR="0000099D" w:rsidRPr="00DD3A0A">
        <w:rPr>
          <w:rFonts w:ascii="Verdana" w:eastAsia="Times New Roman" w:hAnsi="Verdana" w:cs="Arial"/>
          <w:color w:val="auto"/>
          <w:sz w:val="20"/>
          <w:szCs w:val="20"/>
          <w:lang w:eastAsia="zh-CN"/>
        </w:rPr>
        <w:t>εκατομμύρια ευρώ</w:t>
      </w:r>
      <w:r w:rsidR="000D6B82" w:rsidRPr="00DD3A0A">
        <w:rPr>
          <w:rFonts w:ascii="Verdana" w:eastAsia="Times New Roman" w:hAnsi="Verdana" w:cs="Arial"/>
          <w:color w:val="auto"/>
          <w:sz w:val="20"/>
          <w:szCs w:val="20"/>
          <w:lang w:eastAsia="zh-CN"/>
        </w:rPr>
        <w:t xml:space="preserve"> (80.000.000</w:t>
      </w:r>
      <w:r w:rsidR="007147E1" w:rsidRPr="00DD3A0A">
        <w:rPr>
          <w:rFonts w:ascii="Verdana" w:eastAsia="Times New Roman" w:hAnsi="Verdana" w:cs="Arial"/>
          <w:color w:val="auto"/>
          <w:sz w:val="20"/>
          <w:szCs w:val="20"/>
          <w:lang w:eastAsia="zh-CN"/>
        </w:rPr>
        <w:t xml:space="preserve">€) εκ των οποίων </w:t>
      </w:r>
      <w:r w:rsidR="0000099D" w:rsidRPr="00DD3A0A">
        <w:rPr>
          <w:rFonts w:ascii="Verdana" w:eastAsia="Times New Roman" w:hAnsi="Verdana" w:cs="Arial"/>
          <w:color w:val="auto"/>
          <w:sz w:val="20"/>
          <w:szCs w:val="20"/>
          <w:lang w:eastAsia="zh-CN"/>
        </w:rPr>
        <w:t>τα τριάντα εκατομμύρια ευρώ (30.000.000€) θα πρέπει να προέρχονται από την εκτέλεση ενός έ</w:t>
      </w:r>
      <w:r w:rsidR="0000099D" w:rsidRPr="00DD3A0A">
        <w:rPr>
          <w:rFonts w:ascii="Verdana" w:eastAsia="Times New Roman" w:hAnsi="Verdana" w:cs="Arial"/>
          <w:color w:val="auto"/>
          <w:sz w:val="20"/>
          <w:szCs w:val="20"/>
          <w:lang w:eastAsia="zh-CN"/>
        </w:rPr>
        <w:t>ρ</w:t>
      </w:r>
      <w:r w:rsidR="0000099D" w:rsidRPr="00DD3A0A">
        <w:rPr>
          <w:rFonts w:ascii="Verdana" w:eastAsia="Times New Roman" w:hAnsi="Verdana" w:cs="Arial"/>
          <w:color w:val="auto"/>
          <w:sz w:val="20"/>
          <w:szCs w:val="20"/>
          <w:lang w:eastAsia="zh-CN"/>
        </w:rPr>
        <w:t>γου.</w:t>
      </w:r>
      <w:bookmarkEnd w:id="63"/>
      <w:r w:rsidRPr="00DD3A0A">
        <w:rPr>
          <w:rFonts w:ascii="Verdana" w:hAnsi="Verdana"/>
          <w:color w:val="auto"/>
          <w:sz w:val="20"/>
        </w:rPr>
        <w:t xml:space="preserve"> </w:t>
      </w:r>
    </w:p>
    <w:p w14:paraId="737E7AE4" w14:textId="7D77D128" w:rsidR="00F8616E" w:rsidRPr="00DD3A0A" w:rsidRDefault="00F8616E" w:rsidP="00EF64C7">
      <w:pPr>
        <w:pStyle w:val="Default"/>
        <w:numPr>
          <w:ilvl w:val="0"/>
          <w:numId w:val="5"/>
        </w:numPr>
        <w:spacing w:after="120" w:line="360" w:lineRule="auto"/>
        <w:jc w:val="both"/>
        <w:rPr>
          <w:rFonts w:ascii="Verdana" w:eastAsia="Times New Roman" w:hAnsi="Verdana" w:cs="Arial"/>
          <w:color w:val="auto"/>
          <w:sz w:val="20"/>
          <w:szCs w:val="20"/>
          <w:lang w:eastAsia="zh-CN"/>
        </w:rPr>
      </w:pPr>
      <w:r w:rsidRPr="00DD3A0A">
        <w:rPr>
          <w:rFonts w:ascii="Verdana" w:eastAsia="Times New Roman" w:hAnsi="Verdana" w:cs="Arial"/>
          <w:color w:val="auto"/>
          <w:sz w:val="20"/>
          <w:szCs w:val="20"/>
          <w:lang w:eastAsia="zh-CN"/>
        </w:rPr>
        <w:t xml:space="preserve">Θα πρέπει να έχει κατασκευάσει </w:t>
      </w:r>
      <w:proofErr w:type="spellStart"/>
      <w:r w:rsidRPr="00DD3A0A">
        <w:rPr>
          <w:rFonts w:ascii="Verdana" w:eastAsia="Times New Roman" w:hAnsi="Verdana" w:cs="Arial"/>
          <w:color w:val="auto"/>
          <w:sz w:val="20"/>
          <w:szCs w:val="20"/>
          <w:lang w:eastAsia="zh-CN"/>
        </w:rPr>
        <w:t>κρηπιδότοιχο</w:t>
      </w:r>
      <w:proofErr w:type="spellEnd"/>
      <w:r w:rsidRPr="00DD3A0A">
        <w:rPr>
          <w:rFonts w:ascii="Verdana" w:eastAsia="Times New Roman" w:hAnsi="Verdana" w:cs="Arial"/>
          <w:color w:val="auto"/>
          <w:sz w:val="20"/>
          <w:szCs w:val="20"/>
          <w:lang w:eastAsia="zh-CN"/>
        </w:rPr>
        <w:t xml:space="preserve"> μήκους τουλάχιστον 500μ. από </w:t>
      </w:r>
      <w:proofErr w:type="spellStart"/>
      <w:r w:rsidRPr="00DD3A0A">
        <w:rPr>
          <w:rFonts w:ascii="Verdana" w:eastAsia="Times New Roman" w:hAnsi="Verdana" w:cs="Arial"/>
          <w:color w:val="auto"/>
          <w:sz w:val="20"/>
          <w:szCs w:val="20"/>
          <w:lang w:eastAsia="zh-CN"/>
        </w:rPr>
        <w:t>κυψελωτά</w:t>
      </w:r>
      <w:proofErr w:type="spellEnd"/>
      <w:r w:rsidRPr="00DD3A0A">
        <w:rPr>
          <w:rFonts w:ascii="Verdana" w:eastAsia="Times New Roman" w:hAnsi="Verdana" w:cs="Arial"/>
          <w:color w:val="auto"/>
          <w:sz w:val="20"/>
          <w:szCs w:val="20"/>
          <w:lang w:eastAsia="zh-CN"/>
        </w:rPr>
        <w:t xml:space="preserve"> κιβώτια οπλισμένου σκυροδέματος (</w:t>
      </w:r>
      <w:r w:rsidRPr="00DD3A0A">
        <w:rPr>
          <w:rFonts w:ascii="Verdana" w:eastAsia="Times New Roman" w:hAnsi="Verdana" w:cs="Arial"/>
          <w:color w:val="auto"/>
          <w:sz w:val="20"/>
          <w:szCs w:val="20"/>
          <w:lang w:val="en-US" w:eastAsia="zh-CN"/>
        </w:rPr>
        <w:t>caissons</w:t>
      </w:r>
      <w:r w:rsidRPr="00DD3A0A">
        <w:rPr>
          <w:rFonts w:ascii="Verdana" w:eastAsia="Times New Roman" w:hAnsi="Verdana" w:cs="Arial"/>
          <w:color w:val="auto"/>
          <w:sz w:val="20"/>
          <w:szCs w:val="20"/>
          <w:lang w:eastAsia="zh-CN"/>
        </w:rPr>
        <w:t xml:space="preserve">). </w:t>
      </w:r>
    </w:p>
    <w:p w14:paraId="27EC61B5" w14:textId="1B3C4908" w:rsidR="00DB6E42" w:rsidRPr="00DD3A0A" w:rsidRDefault="00DB6E42" w:rsidP="00EF64C7">
      <w:pPr>
        <w:pStyle w:val="Default"/>
        <w:numPr>
          <w:ilvl w:val="0"/>
          <w:numId w:val="5"/>
        </w:numPr>
        <w:spacing w:after="120" w:line="360" w:lineRule="auto"/>
        <w:jc w:val="both"/>
        <w:rPr>
          <w:rFonts w:ascii="Verdana" w:eastAsia="Times New Roman" w:hAnsi="Verdana" w:cs="Arial"/>
          <w:color w:val="auto"/>
          <w:sz w:val="20"/>
          <w:szCs w:val="20"/>
          <w:lang w:eastAsia="zh-CN"/>
        </w:rPr>
      </w:pPr>
      <w:r w:rsidRPr="00DD3A0A">
        <w:rPr>
          <w:rFonts w:ascii="Verdana" w:eastAsia="Times New Roman" w:hAnsi="Verdana" w:cs="Arial"/>
          <w:color w:val="auto"/>
          <w:sz w:val="20"/>
          <w:szCs w:val="20"/>
          <w:lang w:eastAsia="zh-CN"/>
        </w:rPr>
        <w:t>Θα πρέπει να έχει κατασκευάσει θεμελίωση παρόμοιων έργων υποδ</w:t>
      </w:r>
      <w:r w:rsidRPr="00DD3A0A">
        <w:rPr>
          <w:rFonts w:ascii="Verdana" w:eastAsia="Times New Roman" w:hAnsi="Verdana" w:cs="Arial"/>
          <w:color w:val="auto"/>
          <w:sz w:val="20"/>
          <w:szCs w:val="20"/>
          <w:lang w:eastAsia="zh-CN"/>
        </w:rPr>
        <w:t>ο</w:t>
      </w:r>
      <w:r w:rsidRPr="00DD3A0A">
        <w:rPr>
          <w:rFonts w:ascii="Verdana" w:eastAsia="Times New Roman" w:hAnsi="Verdana" w:cs="Arial"/>
          <w:color w:val="auto"/>
          <w:sz w:val="20"/>
          <w:szCs w:val="20"/>
          <w:lang w:eastAsia="zh-CN"/>
        </w:rPr>
        <w:t>μής (σε θαλάσσιο ή/και χερσαίο περιβάλλον) με  πασσάλους.</w:t>
      </w:r>
    </w:p>
    <w:p w14:paraId="563D686D" w14:textId="613847AD" w:rsidR="00B32FCB" w:rsidRPr="002F5443" w:rsidRDefault="005B3988" w:rsidP="00EF64C7">
      <w:pPr>
        <w:pStyle w:val="Default"/>
        <w:numPr>
          <w:ilvl w:val="0"/>
          <w:numId w:val="5"/>
        </w:numPr>
        <w:spacing w:after="120" w:line="360" w:lineRule="auto"/>
        <w:jc w:val="both"/>
        <w:rPr>
          <w:rFonts w:ascii="Verdana" w:eastAsia="Times New Roman" w:hAnsi="Verdana" w:cs="Arial"/>
          <w:color w:val="auto"/>
          <w:sz w:val="20"/>
          <w:szCs w:val="20"/>
          <w:lang w:eastAsia="zh-CN"/>
        </w:rPr>
      </w:pPr>
      <w:r w:rsidRPr="00DD3A0A">
        <w:rPr>
          <w:rFonts w:ascii="Verdana" w:eastAsia="Times New Roman" w:hAnsi="Verdana" w:cs="Arial"/>
          <w:color w:val="auto"/>
          <w:sz w:val="20"/>
          <w:szCs w:val="20"/>
          <w:lang w:eastAsia="zh-CN"/>
        </w:rPr>
        <w:t>Θα πρέπει να έχει εξασφαλίσει, διαθέσιμο για το έργο, ε</w:t>
      </w:r>
      <w:r w:rsidR="00A80F9A" w:rsidRPr="00DD3A0A">
        <w:rPr>
          <w:rFonts w:ascii="Verdana" w:eastAsia="Times New Roman" w:hAnsi="Verdana" w:cs="Arial"/>
          <w:color w:val="auto"/>
          <w:sz w:val="20"/>
          <w:szCs w:val="20"/>
          <w:lang w:eastAsia="zh-CN"/>
        </w:rPr>
        <w:t xml:space="preserve">ξειδικευμένο αξιόπιστο απαιτούμενο εξοπλισμό και προσωπικό  </w:t>
      </w:r>
      <w:r w:rsidR="00A24305" w:rsidRPr="00DD3A0A">
        <w:rPr>
          <w:rFonts w:ascii="Verdana" w:eastAsia="Times New Roman" w:hAnsi="Verdana" w:cs="Arial"/>
          <w:color w:val="auto"/>
          <w:sz w:val="20"/>
          <w:szCs w:val="20"/>
          <w:lang w:eastAsia="zh-CN"/>
        </w:rPr>
        <w:t xml:space="preserve">και πιο συγκεκριμένα κατ’ ελάχιστον: </w:t>
      </w:r>
      <w:r w:rsidR="00B32FCB" w:rsidRPr="00DD3A0A">
        <w:rPr>
          <w:rFonts w:ascii="Verdana" w:eastAsia="Times New Roman" w:hAnsi="Verdana" w:cs="Arial"/>
          <w:color w:val="auto"/>
          <w:sz w:val="20"/>
          <w:szCs w:val="20"/>
          <w:lang w:eastAsia="zh-CN"/>
        </w:rPr>
        <w:t xml:space="preserve">δύο (2) πλωτούς γερανούς ανυψωτικής ικανότητας </w:t>
      </w:r>
      <w:r w:rsidR="00E41661" w:rsidRPr="00DD3A0A">
        <w:rPr>
          <w:rFonts w:ascii="Verdana" w:eastAsia="Times New Roman" w:hAnsi="Verdana" w:cs="Arial"/>
          <w:color w:val="auto"/>
          <w:sz w:val="20"/>
          <w:szCs w:val="20"/>
          <w:lang w:eastAsia="zh-CN"/>
        </w:rPr>
        <w:t>ε</w:t>
      </w:r>
      <w:r w:rsidR="00E41661" w:rsidRPr="00DD3A0A">
        <w:rPr>
          <w:rFonts w:ascii="Verdana" w:eastAsia="Times New Roman" w:hAnsi="Verdana" w:cs="Arial"/>
          <w:color w:val="auto"/>
          <w:sz w:val="20"/>
          <w:szCs w:val="20"/>
          <w:lang w:eastAsia="zh-CN"/>
        </w:rPr>
        <w:t xml:space="preserve">κάστου </w:t>
      </w:r>
      <w:r w:rsidR="00B32FCB" w:rsidRPr="00DD3A0A">
        <w:rPr>
          <w:rFonts w:ascii="Verdana" w:eastAsia="Times New Roman" w:hAnsi="Verdana" w:cs="Arial"/>
          <w:color w:val="auto"/>
          <w:sz w:val="20"/>
          <w:szCs w:val="20"/>
          <w:lang w:eastAsia="zh-CN"/>
        </w:rPr>
        <w:t>100</w:t>
      </w:r>
      <w:proofErr w:type="spellStart"/>
      <w:r w:rsidR="00B32FCB" w:rsidRPr="00DD3A0A">
        <w:rPr>
          <w:rFonts w:ascii="Verdana" w:eastAsia="Times New Roman" w:hAnsi="Verdana" w:cs="Arial"/>
          <w:color w:val="auto"/>
          <w:sz w:val="20"/>
          <w:szCs w:val="20"/>
          <w:lang w:val="en-US" w:eastAsia="zh-CN"/>
        </w:rPr>
        <w:t>tn</w:t>
      </w:r>
      <w:proofErr w:type="spellEnd"/>
      <w:r w:rsidR="00B32FCB" w:rsidRPr="00DD3A0A">
        <w:rPr>
          <w:rFonts w:ascii="Verdana" w:eastAsia="Times New Roman" w:hAnsi="Verdana" w:cs="Arial"/>
          <w:color w:val="auto"/>
          <w:sz w:val="20"/>
          <w:szCs w:val="20"/>
          <w:lang w:eastAsia="zh-CN"/>
        </w:rPr>
        <w:t>, δύο (2) ρυμουλκά ιπποδύναμης</w:t>
      </w:r>
      <w:r w:rsidR="00E41661" w:rsidRPr="00DD3A0A">
        <w:rPr>
          <w:rFonts w:ascii="Verdana" w:eastAsia="Times New Roman" w:hAnsi="Verdana" w:cs="Arial"/>
          <w:color w:val="auto"/>
          <w:sz w:val="20"/>
          <w:szCs w:val="20"/>
          <w:lang w:eastAsia="zh-CN"/>
        </w:rPr>
        <w:t xml:space="preserve"> εκάστου</w:t>
      </w:r>
      <w:r w:rsidR="00B32FCB" w:rsidRPr="003C09FB">
        <w:rPr>
          <w:rFonts w:ascii="Verdana" w:eastAsia="Times New Roman" w:hAnsi="Verdana" w:cs="Arial"/>
          <w:color w:val="auto"/>
          <w:sz w:val="20"/>
          <w:szCs w:val="20"/>
          <w:lang w:eastAsia="zh-CN"/>
        </w:rPr>
        <w:t xml:space="preserve"> 1000</w:t>
      </w:r>
      <w:proofErr w:type="spellStart"/>
      <w:r w:rsidR="00B32FCB" w:rsidRPr="003C09FB">
        <w:rPr>
          <w:rFonts w:ascii="Verdana" w:eastAsia="Times New Roman" w:hAnsi="Verdana" w:cs="Arial"/>
          <w:color w:val="auto"/>
          <w:sz w:val="20"/>
          <w:szCs w:val="20"/>
          <w:lang w:val="en-US" w:eastAsia="zh-CN"/>
        </w:rPr>
        <w:t>hp</w:t>
      </w:r>
      <w:proofErr w:type="spellEnd"/>
      <w:r w:rsidR="00A14EBA">
        <w:rPr>
          <w:rFonts w:ascii="Verdana" w:eastAsia="Times New Roman" w:hAnsi="Verdana" w:cs="Arial"/>
          <w:color w:val="auto"/>
          <w:sz w:val="20"/>
          <w:szCs w:val="20"/>
          <w:lang w:eastAsia="zh-CN"/>
        </w:rPr>
        <w:t>,</w:t>
      </w:r>
      <w:r w:rsidR="00B32FCB" w:rsidRPr="003C09FB">
        <w:rPr>
          <w:rFonts w:ascii="Verdana" w:eastAsia="Times New Roman" w:hAnsi="Verdana" w:cs="Arial"/>
          <w:color w:val="auto"/>
          <w:sz w:val="20"/>
          <w:szCs w:val="20"/>
          <w:lang w:eastAsia="zh-CN"/>
        </w:rPr>
        <w:t xml:space="preserve"> δύο </w:t>
      </w:r>
      <w:r w:rsidR="00B32FCB" w:rsidRPr="002F5443">
        <w:rPr>
          <w:rFonts w:ascii="Verdana" w:eastAsia="Times New Roman" w:hAnsi="Verdana" w:cs="Arial"/>
          <w:color w:val="auto"/>
          <w:sz w:val="20"/>
          <w:szCs w:val="20"/>
          <w:lang w:eastAsia="zh-CN"/>
        </w:rPr>
        <w:t>(2) φορτηγίδες χωρητικότητας 500</w:t>
      </w:r>
      <w:r w:rsidR="000D6B82">
        <w:rPr>
          <w:rFonts w:ascii="Verdana" w:eastAsia="Times New Roman" w:hAnsi="Verdana" w:cs="Arial"/>
          <w:color w:val="auto"/>
          <w:sz w:val="20"/>
          <w:szCs w:val="20"/>
          <w:lang w:eastAsia="zh-CN"/>
        </w:rPr>
        <w:t xml:space="preserve"> </w:t>
      </w:r>
      <w:r w:rsidR="00B32FCB" w:rsidRPr="002F5443">
        <w:rPr>
          <w:rFonts w:ascii="Verdana" w:eastAsia="Times New Roman" w:hAnsi="Verdana" w:cs="Arial"/>
          <w:color w:val="auto"/>
          <w:sz w:val="20"/>
          <w:szCs w:val="20"/>
          <w:lang w:eastAsia="zh-CN"/>
        </w:rPr>
        <w:t>κυβικών μέτρων η καθεμία</w:t>
      </w:r>
      <w:r w:rsidR="00A14EBA" w:rsidRPr="002F5443">
        <w:rPr>
          <w:rFonts w:ascii="Verdana" w:eastAsia="Times New Roman" w:hAnsi="Verdana" w:cs="Arial"/>
          <w:color w:val="auto"/>
          <w:sz w:val="20"/>
          <w:szCs w:val="20"/>
          <w:lang w:eastAsia="zh-CN"/>
        </w:rPr>
        <w:t xml:space="preserve"> και ένα (1) σφυρί κατάλληλο για </w:t>
      </w:r>
      <w:proofErr w:type="spellStart"/>
      <w:r w:rsidR="00A14EBA" w:rsidRPr="002F5443">
        <w:rPr>
          <w:rFonts w:ascii="Verdana" w:eastAsia="Times New Roman" w:hAnsi="Verdana" w:cs="Arial"/>
          <w:color w:val="auto"/>
          <w:sz w:val="20"/>
          <w:szCs w:val="20"/>
          <w:lang w:eastAsia="zh-CN"/>
        </w:rPr>
        <w:t>έμπηξη</w:t>
      </w:r>
      <w:proofErr w:type="spellEnd"/>
      <w:r w:rsidR="00A14EBA" w:rsidRPr="002F5443">
        <w:rPr>
          <w:rFonts w:ascii="Verdana" w:eastAsia="Times New Roman" w:hAnsi="Verdana" w:cs="Arial"/>
          <w:color w:val="auto"/>
          <w:sz w:val="20"/>
          <w:szCs w:val="20"/>
          <w:lang w:eastAsia="zh-CN"/>
        </w:rPr>
        <w:t xml:space="preserve"> πασσάλων.</w:t>
      </w:r>
    </w:p>
    <w:p w14:paraId="0CDBF125" w14:textId="7411F08C" w:rsidR="00A24305" w:rsidRPr="000D6B82" w:rsidRDefault="00EC6A3C" w:rsidP="00EF64C7">
      <w:pPr>
        <w:pStyle w:val="Default"/>
        <w:numPr>
          <w:ilvl w:val="0"/>
          <w:numId w:val="5"/>
        </w:numPr>
        <w:spacing w:after="120" w:line="360" w:lineRule="auto"/>
        <w:ind w:hanging="513"/>
        <w:jc w:val="both"/>
        <w:rPr>
          <w:rFonts w:ascii="Verdana" w:eastAsia="Times New Roman" w:hAnsi="Verdana" w:cs="Arial"/>
          <w:color w:val="auto"/>
          <w:sz w:val="20"/>
          <w:szCs w:val="20"/>
          <w:lang w:eastAsia="zh-CN"/>
        </w:rPr>
      </w:pPr>
      <w:r w:rsidRPr="000D6B82">
        <w:rPr>
          <w:rFonts w:ascii="Verdana" w:eastAsia="Times New Roman" w:hAnsi="Verdana" w:cs="Arial"/>
          <w:color w:val="auto"/>
          <w:sz w:val="20"/>
          <w:szCs w:val="20"/>
          <w:lang w:eastAsia="zh-CN"/>
        </w:rPr>
        <w:t>Θα πρέπει να διαθέτει π</w:t>
      </w:r>
      <w:r w:rsidR="00A24305" w:rsidRPr="000D6B82">
        <w:rPr>
          <w:rFonts w:ascii="Verdana" w:eastAsia="Times New Roman" w:hAnsi="Verdana" w:cs="Arial"/>
          <w:color w:val="auto"/>
          <w:sz w:val="20"/>
          <w:szCs w:val="20"/>
          <w:lang w:eastAsia="zh-CN"/>
        </w:rPr>
        <w:t>ιστοποιητικ</w:t>
      </w:r>
      <w:r w:rsidRPr="000D6B82">
        <w:rPr>
          <w:rFonts w:ascii="Verdana" w:eastAsia="Times New Roman" w:hAnsi="Verdana" w:cs="Arial"/>
          <w:color w:val="auto"/>
          <w:sz w:val="20"/>
          <w:szCs w:val="20"/>
          <w:lang w:eastAsia="zh-CN"/>
        </w:rPr>
        <w:t>ό</w:t>
      </w:r>
      <w:r w:rsidR="00A24305" w:rsidRPr="000D6B82">
        <w:rPr>
          <w:rFonts w:ascii="Verdana" w:eastAsia="Times New Roman" w:hAnsi="Verdana" w:cs="Arial"/>
          <w:color w:val="auto"/>
          <w:sz w:val="20"/>
          <w:szCs w:val="20"/>
          <w:lang w:eastAsia="zh-CN"/>
        </w:rPr>
        <w:t xml:space="preserve"> </w:t>
      </w:r>
      <w:r w:rsidR="000235A5" w:rsidRPr="000D6B82">
        <w:rPr>
          <w:rFonts w:ascii="Verdana" w:eastAsia="Times New Roman" w:hAnsi="Verdana" w:cs="Arial"/>
          <w:color w:val="auto"/>
          <w:sz w:val="20"/>
          <w:szCs w:val="20"/>
          <w:lang w:eastAsia="zh-CN"/>
        </w:rPr>
        <w:t>ISO 9001:20</w:t>
      </w:r>
      <w:r w:rsidR="00F133CF" w:rsidRPr="000D6B82">
        <w:rPr>
          <w:rFonts w:ascii="Verdana" w:eastAsia="Times New Roman" w:hAnsi="Verdana" w:cs="Arial"/>
          <w:color w:val="auto"/>
          <w:sz w:val="20"/>
          <w:szCs w:val="20"/>
          <w:lang w:eastAsia="zh-CN"/>
        </w:rPr>
        <w:t>15</w:t>
      </w:r>
      <w:r w:rsidR="00274557" w:rsidRPr="000D6B82">
        <w:rPr>
          <w:rFonts w:ascii="Verdana" w:eastAsia="Times New Roman" w:hAnsi="Verdana" w:cs="Arial"/>
          <w:color w:val="auto"/>
          <w:sz w:val="20"/>
          <w:szCs w:val="20"/>
          <w:lang w:eastAsia="zh-CN"/>
        </w:rPr>
        <w:t xml:space="preserve"> </w:t>
      </w:r>
      <w:r w:rsidR="00AB19C0" w:rsidRPr="000D6B82">
        <w:rPr>
          <w:rFonts w:ascii="Verdana" w:eastAsia="Times New Roman" w:hAnsi="Verdana" w:cs="Arial"/>
          <w:color w:val="auto"/>
          <w:sz w:val="20"/>
          <w:szCs w:val="20"/>
          <w:lang w:eastAsia="zh-CN"/>
        </w:rPr>
        <w:t xml:space="preserve">και </w:t>
      </w:r>
      <w:r w:rsidR="00AB19C0" w:rsidRPr="000D6B82">
        <w:rPr>
          <w:rFonts w:ascii="Verdana" w:eastAsia="Times New Roman" w:hAnsi="Verdana" w:cs="Arial"/>
          <w:color w:val="auto"/>
          <w:sz w:val="20"/>
          <w:szCs w:val="20"/>
          <w:lang w:val="en-US" w:eastAsia="zh-CN"/>
        </w:rPr>
        <w:t>ISO</w:t>
      </w:r>
      <w:r w:rsidR="00AB19C0" w:rsidRPr="000D6B82">
        <w:rPr>
          <w:rFonts w:ascii="Verdana" w:eastAsia="Times New Roman" w:hAnsi="Verdana" w:cs="Arial"/>
          <w:color w:val="auto"/>
          <w:sz w:val="20"/>
          <w:szCs w:val="20"/>
          <w:lang w:eastAsia="zh-CN"/>
        </w:rPr>
        <w:t xml:space="preserve"> 14001:2014 </w:t>
      </w:r>
      <w:r w:rsidR="00274557" w:rsidRPr="000D6B82">
        <w:rPr>
          <w:rFonts w:ascii="Verdana" w:eastAsia="Times New Roman" w:hAnsi="Verdana" w:cs="Arial"/>
          <w:color w:val="auto"/>
          <w:sz w:val="20"/>
          <w:szCs w:val="20"/>
          <w:lang w:eastAsia="zh-CN"/>
        </w:rPr>
        <w:t>ή ισοδύναμ</w:t>
      </w:r>
      <w:r w:rsidR="00AB19C0" w:rsidRPr="000D6B82">
        <w:rPr>
          <w:rFonts w:ascii="Verdana" w:eastAsia="Times New Roman" w:hAnsi="Verdana" w:cs="Arial"/>
          <w:color w:val="auto"/>
          <w:sz w:val="20"/>
          <w:szCs w:val="20"/>
          <w:lang w:eastAsia="zh-CN"/>
        </w:rPr>
        <w:t>α</w:t>
      </w:r>
      <w:r w:rsidR="00A24305" w:rsidRPr="000D6B82">
        <w:rPr>
          <w:rFonts w:ascii="Verdana" w:eastAsia="Times New Roman" w:hAnsi="Verdana" w:cs="Arial"/>
          <w:color w:val="auto"/>
          <w:sz w:val="20"/>
          <w:szCs w:val="20"/>
          <w:lang w:eastAsia="zh-CN"/>
        </w:rPr>
        <w:t>.</w:t>
      </w:r>
    </w:p>
    <w:p w14:paraId="6CBEE038" w14:textId="77777777" w:rsidR="007D2627" w:rsidRPr="002F5443" w:rsidRDefault="007D2627" w:rsidP="00EF64C7">
      <w:pPr>
        <w:pStyle w:val="Default"/>
        <w:spacing w:after="120" w:line="360" w:lineRule="auto"/>
        <w:jc w:val="both"/>
        <w:rPr>
          <w:rFonts w:ascii="Verdana" w:eastAsia="Times New Roman" w:hAnsi="Verdana" w:cs="Arial"/>
          <w:i/>
          <w:color w:val="auto"/>
          <w:sz w:val="20"/>
          <w:szCs w:val="20"/>
          <w:u w:val="single"/>
          <w:lang w:eastAsia="zh-CN"/>
        </w:rPr>
      </w:pPr>
      <w:r w:rsidRPr="002F5443">
        <w:rPr>
          <w:rFonts w:ascii="Verdana" w:eastAsia="Times New Roman" w:hAnsi="Verdana" w:cs="Arial"/>
          <w:i/>
          <w:color w:val="auto"/>
          <w:sz w:val="20"/>
          <w:szCs w:val="20"/>
          <w:u w:val="single"/>
          <w:lang w:eastAsia="zh-CN"/>
        </w:rPr>
        <w:t>ΣΗΜΑΝΤΙΚΗ ΣΗΜΕΙΩΣΗ</w:t>
      </w:r>
      <w:r w:rsidR="001F443B" w:rsidRPr="002F5443">
        <w:rPr>
          <w:rFonts w:ascii="Verdana" w:eastAsia="Times New Roman" w:hAnsi="Verdana" w:cs="Arial"/>
          <w:i/>
          <w:color w:val="auto"/>
          <w:sz w:val="20"/>
          <w:szCs w:val="20"/>
          <w:u w:val="single"/>
          <w:lang w:eastAsia="zh-CN"/>
        </w:rPr>
        <w:t xml:space="preserve"> 3</w:t>
      </w:r>
      <w:r w:rsidRPr="002F5443">
        <w:rPr>
          <w:rFonts w:ascii="Verdana" w:eastAsia="Times New Roman" w:hAnsi="Verdana" w:cs="Arial"/>
          <w:i/>
          <w:color w:val="auto"/>
          <w:sz w:val="20"/>
          <w:szCs w:val="20"/>
          <w:u w:val="single"/>
          <w:lang w:eastAsia="zh-CN"/>
        </w:rPr>
        <w:t>:</w:t>
      </w:r>
      <w:r w:rsidR="00C140D5" w:rsidRPr="002F5443">
        <w:rPr>
          <w:rFonts w:ascii="Verdana" w:eastAsia="Times New Roman" w:hAnsi="Verdana" w:cs="Arial"/>
          <w:i/>
          <w:color w:val="auto"/>
          <w:sz w:val="20"/>
          <w:szCs w:val="20"/>
          <w:u w:val="single"/>
          <w:lang w:eastAsia="zh-CN"/>
        </w:rPr>
        <w:t xml:space="preserve"> </w:t>
      </w:r>
    </w:p>
    <w:p w14:paraId="71ACC4FE" w14:textId="56E05355" w:rsidR="001C1AB4" w:rsidRPr="002F5443" w:rsidRDefault="001C1AB4" w:rsidP="00EF64C7">
      <w:pPr>
        <w:pStyle w:val="Default"/>
        <w:spacing w:after="120" w:line="360" w:lineRule="auto"/>
        <w:jc w:val="both"/>
        <w:rPr>
          <w:rFonts w:ascii="Verdana" w:eastAsia="Times New Roman" w:hAnsi="Verdana" w:cs="Arial"/>
          <w:i/>
          <w:color w:val="auto"/>
          <w:sz w:val="20"/>
          <w:szCs w:val="20"/>
          <w:lang w:eastAsia="zh-CN"/>
        </w:rPr>
      </w:pPr>
      <w:r w:rsidRPr="00DD3A0A">
        <w:rPr>
          <w:rFonts w:ascii="Verdana" w:eastAsia="Times New Roman" w:hAnsi="Verdana" w:cs="Arial"/>
          <w:i/>
          <w:color w:val="auto"/>
          <w:sz w:val="20"/>
          <w:szCs w:val="20"/>
          <w:lang w:eastAsia="zh-CN"/>
        </w:rPr>
        <w:t>Σε περίπτωση Κοινοπραξίας ή Ένωσης Εργοληπτικών Εταιριών τα παραπάνω υπό</w:t>
      </w:r>
      <w:r w:rsidR="00B32FCB" w:rsidRPr="00DD3A0A">
        <w:rPr>
          <w:rFonts w:ascii="Verdana" w:eastAsia="Times New Roman" w:hAnsi="Verdana" w:cs="Arial"/>
          <w:i/>
          <w:color w:val="auto"/>
          <w:sz w:val="20"/>
          <w:szCs w:val="20"/>
          <w:lang w:eastAsia="zh-CN"/>
        </w:rPr>
        <w:t xml:space="preserve"> 1) έως </w:t>
      </w:r>
      <w:r w:rsidR="00A14EBA" w:rsidRPr="00DD3A0A">
        <w:rPr>
          <w:rFonts w:ascii="Verdana" w:eastAsia="Times New Roman" w:hAnsi="Verdana" w:cs="Arial"/>
          <w:i/>
          <w:color w:val="auto"/>
          <w:sz w:val="20"/>
          <w:szCs w:val="20"/>
          <w:lang w:eastAsia="zh-CN"/>
        </w:rPr>
        <w:t>4</w:t>
      </w:r>
      <w:r w:rsidRPr="00DD3A0A">
        <w:rPr>
          <w:rFonts w:ascii="Verdana" w:eastAsia="Times New Roman" w:hAnsi="Verdana" w:cs="Arial"/>
          <w:i/>
          <w:color w:val="auto"/>
          <w:sz w:val="20"/>
          <w:szCs w:val="20"/>
          <w:lang w:eastAsia="zh-CN"/>
        </w:rPr>
        <w:t xml:space="preserve">) κριτήρια τεχνικής ικανότητας θα πρέπει να </w:t>
      </w:r>
      <w:r w:rsidR="00D57E4C" w:rsidRPr="00DD3A0A">
        <w:rPr>
          <w:rFonts w:ascii="Verdana" w:eastAsia="Times New Roman" w:hAnsi="Verdana" w:cs="Arial"/>
          <w:i/>
          <w:color w:val="auto"/>
          <w:sz w:val="20"/>
          <w:szCs w:val="20"/>
          <w:lang w:eastAsia="zh-CN"/>
        </w:rPr>
        <w:t>πληρούνται στο σύνολό τους τουλάχιστον από</w:t>
      </w:r>
      <w:r w:rsidRPr="00DD3A0A">
        <w:rPr>
          <w:rFonts w:ascii="Verdana" w:eastAsia="Times New Roman" w:hAnsi="Verdana" w:cs="Arial"/>
          <w:i/>
          <w:color w:val="auto"/>
          <w:sz w:val="20"/>
          <w:szCs w:val="20"/>
          <w:lang w:eastAsia="zh-CN"/>
        </w:rPr>
        <w:t xml:space="preserve"> </w:t>
      </w:r>
      <w:r w:rsidR="00D57E4C" w:rsidRPr="00DD3A0A">
        <w:rPr>
          <w:rFonts w:ascii="Verdana" w:eastAsia="Times New Roman" w:hAnsi="Verdana" w:cs="Arial"/>
          <w:i/>
          <w:color w:val="auto"/>
          <w:sz w:val="20"/>
          <w:szCs w:val="20"/>
          <w:lang w:eastAsia="zh-CN"/>
        </w:rPr>
        <w:t>το</w:t>
      </w:r>
      <w:r w:rsidRPr="00DD3A0A">
        <w:rPr>
          <w:rFonts w:ascii="Verdana" w:eastAsia="Times New Roman" w:hAnsi="Verdana" w:cs="Arial"/>
          <w:i/>
          <w:color w:val="auto"/>
          <w:sz w:val="20"/>
          <w:szCs w:val="20"/>
          <w:lang w:eastAsia="zh-CN"/>
        </w:rPr>
        <w:t xml:space="preserve"> μέλος </w:t>
      </w:r>
      <w:r w:rsidR="00D57E4C" w:rsidRPr="00DD3A0A">
        <w:rPr>
          <w:rFonts w:ascii="Verdana" w:eastAsia="Times New Roman" w:hAnsi="Verdana" w:cs="Arial"/>
          <w:i/>
          <w:color w:val="auto"/>
          <w:sz w:val="20"/>
          <w:szCs w:val="20"/>
          <w:lang w:eastAsia="zh-CN"/>
        </w:rPr>
        <w:t>της που κατέχει το μεγαλύτερο ποσοστό στη σύμπραξη (</w:t>
      </w:r>
      <w:r w:rsidR="00D57E4C" w:rsidRPr="00DD3A0A">
        <w:rPr>
          <w:rFonts w:ascii="Verdana" w:eastAsia="Times New Roman" w:hAnsi="Verdana" w:cs="Arial"/>
          <w:i/>
          <w:color w:val="auto"/>
          <w:sz w:val="20"/>
          <w:szCs w:val="20"/>
          <w:lang w:val="en-US" w:eastAsia="zh-CN"/>
        </w:rPr>
        <w:t>Leader</w:t>
      </w:r>
      <w:r w:rsidR="00D57E4C" w:rsidRPr="00DD3A0A">
        <w:rPr>
          <w:rFonts w:ascii="Verdana" w:eastAsia="Times New Roman" w:hAnsi="Verdana" w:cs="Arial"/>
          <w:i/>
          <w:color w:val="auto"/>
          <w:sz w:val="20"/>
          <w:szCs w:val="20"/>
          <w:lang w:eastAsia="zh-CN"/>
        </w:rPr>
        <w:t>)</w:t>
      </w:r>
      <w:r w:rsidR="009A4182">
        <w:rPr>
          <w:rFonts w:ascii="Verdana" w:eastAsia="Times New Roman" w:hAnsi="Verdana" w:cs="Arial"/>
          <w:i/>
          <w:color w:val="auto"/>
          <w:sz w:val="20"/>
          <w:szCs w:val="20"/>
          <w:lang w:eastAsia="zh-CN"/>
        </w:rPr>
        <w:t>.</w:t>
      </w:r>
    </w:p>
    <w:p w14:paraId="397F1358" w14:textId="77777777" w:rsidR="003A1F66" w:rsidRDefault="003A1F66" w:rsidP="00EF64C7">
      <w:pPr>
        <w:pStyle w:val="Default"/>
        <w:spacing w:after="120" w:line="360" w:lineRule="auto"/>
        <w:jc w:val="both"/>
        <w:rPr>
          <w:rFonts w:ascii="Verdana" w:eastAsia="Times New Roman" w:hAnsi="Verdana" w:cs="Arial"/>
          <w:i/>
          <w:color w:val="auto"/>
          <w:sz w:val="20"/>
          <w:szCs w:val="20"/>
          <w:lang w:eastAsia="zh-CN"/>
        </w:rPr>
      </w:pPr>
    </w:p>
    <w:p w14:paraId="48539F02" w14:textId="77777777" w:rsidR="00153FAF" w:rsidRDefault="00153FAF" w:rsidP="00EF64C7">
      <w:pPr>
        <w:pStyle w:val="Default"/>
        <w:spacing w:after="120" w:line="360" w:lineRule="auto"/>
        <w:jc w:val="both"/>
        <w:rPr>
          <w:rFonts w:ascii="Verdana" w:eastAsia="Times New Roman" w:hAnsi="Verdana" w:cs="Arial"/>
          <w:i/>
          <w:color w:val="auto"/>
          <w:sz w:val="20"/>
          <w:szCs w:val="20"/>
          <w:lang w:eastAsia="zh-CN"/>
        </w:rPr>
      </w:pPr>
    </w:p>
    <w:p w14:paraId="6820FB9A" w14:textId="77777777" w:rsidR="00153FAF" w:rsidRDefault="00153FAF" w:rsidP="00EF64C7">
      <w:pPr>
        <w:pStyle w:val="Default"/>
        <w:spacing w:after="120" w:line="360" w:lineRule="auto"/>
        <w:jc w:val="both"/>
        <w:rPr>
          <w:rFonts w:ascii="Verdana" w:eastAsia="Times New Roman" w:hAnsi="Verdana" w:cs="Arial"/>
          <w:i/>
          <w:color w:val="auto"/>
          <w:sz w:val="20"/>
          <w:szCs w:val="20"/>
          <w:lang w:eastAsia="zh-CN"/>
        </w:rPr>
      </w:pPr>
    </w:p>
    <w:p w14:paraId="54613CB4" w14:textId="77777777" w:rsidR="00153FAF" w:rsidRDefault="00153FAF" w:rsidP="00EF64C7">
      <w:pPr>
        <w:pStyle w:val="Default"/>
        <w:spacing w:after="120" w:line="360" w:lineRule="auto"/>
        <w:jc w:val="both"/>
        <w:rPr>
          <w:rFonts w:ascii="Verdana" w:eastAsia="Times New Roman" w:hAnsi="Verdana" w:cs="Arial"/>
          <w:i/>
          <w:color w:val="auto"/>
          <w:sz w:val="20"/>
          <w:szCs w:val="20"/>
          <w:lang w:eastAsia="zh-CN"/>
        </w:rPr>
      </w:pPr>
    </w:p>
    <w:p w14:paraId="3162A59A" w14:textId="77777777" w:rsidR="00153FAF" w:rsidRPr="002F5443" w:rsidRDefault="00153FAF" w:rsidP="00EF64C7">
      <w:pPr>
        <w:pStyle w:val="Default"/>
        <w:spacing w:after="120" w:line="360" w:lineRule="auto"/>
        <w:jc w:val="both"/>
        <w:rPr>
          <w:rFonts w:ascii="Verdana" w:eastAsia="Times New Roman" w:hAnsi="Verdana" w:cs="Arial"/>
          <w:i/>
          <w:color w:val="auto"/>
          <w:sz w:val="20"/>
          <w:szCs w:val="20"/>
          <w:lang w:eastAsia="zh-CN"/>
        </w:rPr>
      </w:pPr>
    </w:p>
    <w:p w14:paraId="19B39617" w14:textId="77777777" w:rsidR="00E41D04" w:rsidRPr="002F5443" w:rsidRDefault="00F60F62" w:rsidP="00EF64C7">
      <w:pPr>
        <w:pStyle w:val="Heading2"/>
        <w:spacing w:after="120" w:line="360" w:lineRule="auto"/>
        <w:ind w:left="1134" w:hanging="1134"/>
        <w:jc w:val="both"/>
        <w:rPr>
          <w:rFonts w:ascii="Verdana" w:hAnsi="Verdana"/>
        </w:rPr>
      </w:pPr>
      <w:bookmarkStart w:id="64" w:name="_Άρθρο_16:_Δικαιολογητικά"/>
      <w:bookmarkStart w:id="65" w:name="_Toc512613110"/>
      <w:bookmarkStart w:id="66" w:name="_Toc520842477"/>
      <w:bookmarkEnd w:id="64"/>
      <w:r w:rsidRPr="002F5443">
        <w:rPr>
          <w:rFonts w:ascii="Verdana" w:hAnsi="Verdana"/>
        </w:rPr>
        <w:lastRenderedPageBreak/>
        <w:t>Άρθρο 16</w:t>
      </w:r>
      <w:r w:rsidR="00E41D04" w:rsidRPr="002F5443">
        <w:rPr>
          <w:rFonts w:ascii="Verdana" w:hAnsi="Verdana"/>
        </w:rPr>
        <w:t xml:space="preserve">: Δικαιολογητικά </w:t>
      </w:r>
      <w:r w:rsidR="009F0DA5" w:rsidRPr="002F5443">
        <w:rPr>
          <w:rFonts w:ascii="Verdana" w:hAnsi="Verdana"/>
        </w:rPr>
        <w:t>Συμμετοχής</w:t>
      </w:r>
      <w:bookmarkEnd w:id="65"/>
      <w:bookmarkEnd w:id="66"/>
    </w:p>
    <w:p w14:paraId="19919D51" w14:textId="77777777" w:rsidR="004456A6" w:rsidRPr="002F5443" w:rsidRDefault="009F0DA5" w:rsidP="00EF64C7">
      <w:pPr>
        <w:pStyle w:val="ListParagraph"/>
        <w:numPr>
          <w:ilvl w:val="1"/>
          <w:numId w:val="30"/>
        </w:numPr>
        <w:spacing w:after="120" w:line="360" w:lineRule="auto"/>
        <w:contextualSpacing w:val="0"/>
        <w:jc w:val="both"/>
        <w:rPr>
          <w:rFonts w:ascii="Verdana" w:hAnsi="Verdana"/>
          <w:b/>
          <w:u w:val="single"/>
        </w:rPr>
      </w:pPr>
      <w:r w:rsidRPr="002F5443">
        <w:rPr>
          <w:rFonts w:ascii="Verdana" w:hAnsi="Verdana"/>
          <w:b/>
          <w:u w:val="single"/>
        </w:rPr>
        <w:t>Δικαιολογητικά</w:t>
      </w:r>
      <w:r w:rsidR="00AF7FA0" w:rsidRPr="002F5443">
        <w:rPr>
          <w:rFonts w:ascii="Verdana" w:hAnsi="Verdana"/>
          <w:b/>
          <w:u w:val="single"/>
        </w:rPr>
        <w:t xml:space="preserve"> Ποιοτικής Επιλογής </w:t>
      </w:r>
      <w:r w:rsidRPr="002F5443">
        <w:rPr>
          <w:rFonts w:ascii="Verdana" w:hAnsi="Verdana"/>
          <w:b/>
          <w:u w:val="single"/>
        </w:rPr>
        <w:t xml:space="preserve"> </w:t>
      </w:r>
    </w:p>
    <w:p w14:paraId="024CDF4E" w14:textId="6583F9BE" w:rsidR="00E41D04" w:rsidRPr="00E41D04" w:rsidRDefault="008523DF" w:rsidP="00EF64C7">
      <w:pPr>
        <w:pStyle w:val="Default"/>
        <w:spacing w:after="120" w:line="360" w:lineRule="auto"/>
        <w:jc w:val="both"/>
        <w:rPr>
          <w:rFonts w:ascii="Verdana" w:eastAsia="Times New Roman" w:hAnsi="Verdana" w:cs="Arial"/>
          <w:color w:val="auto"/>
          <w:sz w:val="20"/>
          <w:szCs w:val="20"/>
          <w:lang w:eastAsia="zh-CN"/>
        </w:rPr>
      </w:pPr>
      <w:r w:rsidRPr="002F5443">
        <w:rPr>
          <w:rFonts w:ascii="Verdana" w:eastAsia="Times New Roman" w:hAnsi="Verdana" w:cs="Arial"/>
          <w:b/>
          <w:color w:val="auto"/>
          <w:sz w:val="20"/>
          <w:szCs w:val="20"/>
          <w:lang w:eastAsia="zh-CN"/>
        </w:rPr>
        <w:t>Α</w:t>
      </w:r>
      <w:r w:rsidR="00000EBE" w:rsidRPr="002F5443">
        <w:rPr>
          <w:rFonts w:ascii="Verdana" w:eastAsia="Times New Roman" w:hAnsi="Verdana" w:cs="Arial"/>
          <w:b/>
          <w:color w:val="auto"/>
          <w:sz w:val="20"/>
          <w:szCs w:val="20"/>
          <w:lang w:eastAsia="zh-CN"/>
        </w:rPr>
        <w:t>)</w:t>
      </w:r>
      <w:r w:rsidR="001F443B" w:rsidRPr="002F5443">
        <w:rPr>
          <w:rFonts w:ascii="Verdana" w:eastAsia="Times New Roman" w:hAnsi="Verdana" w:cs="Arial"/>
          <w:color w:val="auto"/>
          <w:sz w:val="20"/>
          <w:szCs w:val="20"/>
          <w:lang w:eastAsia="zh-CN"/>
        </w:rPr>
        <w:tab/>
      </w:r>
      <w:r w:rsidR="00E41D04" w:rsidRPr="002F5443">
        <w:rPr>
          <w:rFonts w:ascii="Verdana" w:eastAsia="Times New Roman" w:hAnsi="Verdana" w:cs="Arial"/>
          <w:color w:val="auto"/>
          <w:sz w:val="20"/>
          <w:szCs w:val="20"/>
          <w:lang w:eastAsia="zh-CN"/>
        </w:rPr>
        <w:t>Κάθε Εργοληπτική Επιχείρηση</w:t>
      </w:r>
      <w:r w:rsidR="00E41D04" w:rsidRPr="00E41D04">
        <w:rPr>
          <w:rFonts w:ascii="Verdana" w:eastAsia="Times New Roman" w:hAnsi="Verdana" w:cs="Arial"/>
          <w:color w:val="auto"/>
          <w:sz w:val="20"/>
          <w:szCs w:val="20"/>
          <w:lang w:eastAsia="zh-CN"/>
        </w:rPr>
        <w:t xml:space="preserve"> που συμμετέχει στο Διαγωνισμό, μεμονωμ</w:t>
      </w:r>
      <w:r w:rsidR="00E41D04" w:rsidRPr="00E41D04">
        <w:rPr>
          <w:rFonts w:ascii="Verdana" w:eastAsia="Times New Roman" w:hAnsi="Verdana" w:cs="Arial"/>
          <w:color w:val="auto"/>
          <w:sz w:val="20"/>
          <w:szCs w:val="20"/>
          <w:lang w:eastAsia="zh-CN"/>
        </w:rPr>
        <w:t>έ</w:t>
      </w:r>
      <w:r w:rsidR="00E41D04" w:rsidRPr="00E41D04">
        <w:rPr>
          <w:rFonts w:ascii="Verdana" w:eastAsia="Times New Roman" w:hAnsi="Verdana" w:cs="Arial"/>
          <w:color w:val="auto"/>
          <w:sz w:val="20"/>
          <w:szCs w:val="20"/>
          <w:lang w:eastAsia="zh-CN"/>
        </w:rPr>
        <w:t>να ή ως μέλος Κοινοπραξίας</w:t>
      </w:r>
      <w:r w:rsidR="00000EBE">
        <w:rPr>
          <w:rFonts w:ascii="Verdana" w:eastAsia="Times New Roman" w:hAnsi="Verdana" w:cs="Arial"/>
          <w:color w:val="auto"/>
          <w:sz w:val="20"/>
          <w:szCs w:val="20"/>
          <w:lang w:eastAsia="zh-CN"/>
        </w:rPr>
        <w:t xml:space="preserve"> ή Ένωσης</w:t>
      </w:r>
      <w:r w:rsidR="00E41D04" w:rsidRPr="00E41D04">
        <w:rPr>
          <w:rFonts w:ascii="Verdana" w:eastAsia="Times New Roman" w:hAnsi="Verdana" w:cs="Arial"/>
          <w:color w:val="auto"/>
          <w:sz w:val="20"/>
          <w:szCs w:val="20"/>
          <w:lang w:eastAsia="zh-CN"/>
        </w:rPr>
        <w:t>, οφείλει να αποδείξε</w:t>
      </w:r>
      <w:r w:rsidR="00277C37">
        <w:rPr>
          <w:rFonts w:ascii="Verdana" w:eastAsia="Times New Roman" w:hAnsi="Verdana" w:cs="Arial"/>
          <w:color w:val="auto"/>
          <w:sz w:val="20"/>
          <w:szCs w:val="20"/>
          <w:lang w:eastAsia="zh-CN"/>
        </w:rPr>
        <w:t>ι ότι διαθέτει τα πρ</w:t>
      </w:r>
      <w:r w:rsidR="00277C37">
        <w:rPr>
          <w:rFonts w:ascii="Verdana" w:eastAsia="Times New Roman" w:hAnsi="Verdana" w:cs="Arial"/>
          <w:color w:val="auto"/>
          <w:sz w:val="20"/>
          <w:szCs w:val="20"/>
          <w:lang w:eastAsia="zh-CN"/>
        </w:rPr>
        <w:t>ο</w:t>
      </w:r>
      <w:r w:rsidR="00277C37">
        <w:rPr>
          <w:rFonts w:ascii="Verdana" w:eastAsia="Times New Roman" w:hAnsi="Verdana" w:cs="Arial"/>
          <w:color w:val="auto"/>
          <w:sz w:val="20"/>
          <w:szCs w:val="20"/>
          <w:lang w:eastAsia="zh-CN"/>
        </w:rPr>
        <w:t>σόντα της παραγράφου</w:t>
      </w:r>
      <w:r w:rsidR="00E41D04" w:rsidRPr="00E41D04">
        <w:rPr>
          <w:rFonts w:ascii="Verdana" w:eastAsia="Times New Roman" w:hAnsi="Verdana" w:cs="Arial"/>
          <w:color w:val="auto"/>
          <w:sz w:val="20"/>
          <w:szCs w:val="20"/>
          <w:lang w:eastAsia="zh-CN"/>
        </w:rPr>
        <w:t xml:space="preserve"> </w:t>
      </w:r>
      <w:r w:rsidR="00EC5541">
        <w:rPr>
          <w:rFonts w:ascii="Verdana" w:eastAsia="Times New Roman" w:hAnsi="Verdana" w:cs="Arial"/>
          <w:color w:val="auto"/>
          <w:sz w:val="20"/>
          <w:szCs w:val="20"/>
          <w:lang w:eastAsia="zh-CN"/>
        </w:rPr>
        <w:fldChar w:fldCharType="begin"/>
      </w:r>
      <w:r w:rsidR="002B1688">
        <w:rPr>
          <w:rFonts w:ascii="Verdana" w:eastAsia="Times New Roman" w:hAnsi="Verdana" w:cs="Arial"/>
          <w:color w:val="auto"/>
          <w:sz w:val="20"/>
          <w:szCs w:val="20"/>
          <w:lang w:eastAsia="zh-CN"/>
        </w:rPr>
        <w:instrText xml:space="preserve"> REF _Ref487356811 \r \h </w:instrText>
      </w:r>
      <w:r w:rsidR="00EC5541">
        <w:rPr>
          <w:rFonts w:ascii="Verdana" w:eastAsia="Times New Roman" w:hAnsi="Verdana" w:cs="Arial"/>
          <w:color w:val="auto"/>
          <w:sz w:val="20"/>
          <w:szCs w:val="20"/>
          <w:lang w:eastAsia="zh-CN"/>
        </w:rPr>
      </w:r>
      <w:r w:rsidR="00EC5541">
        <w:rPr>
          <w:rFonts w:ascii="Verdana" w:eastAsia="Times New Roman" w:hAnsi="Verdana" w:cs="Arial"/>
          <w:color w:val="auto"/>
          <w:sz w:val="20"/>
          <w:szCs w:val="20"/>
          <w:lang w:eastAsia="zh-CN"/>
        </w:rPr>
        <w:fldChar w:fldCharType="separate"/>
      </w:r>
      <w:r w:rsidR="000852C1">
        <w:rPr>
          <w:rFonts w:ascii="Verdana" w:eastAsia="Times New Roman" w:hAnsi="Verdana" w:cs="Arial"/>
          <w:color w:val="auto"/>
          <w:sz w:val="20"/>
          <w:szCs w:val="20"/>
          <w:lang w:eastAsia="zh-CN"/>
        </w:rPr>
        <w:t>15.1</w:t>
      </w:r>
      <w:r w:rsidR="00EC5541">
        <w:rPr>
          <w:rFonts w:ascii="Verdana" w:eastAsia="Times New Roman" w:hAnsi="Verdana" w:cs="Arial"/>
          <w:color w:val="auto"/>
          <w:sz w:val="20"/>
          <w:szCs w:val="20"/>
          <w:lang w:eastAsia="zh-CN"/>
        </w:rPr>
        <w:fldChar w:fldCharType="end"/>
      </w:r>
      <w:r w:rsidR="00E41D04" w:rsidRPr="00E41D04">
        <w:rPr>
          <w:rFonts w:ascii="Verdana" w:eastAsia="Times New Roman" w:hAnsi="Verdana" w:cs="Arial"/>
          <w:color w:val="auto"/>
          <w:sz w:val="20"/>
          <w:szCs w:val="20"/>
          <w:lang w:eastAsia="zh-CN"/>
        </w:rPr>
        <w:t>, προσκομίζοντας σε πρωτότυπο ή νομίμως επικυρ</w:t>
      </w:r>
      <w:r w:rsidR="00E41D04" w:rsidRPr="00E41D04">
        <w:rPr>
          <w:rFonts w:ascii="Verdana" w:eastAsia="Times New Roman" w:hAnsi="Verdana" w:cs="Arial"/>
          <w:color w:val="auto"/>
          <w:sz w:val="20"/>
          <w:szCs w:val="20"/>
          <w:lang w:eastAsia="zh-CN"/>
        </w:rPr>
        <w:t>ω</w:t>
      </w:r>
      <w:r w:rsidR="00E41D04" w:rsidRPr="00E41D04">
        <w:rPr>
          <w:rFonts w:ascii="Verdana" w:eastAsia="Times New Roman" w:hAnsi="Verdana" w:cs="Arial"/>
          <w:color w:val="auto"/>
          <w:sz w:val="20"/>
          <w:szCs w:val="20"/>
          <w:lang w:eastAsia="zh-CN"/>
        </w:rPr>
        <w:t xml:space="preserve">μένο αντίγραφο, τα παρακάτω </w:t>
      </w:r>
      <w:r w:rsidR="00340B5E">
        <w:rPr>
          <w:rFonts w:ascii="Verdana" w:eastAsia="Times New Roman" w:hAnsi="Verdana" w:cs="Arial"/>
          <w:color w:val="auto"/>
          <w:sz w:val="20"/>
          <w:szCs w:val="20"/>
          <w:lang w:eastAsia="zh-CN"/>
        </w:rPr>
        <w:t xml:space="preserve">εν ισχύ </w:t>
      </w:r>
      <w:r w:rsidR="00E41D04" w:rsidRPr="00E41D04">
        <w:rPr>
          <w:rFonts w:ascii="Verdana" w:eastAsia="Times New Roman" w:hAnsi="Verdana" w:cs="Arial"/>
          <w:color w:val="auto"/>
          <w:sz w:val="20"/>
          <w:szCs w:val="20"/>
          <w:lang w:eastAsia="zh-CN"/>
        </w:rPr>
        <w:t xml:space="preserve">δικαιολογητικά και έγγραφα: </w:t>
      </w:r>
    </w:p>
    <w:p w14:paraId="5A1F73A0" w14:textId="77777777" w:rsidR="00F80C81" w:rsidRDefault="00E41D04" w:rsidP="00EF64C7">
      <w:pPr>
        <w:pStyle w:val="Default"/>
        <w:numPr>
          <w:ilvl w:val="0"/>
          <w:numId w:val="6"/>
        </w:numPr>
        <w:spacing w:after="120" w:line="360" w:lineRule="auto"/>
        <w:jc w:val="both"/>
        <w:rPr>
          <w:rFonts w:ascii="Verdana" w:eastAsia="Times New Roman" w:hAnsi="Verdana" w:cs="Arial"/>
          <w:color w:val="auto"/>
          <w:sz w:val="20"/>
          <w:szCs w:val="20"/>
          <w:lang w:eastAsia="zh-CN"/>
        </w:rPr>
      </w:pPr>
      <w:r w:rsidRPr="000E525A">
        <w:rPr>
          <w:rFonts w:ascii="Verdana" w:eastAsia="Times New Roman" w:hAnsi="Verdana" w:cs="Arial"/>
          <w:b/>
          <w:color w:val="auto"/>
          <w:sz w:val="20"/>
          <w:szCs w:val="20"/>
          <w:lang w:eastAsia="zh-CN"/>
        </w:rPr>
        <w:t>Συστατικά έγγραφα</w:t>
      </w:r>
      <w:r w:rsidRPr="00E41D04">
        <w:rPr>
          <w:rFonts w:ascii="Verdana" w:eastAsia="Times New Roman" w:hAnsi="Verdana" w:cs="Arial"/>
          <w:color w:val="auto"/>
          <w:sz w:val="20"/>
          <w:szCs w:val="20"/>
          <w:lang w:eastAsia="zh-CN"/>
        </w:rPr>
        <w:t xml:space="preserve"> νομικού προσώπου, όπως παρακάτω:</w:t>
      </w:r>
    </w:p>
    <w:p w14:paraId="03A39520" w14:textId="77777777" w:rsidR="00F80C81" w:rsidRPr="00F80C81" w:rsidRDefault="00C71D49" w:rsidP="00EF64C7">
      <w:pPr>
        <w:pStyle w:val="Default"/>
        <w:spacing w:after="120" w:line="360" w:lineRule="auto"/>
        <w:ind w:left="720"/>
        <w:jc w:val="both"/>
        <w:rPr>
          <w:rFonts w:ascii="Verdana" w:eastAsia="Times New Roman" w:hAnsi="Verdana" w:cs="Arial"/>
          <w:color w:val="auto"/>
          <w:sz w:val="20"/>
          <w:szCs w:val="20"/>
          <w:lang w:eastAsia="zh-CN"/>
        </w:rPr>
      </w:pPr>
      <w:r>
        <w:rPr>
          <w:rFonts w:ascii="Verdana" w:eastAsia="Times New Roman" w:hAnsi="Verdana" w:cs="Arial"/>
          <w:color w:val="auto"/>
          <w:sz w:val="20"/>
          <w:szCs w:val="20"/>
          <w:lang w:eastAsia="zh-CN"/>
        </w:rPr>
        <w:t xml:space="preserve">(α) </w:t>
      </w:r>
      <w:r w:rsidR="00917C0B">
        <w:rPr>
          <w:rFonts w:ascii="Verdana" w:eastAsia="Times New Roman" w:hAnsi="Verdana" w:cs="Arial"/>
          <w:color w:val="auto"/>
          <w:sz w:val="20"/>
          <w:szCs w:val="20"/>
          <w:lang w:eastAsia="zh-CN"/>
        </w:rPr>
        <w:t>επίσημο ή ν</w:t>
      </w:r>
      <w:r w:rsidR="00F80C81" w:rsidRPr="00F80C81">
        <w:rPr>
          <w:rFonts w:ascii="Verdana" w:eastAsia="Times New Roman" w:hAnsi="Verdana" w:cs="Arial"/>
          <w:color w:val="auto"/>
          <w:sz w:val="20"/>
          <w:szCs w:val="20"/>
          <w:lang w:eastAsia="zh-CN"/>
        </w:rPr>
        <w:t>όμιμα επικυ</w:t>
      </w:r>
      <w:r w:rsidR="00917C0B">
        <w:rPr>
          <w:rFonts w:ascii="Verdana" w:eastAsia="Times New Roman" w:hAnsi="Verdana" w:cs="Arial"/>
          <w:color w:val="auto"/>
          <w:sz w:val="20"/>
          <w:szCs w:val="20"/>
          <w:lang w:eastAsia="zh-CN"/>
        </w:rPr>
        <w:t xml:space="preserve">ρωμένο αντίγραφο του ισχύοντος </w:t>
      </w:r>
      <w:r w:rsidR="00917C0B" w:rsidRPr="00917C0B">
        <w:rPr>
          <w:rFonts w:ascii="Verdana" w:eastAsia="Times New Roman" w:hAnsi="Verdana" w:cs="Arial"/>
          <w:b/>
          <w:color w:val="auto"/>
          <w:sz w:val="20"/>
          <w:szCs w:val="20"/>
          <w:lang w:eastAsia="zh-CN"/>
        </w:rPr>
        <w:t>Κωδικοπο</w:t>
      </w:r>
      <w:r w:rsidR="00917C0B" w:rsidRPr="00917C0B">
        <w:rPr>
          <w:rFonts w:ascii="Verdana" w:eastAsia="Times New Roman" w:hAnsi="Verdana" w:cs="Arial"/>
          <w:b/>
          <w:color w:val="auto"/>
          <w:sz w:val="20"/>
          <w:szCs w:val="20"/>
          <w:lang w:eastAsia="zh-CN"/>
        </w:rPr>
        <w:t>ι</w:t>
      </w:r>
      <w:r w:rsidR="00917C0B" w:rsidRPr="00917C0B">
        <w:rPr>
          <w:rFonts w:ascii="Verdana" w:eastAsia="Times New Roman" w:hAnsi="Verdana" w:cs="Arial"/>
          <w:b/>
          <w:color w:val="auto"/>
          <w:sz w:val="20"/>
          <w:szCs w:val="20"/>
          <w:lang w:eastAsia="zh-CN"/>
        </w:rPr>
        <w:t>ημένου Κ</w:t>
      </w:r>
      <w:r w:rsidR="00F80C81" w:rsidRPr="00917C0B">
        <w:rPr>
          <w:rFonts w:ascii="Verdana" w:eastAsia="Times New Roman" w:hAnsi="Verdana" w:cs="Arial"/>
          <w:b/>
          <w:color w:val="auto"/>
          <w:sz w:val="20"/>
          <w:szCs w:val="20"/>
          <w:lang w:eastAsia="zh-CN"/>
        </w:rPr>
        <w:t>αταστατικού</w:t>
      </w:r>
      <w:r w:rsidR="00F80C81" w:rsidRPr="00F80C81">
        <w:rPr>
          <w:rFonts w:ascii="Verdana" w:eastAsia="Times New Roman" w:hAnsi="Verdana" w:cs="Arial"/>
          <w:color w:val="auto"/>
          <w:sz w:val="20"/>
          <w:szCs w:val="20"/>
          <w:lang w:eastAsia="zh-CN"/>
        </w:rPr>
        <w:t xml:space="preserve"> της εταιρείας, </w:t>
      </w:r>
    </w:p>
    <w:p w14:paraId="359CA87E" w14:textId="77777777" w:rsidR="00F80C81" w:rsidRPr="00F80C81" w:rsidRDefault="00C71D49" w:rsidP="00EF64C7">
      <w:pPr>
        <w:pStyle w:val="Default"/>
        <w:spacing w:after="120" w:line="360" w:lineRule="auto"/>
        <w:ind w:left="720"/>
        <w:jc w:val="both"/>
        <w:rPr>
          <w:rFonts w:ascii="Verdana" w:eastAsia="Times New Roman" w:hAnsi="Verdana" w:cs="Arial"/>
          <w:color w:val="auto"/>
          <w:sz w:val="20"/>
          <w:szCs w:val="20"/>
          <w:lang w:eastAsia="zh-CN"/>
        </w:rPr>
      </w:pPr>
      <w:r>
        <w:rPr>
          <w:rFonts w:ascii="Verdana" w:eastAsia="Times New Roman" w:hAnsi="Verdana" w:cs="Arial"/>
          <w:color w:val="auto"/>
          <w:sz w:val="20"/>
          <w:szCs w:val="20"/>
          <w:lang w:eastAsia="zh-CN"/>
        </w:rPr>
        <w:t xml:space="preserve">(β) </w:t>
      </w:r>
      <w:r w:rsidR="00917C0B">
        <w:rPr>
          <w:rFonts w:ascii="Verdana" w:eastAsia="Times New Roman" w:hAnsi="Verdana" w:cs="Arial"/>
          <w:color w:val="auto"/>
          <w:sz w:val="20"/>
          <w:szCs w:val="20"/>
          <w:lang w:eastAsia="zh-CN"/>
        </w:rPr>
        <w:t xml:space="preserve">το </w:t>
      </w:r>
      <w:r w:rsidR="00917C0B" w:rsidRPr="00917C0B">
        <w:rPr>
          <w:rFonts w:ascii="Verdana" w:eastAsia="Times New Roman" w:hAnsi="Verdana" w:cs="Arial"/>
          <w:b/>
          <w:color w:val="auto"/>
          <w:sz w:val="20"/>
          <w:szCs w:val="20"/>
          <w:lang w:eastAsia="zh-CN"/>
        </w:rPr>
        <w:t>Τ</w:t>
      </w:r>
      <w:r w:rsidR="00F80C81" w:rsidRPr="00917C0B">
        <w:rPr>
          <w:rFonts w:ascii="Verdana" w:eastAsia="Times New Roman" w:hAnsi="Verdana" w:cs="Arial"/>
          <w:b/>
          <w:color w:val="auto"/>
          <w:sz w:val="20"/>
          <w:szCs w:val="20"/>
          <w:lang w:eastAsia="zh-CN"/>
        </w:rPr>
        <w:t>εύχος του ΦΕΚ</w:t>
      </w:r>
      <w:r w:rsidR="00F80C81" w:rsidRPr="00F80C81">
        <w:rPr>
          <w:rFonts w:ascii="Verdana" w:eastAsia="Times New Roman" w:hAnsi="Verdana" w:cs="Arial"/>
          <w:color w:val="auto"/>
          <w:sz w:val="20"/>
          <w:szCs w:val="20"/>
          <w:lang w:eastAsia="zh-CN"/>
        </w:rPr>
        <w:t xml:space="preserve"> στο οποίο δημοσιεύθηκε η τελευταία απόφαση με την οποία συγκροτήθηκε σε σώμα το τελευταίο Διοικητικό Συμβούλιο της εταιρείας και ορίστηκαν οι εκπρόσωποί της. </w:t>
      </w:r>
    </w:p>
    <w:p w14:paraId="55F8C8A2" w14:textId="77777777" w:rsidR="00092566" w:rsidRDefault="00C71D49" w:rsidP="00EF64C7">
      <w:pPr>
        <w:pStyle w:val="Default"/>
        <w:spacing w:after="120" w:line="360" w:lineRule="auto"/>
        <w:ind w:left="720"/>
        <w:jc w:val="both"/>
        <w:rPr>
          <w:rFonts w:ascii="Verdana" w:eastAsia="Times New Roman" w:hAnsi="Verdana" w:cs="Arial"/>
          <w:color w:val="auto"/>
          <w:sz w:val="20"/>
          <w:szCs w:val="20"/>
          <w:lang w:eastAsia="zh-CN"/>
        </w:rPr>
      </w:pPr>
      <w:bookmarkStart w:id="67" w:name="_Hlk487371648"/>
      <w:r>
        <w:rPr>
          <w:rFonts w:ascii="Verdana" w:eastAsia="Times New Roman" w:hAnsi="Verdana" w:cs="Arial"/>
          <w:color w:val="auto"/>
          <w:sz w:val="20"/>
          <w:szCs w:val="20"/>
          <w:lang w:eastAsia="zh-CN"/>
        </w:rPr>
        <w:t xml:space="preserve">(γ) </w:t>
      </w:r>
      <w:r w:rsidR="00917C0B" w:rsidRPr="00917C0B">
        <w:rPr>
          <w:rFonts w:ascii="Verdana" w:eastAsia="Times New Roman" w:hAnsi="Verdana" w:cs="Arial"/>
          <w:b/>
          <w:color w:val="auto"/>
          <w:sz w:val="20"/>
          <w:szCs w:val="20"/>
          <w:lang w:eastAsia="zh-CN"/>
        </w:rPr>
        <w:t>Υπεύθυνη Δ</w:t>
      </w:r>
      <w:r w:rsidR="00092566" w:rsidRPr="00917C0B">
        <w:rPr>
          <w:rFonts w:ascii="Verdana" w:eastAsia="Times New Roman" w:hAnsi="Verdana" w:cs="Arial"/>
          <w:b/>
          <w:color w:val="auto"/>
          <w:sz w:val="20"/>
          <w:szCs w:val="20"/>
          <w:lang w:eastAsia="zh-CN"/>
        </w:rPr>
        <w:t>ήλωση</w:t>
      </w:r>
      <w:r w:rsidR="00092566">
        <w:rPr>
          <w:rFonts w:ascii="Verdana" w:eastAsia="Times New Roman" w:hAnsi="Verdana" w:cs="Arial"/>
          <w:color w:val="auto"/>
          <w:sz w:val="20"/>
          <w:szCs w:val="20"/>
          <w:lang w:eastAsia="zh-CN"/>
        </w:rPr>
        <w:t xml:space="preserve"> του νόμιμου εκπροσώπου</w:t>
      </w:r>
      <w:r w:rsidR="00F80C81" w:rsidRPr="00F80C81">
        <w:rPr>
          <w:rFonts w:ascii="Verdana" w:eastAsia="Times New Roman" w:hAnsi="Verdana" w:cs="Arial"/>
          <w:color w:val="auto"/>
          <w:sz w:val="20"/>
          <w:szCs w:val="20"/>
          <w:lang w:eastAsia="zh-CN"/>
        </w:rPr>
        <w:t xml:space="preserve">, </w:t>
      </w:r>
      <w:r w:rsidR="00092566">
        <w:rPr>
          <w:rFonts w:ascii="Verdana" w:eastAsia="Times New Roman" w:hAnsi="Verdana" w:cs="Arial"/>
          <w:color w:val="auto"/>
          <w:sz w:val="20"/>
          <w:szCs w:val="20"/>
          <w:lang w:eastAsia="zh-CN"/>
        </w:rPr>
        <w:t>με την οποία να δηλ</w:t>
      </w:r>
      <w:r w:rsidR="00092566">
        <w:rPr>
          <w:rFonts w:ascii="Verdana" w:eastAsia="Times New Roman" w:hAnsi="Verdana" w:cs="Arial"/>
          <w:color w:val="auto"/>
          <w:sz w:val="20"/>
          <w:szCs w:val="20"/>
          <w:lang w:eastAsia="zh-CN"/>
        </w:rPr>
        <w:t>ώ</w:t>
      </w:r>
      <w:r w:rsidR="00092566">
        <w:rPr>
          <w:rFonts w:ascii="Verdana" w:eastAsia="Times New Roman" w:hAnsi="Verdana" w:cs="Arial"/>
          <w:color w:val="auto"/>
          <w:sz w:val="20"/>
          <w:szCs w:val="20"/>
          <w:lang w:eastAsia="zh-CN"/>
        </w:rPr>
        <w:t>νεται</w:t>
      </w:r>
      <w:r w:rsidR="00F80C81" w:rsidRPr="00F80C81">
        <w:rPr>
          <w:rFonts w:ascii="Verdana" w:eastAsia="Times New Roman" w:hAnsi="Verdana" w:cs="Arial"/>
          <w:color w:val="auto"/>
          <w:sz w:val="20"/>
          <w:szCs w:val="20"/>
          <w:lang w:eastAsia="zh-CN"/>
        </w:rPr>
        <w:t xml:space="preserve"> ότι </w:t>
      </w:r>
      <w:r w:rsidR="00092566">
        <w:rPr>
          <w:rFonts w:ascii="Verdana" w:eastAsia="Times New Roman" w:hAnsi="Verdana" w:cs="Arial"/>
          <w:color w:val="auto"/>
          <w:sz w:val="20"/>
          <w:szCs w:val="20"/>
          <w:lang w:eastAsia="zh-CN"/>
        </w:rPr>
        <w:t>η εταιρία</w:t>
      </w:r>
      <w:r w:rsidR="00F80C81" w:rsidRPr="00F80C81">
        <w:rPr>
          <w:rFonts w:ascii="Verdana" w:eastAsia="Times New Roman" w:hAnsi="Verdana" w:cs="Arial"/>
          <w:color w:val="auto"/>
          <w:sz w:val="20"/>
          <w:szCs w:val="20"/>
          <w:lang w:eastAsia="zh-CN"/>
        </w:rPr>
        <w:t xml:space="preserve"> </w:t>
      </w:r>
      <w:r w:rsidR="00522C5B" w:rsidRPr="0092796A">
        <w:rPr>
          <w:rStyle w:val="FontStyle51"/>
          <w:rFonts w:ascii="Verdana" w:hAnsi="Verdana"/>
          <w:sz w:val="20"/>
          <w:szCs w:val="20"/>
        </w:rPr>
        <w:t>δεν τελεί υπό πτώχευση, εκκαθάριση, παύση εργασιών, αναγκαστική διαχείριση, πτωχευτικό συμβιβασμό, ότι οι εργασίες της ετα</w:t>
      </w:r>
      <w:r w:rsidR="00522C5B" w:rsidRPr="0092796A">
        <w:rPr>
          <w:rStyle w:val="FontStyle51"/>
          <w:rFonts w:ascii="Verdana" w:hAnsi="Verdana"/>
          <w:sz w:val="20"/>
          <w:szCs w:val="20"/>
        </w:rPr>
        <w:t>ι</w:t>
      </w:r>
      <w:r w:rsidR="00522C5B" w:rsidRPr="0092796A">
        <w:rPr>
          <w:rStyle w:val="FontStyle51"/>
          <w:rFonts w:ascii="Verdana" w:hAnsi="Verdana"/>
          <w:sz w:val="20"/>
          <w:szCs w:val="20"/>
        </w:rPr>
        <w:t xml:space="preserve">ρείας δεν έχουν ανασταλεί και ότι η εταιρεία δεν τελεί  σε οποιαδήποτε </w:t>
      </w:r>
      <w:r w:rsidR="00522C5B" w:rsidRPr="0092796A">
        <w:rPr>
          <w:rStyle w:val="FontStyle51"/>
          <w:rFonts w:ascii="Verdana" w:hAnsi="Verdana"/>
          <w:sz w:val="20"/>
          <w:szCs w:val="20"/>
        </w:rPr>
        <w:t>α</w:t>
      </w:r>
      <w:r w:rsidR="00522C5B" w:rsidRPr="0092796A">
        <w:rPr>
          <w:rStyle w:val="FontStyle51"/>
          <w:rFonts w:ascii="Verdana" w:hAnsi="Verdana"/>
          <w:sz w:val="20"/>
          <w:szCs w:val="20"/>
        </w:rPr>
        <w:t>νάλογη κατάσταση που προκύπτει από παρόμοια διαδικασία, δεν τελεί σε διαδικασία κήρυξης πτώχευσης ή σε διαδικασία έκδοσης απόφασης αν</w:t>
      </w:r>
      <w:r w:rsidR="00522C5B" w:rsidRPr="0092796A">
        <w:rPr>
          <w:rStyle w:val="FontStyle51"/>
          <w:rFonts w:ascii="Verdana" w:hAnsi="Verdana"/>
          <w:sz w:val="20"/>
          <w:szCs w:val="20"/>
        </w:rPr>
        <w:t>α</w:t>
      </w:r>
      <w:r w:rsidR="00522C5B" w:rsidRPr="0092796A">
        <w:rPr>
          <w:rStyle w:val="FontStyle51"/>
          <w:rFonts w:ascii="Verdana" w:hAnsi="Verdana"/>
          <w:sz w:val="20"/>
          <w:szCs w:val="20"/>
        </w:rPr>
        <w:t>γκαστικής εκκαθάρισης ή διαχείρισης συμβιβασμού με τους πιστωτές και δεν βρίσκεται σε άλλη παρόμοια διαδικασία (εξυγίανση κλπ</w:t>
      </w:r>
      <w:r w:rsidR="002B5FA5">
        <w:rPr>
          <w:rStyle w:val="FontStyle51"/>
          <w:rFonts w:ascii="Verdana" w:hAnsi="Verdana"/>
          <w:sz w:val="20"/>
          <w:szCs w:val="20"/>
        </w:rPr>
        <w:t>.</w:t>
      </w:r>
      <w:r w:rsidR="00522C5B" w:rsidRPr="0092796A">
        <w:rPr>
          <w:rStyle w:val="FontStyle51"/>
          <w:rFonts w:ascii="Verdana" w:hAnsi="Verdana"/>
          <w:sz w:val="20"/>
          <w:szCs w:val="20"/>
        </w:rPr>
        <w:t>).</w:t>
      </w:r>
    </w:p>
    <w:p w14:paraId="4435C70B" w14:textId="77777777" w:rsidR="00092566" w:rsidRPr="00917C0B" w:rsidRDefault="00092566" w:rsidP="00EF64C7">
      <w:pPr>
        <w:pStyle w:val="Default"/>
        <w:spacing w:after="120" w:line="360" w:lineRule="auto"/>
        <w:ind w:firstLine="720"/>
        <w:jc w:val="both"/>
        <w:rPr>
          <w:rFonts w:ascii="Verdana" w:eastAsia="Times New Roman" w:hAnsi="Verdana" w:cs="Arial"/>
          <w:b/>
          <w:i/>
          <w:color w:val="auto"/>
          <w:sz w:val="20"/>
          <w:szCs w:val="20"/>
          <w:u w:val="single"/>
          <w:lang w:eastAsia="zh-CN"/>
        </w:rPr>
      </w:pPr>
      <w:r w:rsidRPr="00917C0B">
        <w:rPr>
          <w:rFonts w:ascii="Verdana" w:eastAsia="Times New Roman" w:hAnsi="Verdana" w:cs="Arial"/>
          <w:b/>
          <w:i/>
          <w:color w:val="auto"/>
          <w:sz w:val="20"/>
          <w:szCs w:val="20"/>
          <w:u w:val="single"/>
          <w:lang w:eastAsia="zh-CN"/>
        </w:rPr>
        <w:t>ΣΗΜΑΝΤΙΚΗ ΣΗΜΕΙΩΣΗ 4</w:t>
      </w:r>
      <w:r w:rsidR="000E525A" w:rsidRPr="00917C0B">
        <w:rPr>
          <w:rFonts w:ascii="Verdana" w:eastAsia="Times New Roman" w:hAnsi="Verdana" w:cs="Arial"/>
          <w:b/>
          <w:i/>
          <w:color w:val="auto"/>
          <w:sz w:val="20"/>
          <w:szCs w:val="20"/>
          <w:u w:val="single"/>
          <w:lang w:eastAsia="zh-CN"/>
        </w:rPr>
        <w:t>:</w:t>
      </w:r>
    </w:p>
    <w:p w14:paraId="5E21C2D1" w14:textId="10ED40E9" w:rsidR="004C621F" w:rsidRPr="00917C0B" w:rsidRDefault="00092566" w:rsidP="00EF64C7">
      <w:pPr>
        <w:pStyle w:val="Default"/>
        <w:spacing w:after="120" w:line="360" w:lineRule="auto"/>
        <w:ind w:left="720"/>
        <w:jc w:val="both"/>
        <w:rPr>
          <w:rFonts w:ascii="Verdana" w:eastAsia="Times New Roman" w:hAnsi="Verdana" w:cs="Arial"/>
          <w:i/>
          <w:color w:val="auto"/>
          <w:sz w:val="20"/>
          <w:szCs w:val="20"/>
          <w:lang w:eastAsia="zh-CN"/>
        </w:rPr>
      </w:pPr>
      <w:r w:rsidRPr="00917C0B">
        <w:rPr>
          <w:rFonts w:ascii="Verdana" w:eastAsia="Times New Roman" w:hAnsi="Verdana" w:cs="Arial"/>
          <w:i/>
          <w:color w:val="auto"/>
          <w:sz w:val="20"/>
          <w:szCs w:val="20"/>
          <w:lang w:eastAsia="zh-CN"/>
        </w:rPr>
        <w:t xml:space="preserve">Επισημαίνεται ότι τα </w:t>
      </w:r>
      <w:r w:rsidR="00FC69B6" w:rsidRPr="00917C0B">
        <w:rPr>
          <w:rFonts w:ascii="Verdana" w:eastAsia="Times New Roman" w:hAnsi="Verdana" w:cs="Arial"/>
          <w:i/>
          <w:color w:val="auto"/>
          <w:sz w:val="20"/>
          <w:szCs w:val="20"/>
          <w:lang w:eastAsia="zh-CN"/>
        </w:rPr>
        <w:t>αντίστοιχα</w:t>
      </w:r>
      <w:r w:rsidRPr="00917C0B">
        <w:rPr>
          <w:rFonts w:ascii="Verdana" w:eastAsia="Times New Roman" w:hAnsi="Verdana" w:cs="Arial"/>
          <w:i/>
          <w:color w:val="auto"/>
          <w:sz w:val="20"/>
          <w:szCs w:val="20"/>
          <w:lang w:eastAsia="zh-CN"/>
        </w:rPr>
        <w:t xml:space="preserve"> πιστοποιητικά</w:t>
      </w:r>
      <w:r w:rsidR="00FC69B6" w:rsidRPr="00917C0B">
        <w:rPr>
          <w:rFonts w:ascii="Verdana" w:eastAsia="Times New Roman" w:hAnsi="Verdana" w:cs="Arial"/>
          <w:i/>
          <w:color w:val="auto"/>
          <w:sz w:val="20"/>
          <w:szCs w:val="20"/>
          <w:lang w:eastAsia="zh-CN"/>
        </w:rPr>
        <w:t xml:space="preserve"> (μη πτώχευσης, εκκαθάρ</w:t>
      </w:r>
      <w:r w:rsidR="00FC69B6" w:rsidRPr="00917C0B">
        <w:rPr>
          <w:rFonts w:ascii="Verdana" w:eastAsia="Times New Roman" w:hAnsi="Verdana" w:cs="Arial"/>
          <w:i/>
          <w:color w:val="auto"/>
          <w:sz w:val="20"/>
          <w:szCs w:val="20"/>
          <w:lang w:eastAsia="zh-CN"/>
        </w:rPr>
        <w:t>ι</w:t>
      </w:r>
      <w:r w:rsidR="00FC69B6" w:rsidRPr="00917C0B">
        <w:rPr>
          <w:rFonts w:ascii="Verdana" w:eastAsia="Times New Roman" w:hAnsi="Verdana" w:cs="Arial"/>
          <w:i/>
          <w:color w:val="auto"/>
          <w:sz w:val="20"/>
          <w:szCs w:val="20"/>
          <w:lang w:eastAsia="zh-CN"/>
        </w:rPr>
        <w:t>σης κλπ</w:t>
      </w:r>
      <w:r w:rsidR="000814C8">
        <w:rPr>
          <w:rFonts w:ascii="Verdana" w:eastAsia="Times New Roman" w:hAnsi="Verdana" w:cs="Arial"/>
          <w:i/>
          <w:color w:val="auto"/>
          <w:sz w:val="20"/>
          <w:szCs w:val="20"/>
          <w:lang w:eastAsia="zh-CN"/>
        </w:rPr>
        <w:t>.</w:t>
      </w:r>
      <w:r w:rsidR="00FC69B6" w:rsidRPr="00917C0B">
        <w:rPr>
          <w:rFonts w:ascii="Verdana" w:eastAsia="Times New Roman" w:hAnsi="Verdana" w:cs="Arial"/>
          <w:i/>
          <w:color w:val="auto"/>
          <w:sz w:val="20"/>
          <w:szCs w:val="20"/>
          <w:lang w:eastAsia="zh-CN"/>
        </w:rPr>
        <w:t>)</w:t>
      </w:r>
      <w:r w:rsidRPr="00917C0B">
        <w:rPr>
          <w:rFonts w:ascii="Verdana" w:eastAsia="Times New Roman" w:hAnsi="Verdana" w:cs="Arial"/>
          <w:i/>
          <w:color w:val="auto"/>
          <w:sz w:val="20"/>
          <w:szCs w:val="20"/>
          <w:lang w:eastAsia="zh-CN"/>
        </w:rPr>
        <w:t xml:space="preserve"> που εκδίδονται από τις αρμόδιες αρχές της χώρας εγκατάστασης της εταιρίας θα πρέπει να προσκομιστούν</w:t>
      </w:r>
      <w:r w:rsidR="00EE7939" w:rsidRPr="00917C0B">
        <w:rPr>
          <w:rFonts w:ascii="Verdana" w:eastAsia="Times New Roman" w:hAnsi="Verdana" w:cs="Arial"/>
          <w:i/>
          <w:color w:val="auto"/>
          <w:sz w:val="20"/>
          <w:szCs w:val="20"/>
          <w:lang w:eastAsia="zh-CN"/>
        </w:rPr>
        <w:t xml:space="preserve"> (μαζί με τα λοιπά δικαιολογητικά που θα ζητηθούν)</w:t>
      </w:r>
      <w:r w:rsidRPr="00917C0B">
        <w:rPr>
          <w:rFonts w:ascii="Verdana" w:eastAsia="Times New Roman" w:hAnsi="Verdana" w:cs="Arial"/>
          <w:i/>
          <w:color w:val="auto"/>
          <w:sz w:val="20"/>
          <w:szCs w:val="20"/>
          <w:lang w:eastAsia="zh-CN"/>
        </w:rPr>
        <w:t xml:space="preserve"> </w:t>
      </w:r>
      <w:r w:rsidR="00522C5B" w:rsidRPr="00917C0B">
        <w:rPr>
          <w:rFonts w:ascii="Verdana" w:eastAsia="Times New Roman" w:hAnsi="Verdana" w:cs="Arial"/>
          <w:i/>
          <w:color w:val="auto"/>
          <w:sz w:val="20"/>
          <w:szCs w:val="20"/>
          <w:lang w:eastAsia="zh-CN"/>
        </w:rPr>
        <w:t xml:space="preserve">από τον </w:t>
      </w:r>
      <w:r w:rsidR="00FC69B6" w:rsidRPr="00917C0B">
        <w:rPr>
          <w:rFonts w:ascii="Verdana" w:eastAsia="Times New Roman" w:hAnsi="Verdana" w:cs="Arial"/>
          <w:i/>
          <w:color w:val="auto"/>
          <w:sz w:val="20"/>
          <w:szCs w:val="20"/>
          <w:lang w:eastAsia="zh-CN"/>
        </w:rPr>
        <w:t xml:space="preserve">προσωρινό </w:t>
      </w:r>
      <w:r w:rsidR="00522C5B" w:rsidRPr="00917C0B">
        <w:rPr>
          <w:rFonts w:ascii="Verdana" w:eastAsia="Times New Roman" w:hAnsi="Verdana" w:cs="Arial"/>
          <w:i/>
          <w:color w:val="auto"/>
          <w:sz w:val="20"/>
          <w:szCs w:val="20"/>
          <w:lang w:eastAsia="zh-CN"/>
        </w:rPr>
        <w:t xml:space="preserve">Ανάδοχο </w:t>
      </w:r>
      <w:r w:rsidR="00CE42B9" w:rsidRPr="00917C0B">
        <w:rPr>
          <w:rFonts w:ascii="Verdana" w:eastAsia="Times New Roman" w:hAnsi="Verdana" w:cs="Arial"/>
          <w:i/>
          <w:color w:val="auto"/>
          <w:sz w:val="20"/>
          <w:szCs w:val="20"/>
          <w:lang w:eastAsia="zh-CN"/>
        </w:rPr>
        <w:t>μια ημέρα πριν την υπ</w:t>
      </w:r>
      <w:r w:rsidR="00CE42B9" w:rsidRPr="00917C0B">
        <w:rPr>
          <w:rFonts w:ascii="Verdana" w:eastAsia="Times New Roman" w:hAnsi="Verdana" w:cs="Arial"/>
          <w:i/>
          <w:color w:val="auto"/>
          <w:sz w:val="20"/>
          <w:szCs w:val="20"/>
          <w:lang w:eastAsia="zh-CN"/>
        </w:rPr>
        <w:t>ο</w:t>
      </w:r>
      <w:r w:rsidR="00CE42B9" w:rsidRPr="00917C0B">
        <w:rPr>
          <w:rFonts w:ascii="Verdana" w:eastAsia="Times New Roman" w:hAnsi="Verdana" w:cs="Arial"/>
          <w:i/>
          <w:color w:val="auto"/>
          <w:sz w:val="20"/>
          <w:szCs w:val="20"/>
          <w:lang w:eastAsia="zh-CN"/>
        </w:rPr>
        <w:t xml:space="preserve">γραφή της Σύμβασης </w:t>
      </w:r>
      <w:r w:rsidR="00913C91" w:rsidRPr="00917C0B">
        <w:rPr>
          <w:rFonts w:ascii="Verdana" w:eastAsia="Times New Roman" w:hAnsi="Verdana" w:cs="Arial"/>
          <w:i/>
          <w:color w:val="auto"/>
          <w:sz w:val="20"/>
          <w:szCs w:val="20"/>
          <w:lang w:eastAsia="zh-CN"/>
        </w:rPr>
        <w:t xml:space="preserve">και να </w:t>
      </w:r>
      <w:r w:rsidR="00CE42B9" w:rsidRPr="00917C0B">
        <w:rPr>
          <w:rFonts w:ascii="Verdana" w:eastAsia="Times New Roman" w:hAnsi="Verdana" w:cs="Arial"/>
          <w:i/>
          <w:color w:val="auto"/>
          <w:sz w:val="20"/>
          <w:szCs w:val="20"/>
          <w:lang w:eastAsia="zh-CN"/>
        </w:rPr>
        <w:t>παραμένουν σε</w:t>
      </w:r>
      <w:r w:rsidRPr="00917C0B">
        <w:rPr>
          <w:rFonts w:ascii="Verdana" w:eastAsia="Times New Roman" w:hAnsi="Verdana" w:cs="Arial"/>
          <w:i/>
          <w:color w:val="auto"/>
          <w:sz w:val="20"/>
          <w:szCs w:val="20"/>
          <w:lang w:eastAsia="zh-CN"/>
        </w:rPr>
        <w:t xml:space="preserve"> ισχύ </w:t>
      </w:r>
      <w:r w:rsidR="00CE42B9" w:rsidRPr="00917C0B">
        <w:rPr>
          <w:rFonts w:ascii="Verdana" w:eastAsia="Times New Roman" w:hAnsi="Verdana" w:cs="Arial"/>
          <w:i/>
          <w:color w:val="auto"/>
          <w:sz w:val="20"/>
          <w:szCs w:val="20"/>
          <w:lang w:eastAsia="zh-CN"/>
        </w:rPr>
        <w:t>κατά την ημέρα της υπ</w:t>
      </w:r>
      <w:r w:rsidR="00CE42B9" w:rsidRPr="00917C0B">
        <w:rPr>
          <w:rFonts w:ascii="Verdana" w:eastAsia="Times New Roman" w:hAnsi="Verdana" w:cs="Arial"/>
          <w:i/>
          <w:color w:val="auto"/>
          <w:sz w:val="20"/>
          <w:szCs w:val="20"/>
          <w:lang w:eastAsia="zh-CN"/>
        </w:rPr>
        <w:t>ο</w:t>
      </w:r>
      <w:r w:rsidR="00CE42B9" w:rsidRPr="00917C0B">
        <w:rPr>
          <w:rFonts w:ascii="Verdana" w:eastAsia="Times New Roman" w:hAnsi="Verdana" w:cs="Arial"/>
          <w:i/>
          <w:color w:val="auto"/>
          <w:sz w:val="20"/>
          <w:szCs w:val="20"/>
          <w:lang w:eastAsia="zh-CN"/>
        </w:rPr>
        <w:t>γραφής</w:t>
      </w:r>
      <w:r w:rsidR="00EE7939" w:rsidRPr="00917C0B">
        <w:rPr>
          <w:rFonts w:ascii="Verdana" w:eastAsia="Times New Roman" w:hAnsi="Verdana" w:cs="Arial"/>
          <w:i/>
          <w:color w:val="auto"/>
          <w:sz w:val="20"/>
          <w:szCs w:val="20"/>
          <w:lang w:eastAsia="zh-CN"/>
        </w:rPr>
        <w:t xml:space="preserve"> της</w:t>
      </w:r>
      <w:r w:rsidRPr="00917C0B">
        <w:rPr>
          <w:rFonts w:ascii="Verdana" w:eastAsia="Times New Roman" w:hAnsi="Verdana" w:cs="Arial"/>
          <w:i/>
          <w:color w:val="auto"/>
          <w:sz w:val="20"/>
          <w:szCs w:val="20"/>
          <w:lang w:eastAsia="zh-CN"/>
        </w:rPr>
        <w:t>.</w:t>
      </w:r>
      <w:r w:rsidR="00913C91" w:rsidRPr="00917C0B">
        <w:rPr>
          <w:rFonts w:ascii="Verdana" w:eastAsia="Times New Roman" w:hAnsi="Verdana" w:cs="Arial"/>
          <w:i/>
          <w:color w:val="auto"/>
          <w:sz w:val="20"/>
          <w:szCs w:val="20"/>
          <w:lang w:eastAsia="zh-CN"/>
        </w:rPr>
        <w:t xml:space="preserve"> </w:t>
      </w:r>
      <w:r w:rsidR="00F80C81" w:rsidRPr="00917C0B">
        <w:rPr>
          <w:rFonts w:ascii="Verdana" w:eastAsia="Times New Roman" w:hAnsi="Verdana" w:cs="Arial"/>
          <w:i/>
          <w:color w:val="auto"/>
          <w:sz w:val="20"/>
          <w:szCs w:val="20"/>
          <w:lang w:eastAsia="zh-CN"/>
        </w:rPr>
        <w:t xml:space="preserve">Εάν </w:t>
      </w:r>
      <w:r w:rsidR="00913C91" w:rsidRPr="00917C0B">
        <w:rPr>
          <w:rFonts w:ascii="Verdana" w:eastAsia="Times New Roman" w:hAnsi="Verdana" w:cs="Arial"/>
          <w:i/>
          <w:color w:val="auto"/>
          <w:sz w:val="20"/>
          <w:szCs w:val="20"/>
          <w:lang w:eastAsia="zh-CN"/>
        </w:rPr>
        <w:t>αυτά τα</w:t>
      </w:r>
      <w:r w:rsidR="00F80C81" w:rsidRPr="00917C0B">
        <w:rPr>
          <w:rFonts w:ascii="Verdana" w:eastAsia="Times New Roman" w:hAnsi="Verdana" w:cs="Arial"/>
          <w:i/>
          <w:color w:val="auto"/>
          <w:sz w:val="20"/>
          <w:szCs w:val="20"/>
          <w:lang w:eastAsia="zh-CN"/>
        </w:rPr>
        <w:t xml:space="preserve"> πιστοποιητικά δεν εκδίδονται από την οικεία χ</w:t>
      </w:r>
      <w:r w:rsidR="00F80C81" w:rsidRPr="00917C0B">
        <w:rPr>
          <w:rFonts w:ascii="Verdana" w:eastAsia="Times New Roman" w:hAnsi="Verdana" w:cs="Arial"/>
          <w:i/>
          <w:color w:val="auto"/>
          <w:sz w:val="20"/>
          <w:szCs w:val="20"/>
          <w:lang w:eastAsia="zh-CN"/>
        </w:rPr>
        <w:t>ώ</w:t>
      </w:r>
      <w:r w:rsidR="00F80C81" w:rsidRPr="00917C0B">
        <w:rPr>
          <w:rFonts w:ascii="Verdana" w:eastAsia="Times New Roman" w:hAnsi="Verdana" w:cs="Arial"/>
          <w:i/>
          <w:color w:val="auto"/>
          <w:sz w:val="20"/>
          <w:szCs w:val="20"/>
          <w:lang w:eastAsia="zh-CN"/>
        </w:rPr>
        <w:t xml:space="preserve">ρα είναι δυνατόν να αντικατασταθούν από ένορκη βεβαίωση ή, όπου αυτή δεν προβλέπεται, από υπεύθυνη δήλωση ενώπιον δικαστικής ή διοικητικής αρχής, συμβολαιογράφου ή αρμόδιου επαγγελματικού φορέα της χώρας καταγωγής ή προέλευσής του. </w:t>
      </w:r>
    </w:p>
    <w:p w14:paraId="503BB340" w14:textId="68764799" w:rsidR="00225861" w:rsidRDefault="00225861" w:rsidP="00EF64C7">
      <w:pPr>
        <w:pStyle w:val="Default"/>
        <w:numPr>
          <w:ilvl w:val="0"/>
          <w:numId w:val="6"/>
        </w:numPr>
        <w:spacing w:after="120" w:line="360" w:lineRule="auto"/>
        <w:jc w:val="both"/>
        <w:rPr>
          <w:rFonts w:ascii="Verdana" w:eastAsia="Times New Roman" w:hAnsi="Verdana" w:cs="Arial"/>
          <w:color w:val="auto"/>
          <w:sz w:val="20"/>
          <w:szCs w:val="20"/>
          <w:lang w:eastAsia="zh-CN"/>
        </w:rPr>
      </w:pPr>
      <w:r w:rsidRPr="00D040AA">
        <w:rPr>
          <w:rFonts w:ascii="Verdana" w:eastAsia="Times New Roman" w:hAnsi="Verdana" w:cs="Arial"/>
          <w:b/>
          <w:color w:val="auto"/>
          <w:sz w:val="20"/>
          <w:szCs w:val="20"/>
          <w:lang w:eastAsia="zh-CN"/>
        </w:rPr>
        <w:lastRenderedPageBreak/>
        <w:t>Απόσπασμα ποινικού μητρώου</w:t>
      </w:r>
      <w:r w:rsidRPr="003F1DCD">
        <w:rPr>
          <w:rFonts w:ascii="Verdana" w:eastAsia="Times New Roman" w:hAnsi="Verdana" w:cs="Arial"/>
          <w:color w:val="auto"/>
          <w:sz w:val="20"/>
          <w:szCs w:val="20"/>
          <w:lang w:eastAsia="zh-CN"/>
        </w:rPr>
        <w:t xml:space="preserve"> ή ελλ</w:t>
      </w:r>
      <w:bookmarkEnd w:id="67"/>
      <w:r w:rsidRPr="003F1DCD">
        <w:rPr>
          <w:rFonts w:ascii="Verdana" w:eastAsia="Times New Roman" w:hAnsi="Verdana" w:cs="Arial"/>
          <w:color w:val="auto"/>
          <w:sz w:val="20"/>
          <w:szCs w:val="20"/>
          <w:lang w:eastAsia="zh-CN"/>
        </w:rPr>
        <w:t xml:space="preserve">είψει αυτού ισότιμο έγγραφο το οποίο εκδίδεται από Δικαστική ή Διοικητική Αρχή της χώρας καταγωγής ή της χώρας προέλευσης τους και από το οποίο </w:t>
      </w:r>
      <w:r w:rsidR="009A4182">
        <w:rPr>
          <w:rFonts w:ascii="Verdana" w:eastAsia="Times New Roman" w:hAnsi="Verdana" w:cs="Arial"/>
          <w:color w:val="auto"/>
          <w:sz w:val="20"/>
          <w:szCs w:val="20"/>
          <w:lang w:eastAsia="zh-CN"/>
        </w:rPr>
        <w:t>προκύπτει</w:t>
      </w:r>
      <w:r w:rsidRPr="003F1DCD">
        <w:rPr>
          <w:rFonts w:ascii="Verdana" w:eastAsia="Times New Roman" w:hAnsi="Verdana" w:cs="Arial"/>
          <w:color w:val="auto"/>
          <w:sz w:val="20"/>
          <w:szCs w:val="20"/>
          <w:lang w:eastAsia="zh-CN"/>
        </w:rPr>
        <w:t xml:space="preserve"> ότι πληρούνται οι α</w:t>
      </w:r>
      <w:r w:rsidRPr="003F1DCD">
        <w:rPr>
          <w:rFonts w:ascii="Verdana" w:eastAsia="Times New Roman" w:hAnsi="Verdana" w:cs="Arial"/>
          <w:color w:val="auto"/>
          <w:sz w:val="20"/>
          <w:szCs w:val="20"/>
          <w:lang w:eastAsia="zh-CN"/>
        </w:rPr>
        <w:softHyphen/>
        <w:t>παιτήσεις</w:t>
      </w:r>
      <w:r>
        <w:rPr>
          <w:rFonts w:ascii="Verdana" w:eastAsia="Times New Roman" w:hAnsi="Verdana" w:cs="Arial"/>
          <w:color w:val="auto"/>
          <w:sz w:val="20"/>
          <w:szCs w:val="20"/>
          <w:lang w:eastAsia="zh-CN"/>
        </w:rPr>
        <w:t xml:space="preserve"> της παρ. </w:t>
      </w:r>
      <w:r w:rsidR="004807CC">
        <w:fldChar w:fldCharType="begin"/>
      </w:r>
      <w:r w:rsidR="004807CC">
        <w:instrText xml:space="preserve"> REF _Ref487356811 \r \h  \* MERGEFORMAT </w:instrText>
      </w:r>
      <w:r w:rsidR="004807CC">
        <w:fldChar w:fldCharType="separate"/>
      </w:r>
      <w:r w:rsidR="000852C1" w:rsidRPr="00EF64C7">
        <w:rPr>
          <w:rFonts w:ascii="Verdana" w:eastAsia="Times New Roman" w:hAnsi="Verdana" w:cs="Arial"/>
          <w:color w:val="auto"/>
          <w:sz w:val="20"/>
          <w:szCs w:val="20"/>
          <w:lang w:eastAsia="zh-CN"/>
        </w:rPr>
        <w:t>15.1</w:t>
      </w:r>
      <w:r w:rsidR="004807CC">
        <w:fldChar w:fldCharType="end"/>
      </w:r>
      <w:r>
        <w:rPr>
          <w:rFonts w:ascii="Verdana" w:eastAsia="Times New Roman" w:hAnsi="Verdana" w:cs="Arial"/>
          <w:color w:val="auto"/>
          <w:sz w:val="20"/>
          <w:szCs w:val="20"/>
          <w:lang w:eastAsia="zh-CN"/>
        </w:rPr>
        <w:t xml:space="preserve"> </w:t>
      </w:r>
      <w:proofErr w:type="spellStart"/>
      <w:r>
        <w:rPr>
          <w:rFonts w:ascii="Verdana" w:eastAsia="Times New Roman" w:hAnsi="Verdana" w:cs="Arial"/>
          <w:color w:val="auto"/>
          <w:sz w:val="20"/>
          <w:szCs w:val="20"/>
          <w:lang w:eastAsia="zh-CN"/>
        </w:rPr>
        <w:t>περ</w:t>
      </w:r>
      <w:proofErr w:type="spellEnd"/>
      <w:r>
        <w:rPr>
          <w:rFonts w:ascii="Verdana" w:eastAsia="Times New Roman" w:hAnsi="Verdana" w:cs="Arial"/>
          <w:color w:val="auto"/>
          <w:sz w:val="20"/>
          <w:szCs w:val="20"/>
          <w:lang w:eastAsia="zh-CN"/>
        </w:rPr>
        <w:t xml:space="preserve">. </w:t>
      </w:r>
      <w:r w:rsidR="004807CC">
        <w:fldChar w:fldCharType="begin"/>
      </w:r>
      <w:r w:rsidR="004807CC">
        <w:instrText xml:space="preserve"> REF _Ref487361370 \r \h  \* MERGEFORMAT </w:instrText>
      </w:r>
      <w:r w:rsidR="004807CC">
        <w:fldChar w:fldCharType="separate"/>
      </w:r>
      <w:r w:rsidR="000852C1">
        <w:t>2</w:t>
      </w:r>
      <w:r w:rsidR="004807CC">
        <w:fldChar w:fldCharType="end"/>
      </w:r>
      <w:r>
        <w:rPr>
          <w:rFonts w:ascii="Verdana" w:eastAsia="Times New Roman" w:hAnsi="Verdana" w:cs="Arial"/>
          <w:color w:val="auto"/>
          <w:sz w:val="20"/>
          <w:szCs w:val="20"/>
          <w:lang w:eastAsia="zh-CN"/>
        </w:rPr>
        <w:t xml:space="preserve">. </w:t>
      </w:r>
      <w:r w:rsidRPr="003F1DCD">
        <w:rPr>
          <w:rFonts w:ascii="Verdana" w:eastAsia="Times New Roman" w:hAnsi="Verdana" w:cs="Arial"/>
          <w:color w:val="auto"/>
          <w:sz w:val="20"/>
          <w:szCs w:val="20"/>
          <w:lang w:eastAsia="zh-CN"/>
        </w:rPr>
        <w:t>Σε περίπτωση που το ποινικό μητρώο δεν είναι λευκό, υποβάλλεται ένορκη δήλωση ενώπιον συμβολαιογράφου, στην οποία διευκρινίζονται τα αδικήματα για τα οποία έχουν καταλογισθεί οι καταδίκες που μνημονεύονται στο απόσπασμα</w:t>
      </w:r>
      <w:r>
        <w:rPr>
          <w:rFonts w:ascii="Verdana" w:eastAsia="Times New Roman" w:hAnsi="Verdana" w:cs="Arial"/>
          <w:color w:val="auto"/>
          <w:sz w:val="20"/>
          <w:szCs w:val="20"/>
          <w:lang w:eastAsia="zh-CN"/>
        </w:rPr>
        <w:t>.</w:t>
      </w:r>
    </w:p>
    <w:p w14:paraId="1D588A99" w14:textId="77777777" w:rsidR="00225861" w:rsidRDefault="00225861" w:rsidP="00EF64C7">
      <w:pPr>
        <w:pStyle w:val="Default"/>
        <w:numPr>
          <w:ilvl w:val="0"/>
          <w:numId w:val="6"/>
        </w:numPr>
        <w:spacing w:after="120" w:line="360" w:lineRule="auto"/>
        <w:jc w:val="both"/>
        <w:rPr>
          <w:rFonts w:ascii="Verdana" w:eastAsia="Times New Roman" w:hAnsi="Verdana" w:cs="Arial"/>
          <w:color w:val="auto"/>
          <w:sz w:val="20"/>
          <w:szCs w:val="20"/>
          <w:lang w:eastAsia="zh-CN"/>
        </w:rPr>
      </w:pPr>
      <w:r w:rsidRPr="000E525A">
        <w:rPr>
          <w:rFonts w:ascii="Verdana" w:eastAsia="Times New Roman" w:hAnsi="Verdana" w:cs="Arial"/>
          <w:b/>
          <w:color w:val="auto"/>
          <w:sz w:val="20"/>
          <w:szCs w:val="20"/>
          <w:lang w:eastAsia="zh-CN"/>
        </w:rPr>
        <w:t>Πιστοποιητικό Ασφαλιστικής Ενημερότητας</w:t>
      </w:r>
      <w:r>
        <w:rPr>
          <w:rFonts w:ascii="Verdana" w:eastAsia="Times New Roman" w:hAnsi="Verdana" w:cs="Arial"/>
          <w:color w:val="auto"/>
          <w:sz w:val="20"/>
          <w:szCs w:val="20"/>
          <w:lang w:eastAsia="zh-CN"/>
        </w:rPr>
        <w:t xml:space="preserve"> </w:t>
      </w:r>
      <w:r w:rsidRPr="006A47BE">
        <w:rPr>
          <w:rFonts w:ascii="Verdana" w:eastAsia="Times New Roman" w:hAnsi="Verdana" w:cs="Arial"/>
          <w:color w:val="auto"/>
          <w:sz w:val="20"/>
          <w:szCs w:val="20"/>
          <w:lang w:eastAsia="zh-CN"/>
        </w:rPr>
        <w:t>που εκδίδεται από την αρμόδια αρχή, από το οποίο να προκύπτει ότι</w:t>
      </w:r>
      <w:r>
        <w:rPr>
          <w:rFonts w:ascii="Verdana" w:eastAsia="Times New Roman" w:hAnsi="Verdana" w:cs="Arial"/>
          <w:color w:val="auto"/>
          <w:sz w:val="20"/>
          <w:szCs w:val="20"/>
          <w:lang w:eastAsia="zh-CN"/>
        </w:rPr>
        <w:t xml:space="preserve"> κατά την ημερομηνία </w:t>
      </w:r>
      <w:r w:rsidR="00057224">
        <w:rPr>
          <w:rFonts w:ascii="Verdana" w:eastAsia="Times New Roman" w:hAnsi="Verdana" w:cs="Arial"/>
          <w:color w:val="auto"/>
          <w:sz w:val="20"/>
          <w:szCs w:val="20"/>
          <w:lang w:eastAsia="zh-CN"/>
        </w:rPr>
        <w:t>εκδ</w:t>
      </w:r>
      <w:r w:rsidR="00057224">
        <w:rPr>
          <w:rFonts w:ascii="Verdana" w:eastAsia="Times New Roman" w:hAnsi="Verdana" w:cs="Arial"/>
          <w:color w:val="auto"/>
          <w:sz w:val="20"/>
          <w:szCs w:val="20"/>
          <w:lang w:eastAsia="zh-CN"/>
        </w:rPr>
        <w:t>ή</w:t>
      </w:r>
      <w:r w:rsidR="00057224">
        <w:rPr>
          <w:rFonts w:ascii="Verdana" w:eastAsia="Times New Roman" w:hAnsi="Verdana" w:cs="Arial"/>
          <w:color w:val="auto"/>
          <w:sz w:val="20"/>
          <w:szCs w:val="20"/>
          <w:lang w:eastAsia="zh-CN"/>
        </w:rPr>
        <w:t>λωσης ενδιαφέροντος</w:t>
      </w:r>
      <w:r w:rsidRPr="006A47BE">
        <w:rPr>
          <w:rFonts w:ascii="Verdana" w:eastAsia="Times New Roman" w:hAnsi="Verdana" w:cs="Arial"/>
          <w:color w:val="auto"/>
          <w:sz w:val="20"/>
          <w:szCs w:val="20"/>
          <w:lang w:eastAsia="zh-CN"/>
        </w:rPr>
        <w:t xml:space="preserve"> </w:t>
      </w:r>
      <w:r>
        <w:rPr>
          <w:rFonts w:ascii="Verdana" w:eastAsia="Times New Roman" w:hAnsi="Verdana" w:cs="Arial"/>
          <w:color w:val="auto"/>
          <w:sz w:val="20"/>
          <w:szCs w:val="20"/>
          <w:lang w:eastAsia="zh-CN"/>
        </w:rPr>
        <w:t xml:space="preserve">ο Διαγωνιζόμενος </w:t>
      </w:r>
      <w:r w:rsidRPr="006A47BE">
        <w:rPr>
          <w:rFonts w:ascii="Verdana" w:eastAsia="Times New Roman" w:hAnsi="Verdana" w:cs="Arial"/>
          <w:color w:val="auto"/>
          <w:sz w:val="20"/>
          <w:szCs w:val="20"/>
          <w:lang w:eastAsia="zh-CN"/>
        </w:rPr>
        <w:t>είναι ενήμερ</w:t>
      </w:r>
      <w:r w:rsidR="00FC69B6">
        <w:rPr>
          <w:rFonts w:ascii="Verdana" w:eastAsia="Times New Roman" w:hAnsi="Verdana" w:cs="Arial"/>
          <w:color w:val="auto"/>
          <w:sz w:val="20"/>
          <w:szCs w:val="20"/>
          <w:lang w:eastAsia="zh-CN"/>
        </w:rPr>
        <w:t>ος</w:t>
      </w:r>
      <w:r w:rsidRPr="00000EBE">
        <w:rPr>
          <w:rFonts w:ascii="Verdana" w:eastAsia="Times New Roman" w:hAnsi="Verdana" w:cs="Arial"/>
          <w:color w:val="auto"/>
          <w:sz w:val="20"/>
          <w:szCs w:val="20"/>
          <w:lang w:eastAsia="zh-CN"/>
        </w:rPr>
        <w:t xml:space="preserve"> ως προς τις υπ</w:t>
      </w:r>
      <w:r w:rsidRPr="00000EBE">
        <w:rPr>
          <w:rFonts w:ascii="Verdana" w:eastAsia="Times New Roman" w:hAnsi="Verdana" w:cs="Arial"/>
          <w:color w:val="auto"/>
          <w:sz w:val="20"/>
          <w:szCs w:val="20"/>
          <w:lang w:eastAsia="zh-CN"/>
        </w:rPr>
        <w:t>ο</w:t>
      </w:r>
      <w:r w:rsidRPr="00000EBE">
        <w:rPr>
          <w:rFonts w:ascii="Verdana" w:eastAsia="Times New Roman" w:hAnsi="Verdana" w:cs="Arial"/>
          <w:color w:val="auto"/>
          <w:sz w:val="20"/>
          <w:szCs w:val="20"/>
          <w:lang w:eastAsia="zh-CN"/>
        </w:rPr>
        <w:t>χρεώσεις του</w:t>
      </w:r>
      <w:r w:rsidRPr="006A47BE">
        <w:rPr>
          <w:rFonts w:ascii="Verdana" w:eastAsia="Times New Roman" w:hAnsi="Verdana" w:cs="Arial"/>
          <w:color w:val="auto"/>
          <w:sz w:val="20"/>
          <w:szCs w:val="20"/>
          <w:lang w:eastAsia="zh-CN"/>
        </w:rPr>
        <w:t xml:space="preserve"> που αφορούν τις εισφορές κοινωνικής ασφάλισης (κύριας και επικουρικής).</w:t>
      </w:r>
    </w:p>
    <w:p w14:paraId="68C9DC15" w14:textId="39BA60C1" w:rsidR="00000EBE" w:rsidRDefault="00000EBE" w:rsidP="00EF64C7">
      <w:pPr>
        <w:pStyle w:val="Default"/>
        <w:numPr>
          <w:ilvl w:val="0"/>
          <w:numId w:val="6"/>
        </w:numPr>
        <w:spacing w:after="120" w:line="360" w:lineRule="auto"/>
        <w:jc w:val="both"/>
        <w:rPr>
          <w:rFonts w:ascii="Verdana" w:eastAsia="Times New Roman" w:hAnsi="Verdana" w:cs="Arial"/>
          <w:color w:val="auto"/>
          <w:sz w:val="20"/>
          <w:szCs w:val="20"/>
          <w:lang w:eastAsia="zh-CN"/>
        </w:rPr>
      </w:pPr>
      <w:r w:rsidRPr="000E525A">
        <w:rPr>
          <w:rFonts w:ascii="Verdana" w:eastAsia="Times New Roman" w:hAnsi="Verdana" w:cs="Arial"/>
          <w:b/>
          <w:color w:val="auto"/>
          <w:sz w:val="20"/>
          <w:szCs w:val="20"/>
          <w:lang w:eastAsia="zh-CN"/>
        </w:rPr>
        <w:t xml:space="preserve">Πιστοποιητικό </w:t>
      </w:r>
      <w:r w:rsidR="000E525A" w:rsidRPr="000E525A">
        <w:rPr>
          <w:rFonts w:ascii="Verdana" w:eastAsia="Times New Roman" w:hAnsi="Verdana" w:cs="Arial"/>
          <w:b/>
          <w:color w:val="auto"/>
          <w:sz w:val="20"/>
          <w:szCs w:val="20"/>
          <w:lang w:eastAsia="zh-CN"/>
        </w:rPr>
        <w:t>Φορολογικής Ενημερότητας</w:t>
      </w:r>
      <w:r w:rsidR="000E525A">
        <w:rPr>
          <w:rFonts w:ascii="Verdana" w:eastAsia="Times New Roman" w:hAnsi="Verdana" w:cs="Arial"/>
          <w:color w:val="auto"/>
          <w:sz w:val="20"/>
          <w:szCs w:val="20"/>
          <w:lang w:eastAsia="zh-CN"/>
        </w:rPr>
        <w:t xml:space="preserve"> </w:t>
      </w:r>
      <w:r w:rsidRPr="00861F41">
        <w:rPr>
          <w:rFonts w:ascii="Verdana" w:eastAsia="Times New Roman" w:hAnsi="Verdana" w:cs="Arial"/>
          <w:color w:val="auto"/>
          <w:sz w:val="20"/>
          <w:szCs w:val="20"/>
          <w:lang w:eastAsia="zh-CN"/>
        </w:rPr>
        <w:t>που εκδίδεται από την α</w:t>
      </w:r>
      <w:r w:rsidRPr="00861F41">
        <w:rPr>
          <w:rFonts w:ascii="Verdana" w:eastAsia="Times New Roman" w:hAnsi="Verdana" w:cs="Arial"/>
          <w:color w:val="auto"/>
          <w:sz w:val="20"/>
          <w:szCs w:val="20"/>
          <w:lang w:eastAsia="zh-CN"/>
        </w:rPr>
        <w:t>ρ</w:t>
      </w:r>
      <w:r w:rsidRPr="00861F41">
        <w:rPr>
          <w:rFonts w:ascii="Verdana" w:eastAsia="Times New Roman" w:hAnsi="Verdana" w:cs="Arial"/>
          <w:color w:val="auto"/>
          <w:sz w:val="20"/>
          <w:szCs w:val="20"/>
          <w:lang w:eastAsia="zh-CN"/>
        </w:rPr>
        <w:t>μόδια αρχή, από το οποίο να προκύπτει ότι</w:t>
      </w:r>
      <w:r>
        <w:rPr>
          <w:rFonts w:ascii="Verdana" w:eastAsia="Times New Roman" w:hAnsi="Verdana" w:cs="Arial"/>
          <w:color w:val="auto"/>
          <w:sz w:val="20"/>
          <w:szCs w:val="20"/>
          <w:lang w:eastAsia="zh-CN"/>
        </w:rPr>
        <w:t xml:space="preserve"> κατά την ημερομηνία </w:t>
      </w:r>
      <w:r w:rsidR="00044948">
        <w:rPr>
          <w:rFonts w:ascii="Verdana" w:eastAsia="Times New Roman" w:hAnsi="Verdana" w:cs="Arial"/>
          <w:color w:val="auto"/>
          <w:sz w:val="20"/>
          <w:szCs w:val="20"/>
          <w:lang w:eastAsia="zh-CN"/>
        </w:rPr>
        <w:t>εκδήλ</w:t>
      </w:r>
      <w:r w:rsidR="00044948">
        <w:rPr>
          <w:rFonts w:ascii="Verdana" w:eastAsia="Times New Roman" w:hAnsi="Verdana" w:cs="Arial"/>
          <w:color w:val="auto"/>
          <w:sz w:val="20"/>
          <w:szCs w:val="20"/>
          <w:lang w:eastAsia="zh-CN"/>
        </w:rPr>
        <w:t>ω</w:t>
      </w:r>
      <w:r w:rsidR="00044948">
        <w:rPr>
          <w:rFonts w:ascii="Verdana" w:eastAsia="Times New Roman" w:hAnsi="Verdana" w:cs="Arial"/>
          <w:color w:val="auto"/>
          <w:sz w:val="20"/>
          <w:szCs w:val="20"/>
          <w:lang w:eastAsia="zh-CN"/>
        </w:rPr>
        <w:t>σης ενδιαφέροντος</w:t>
      </w:r>
      <w:r w:rsidR="00044948" w:rsidRPr="006A47BE">
        <w:rPr>
          <w:rFonts w:ascii="Verdana" w:eastAsia="Times New Roman" w:hAnsi="Verdana" w:cs="Arial"/>
          <w:color w:val="auto"/>
          <w:sz w:val="20"/>
          <w:szCs w:val="20"/>
          <w:lang w:eastAsia="zh-CN"/>
        </w:rPr>
        <w:t xml:space="preserve"> </w:t>
      </w:r>
      <w:r w:rsidR="0039134F">
        <w:rPr>
          <w:rFonts w:ascii="Verdana" w:eastAsia="Times New Roman" w:hAnsi="Verdana" w:cs="Arial"/>
          <w:color w:val="auto"/>
          <w:sz w:val="20"/>
          <w:szCs w:val="20"/>
          <w:lang w:eastAsia="zh-CN"/>
        </w:rPr>
        <w:t xml:space="preserve">ο Διαγωνιζόμενος </w:t>
      </w:r>
      <w:r w:rsidRPr="00861F41">
        <w:rPr>
          <w:rFonts w:ascii="Verdana" w:eastAsia="Times New Roman" w:hAnsi="Verdana" w:cs="Arial"/>
          <w:color w:val="auto"/>
          <w:sz w:val="20"/>
          <w:szCs w:val="20"/>
          <w:lang w:eastAsia="zh-CN"/>
        </w:rPr>
        <w:t>είναι ενήμερ</w:t>
      </w:r>
      <w:r w:rsidR="00044948">
        <w:rPr>
          <w:rFonts w:ascii="Verdana" w:eastAsia="Times New Roman" w:hAnsi="Verdana" w:cs="Arial"/>
          <w:color w:val="auto"/>
          <w:sz w:val="20"/>
          <w:szCs w:val="20"/>
          <w:lang w:eastAsia="zh-CN"/>
        </w:rPr>
        <w:t>ος</w:t>
      </w:r>
      <w:r w:rsidR="0039134F">
        <w:rPr>
          <w:rFonts w:ascii="Verdana" w:eastAsia="Times New Roman" w:hAnsi="Verdana" w:cs="Arial"/>
          <w:color w:val="auto"/>
          <w:sz w:val="20"/>
          <w:szCs w:val="20"/>
          <w:lang w:eastAsia="zh-CN"/>
        </w:rPr>
        <w:t xml:space="preserve"> </w:t>
      </w:r>
      <w:r w:rsidRPr="00000EBE">
        <w:rPr>
          <w:rFonts w:ascii="Verdana" w:eastAsia="Times New Roman" w:hAnsi="Verdana" w:cs="Arial"/>
          <w:color w:val="auto"/>
          <w:sz w:val="20"/>
          <w:szCs w:val="20"/>
          <w:lang w:eastAsia="zh-CN"/>
        </w:rPr>
        <w:t>ως προς τις φορολ</w:t>
      </w:r>
      <w:r w:rsidRPr="00000EBE">
        <w:rPr>
          <w:rFonts w:ascii="Verdana" w:eastAsia="Times New Roman" w:hAnsi="Verdana" w:cs="Arial"/>
          <w:color w:val="auto"/>
          <w:sz w:val="20"/>
          <w:szCs w:val="20"/>
          <w:lang w:eastAsia="zh-CN"/>
        </w:rPr>
        <w:t>ο</w:t>
      </w:r>
      <w:r w:rsidRPr="00000EBE">
        <w:rPr>
          <w:rFonts w:ascii="Verdana" w:eastAsia="Times New Roman" w:hAnsi="Verdana" w:cs="Arial"/>
          <w:color w:val="auto"/>
          <w:sz w:val="20"/>
          <w:szCs w:val="20"/>
          <w:lang w:eastAsia="zh-CN"/>
        </w:rPr>
        <w:t xml:space="preserve">γικές </w:t>
      </w:r>
      <w:r w:rsidR="002B5FA5">
        <w:rPr>
          <w:rFonts w:ascii="Verdana" w:eastAsia="Times New Roman" w:hAnsi="Verdana" w:cs="Arial"/>
          <w:color w:val="auto"/>
          <w:sz w:val="20"/>
          <w:szCs w:val="20"/>
          <w:lang w:eastAsia="zh-CN"/>
        </w:rPr>
        <w:t>του</w:t>
      </w:r>
      <w:r w:rsidR="002B5FA5" w:rsidRPr="00861F41">
        <w:rPr>
          <w:rFonts w:ascii="Verdana" w:eastAsia="Times New Roman" w:hAnsi="Verdana" w:cs="Arial"/>
          <w:color w:val="auto"/>
          <w:sz w:val="20"/>
          <w:szCs w:val="20"/>
          <w:lang w:eastAsia="zh-CN"/>
        </w:rPr>
        <w:t xml:space="preserve"> </w:t>
      </w:r>
      <w:r w:rsidRPr="00861F41">
        <w:rPr>
          <w:rFonts w:ascii="Verdana" w:eastAsia="Times New Roman" w:hAnsi="Verdana" w:cs="Arial"/>
          <w:color w:val="auto"/>
          <w:sz w:val="20"/>
          <w:szCs w:val="20"/>
          <w:lang w:eastAsia="zh-CN"/>
        </w:rPr>
        <w:t>υποχρεώσεις.</w:t>
      </w:r>
    </w:p>
    <w:p w14:paraId="230CFCEE" w14:textId="77777777" w:rsidR="00A66D1C" w:rsidRDefault="007861A7" w:rsidP="00EF64C7">
      <w:pPr>
        <w:pStyle w:val="Default"/>
        <w:numPr>
          <w:ilvl w:val="0"/>
          <w:numId w:val="6"/>
        </w:numPr>
        <w:spacing w:after="120" w:line="360" w:lineRule="auto"/>
        <w:jc w:val="both"/>
        <w:rPr>
          <w:rFonts w:ascii="Verdana" w:eastAsia="Times New Roman" w:hAnsi="Verdana" w:cs="Arial"/>
          <w:color w:val="auto"/>
          <w:sz w:val="20"/>
          <w:szCs w:val="20"/>
          <w:lang w:eastAsia="zh-CN"/>
        </w:rPr>
      </w:pPr>
      <w:r w:rsidRPr="007861A7">
        <w:rPr>
          <w:rFonts w:ascii="Verdana" w:eastAsia="Times New Roman" w:hAnsi="Verdana" w:cs="Arial"/>
          <w:color w:val="auto"/>
          <w:sz w:val="20"/>
          <w:szCs w:val="20"/>
          <w:lang w:eastAsia="zh-CN"/>
        </w:rPr>
        <w:t xml:space="preserve">Προκειμένου περί </w:t>
      </w:r>
      <w:proofErr w:type="spellStart"/>
      <w:r w:rsidRPr="007861A7">
        <w:rPr>
          <w:rFonts w:ascii="Verdana" w:eastAsia="Times New Roman" w:hAnsi="Verdana" w:cs="Arial"/>
          <w:color w:val="auto"/>
          <w:sz w:val="20"/>
          <w:szCs w:val="20"/>
          <w:lang w:eastAsia="zh-CN"/>
        </w:rPr>
        <w:t>Εργ</w:t>
      </w:r>
      <w:proofErr w:type="spellEnd"/>
      <w:r w:rsidR="00044948">
        <w:rPr>
          <w:rFonts w:ascii="Verdana" w:eastAsia="Times New Roman" w:hAnsi="Verdana" w:cs="Arial"/>
          <w:color w:val="auto"/>
          <w:sz w:val="20"/>
          <w:szCs w:val="20"/>
          <w:lang w:eastAsia="zh-CN"/>
        </w:rPr>
        <w:t>.</w:t>
      </w:r>
      <w:r w:rsidRPr="007861A7">
        <w:rPr>
          <w:rFonts w:ascii="Verdana" w:eastAsia="Times New Roman" w:hAnsi="Verdana" w:cs="Arial"/>
          <w:color w:val="auto"/>
          <w:sz w:val="20"/>
          <w:szCs w:val="20"/>
          <w:lang w:eastAsia="zh-CN"/>
        </w:rPr>
        <w:t xml:space="preserve"> </w:t>
      </w:r>
      <w:proofErr w:type="spellStart"/>
      <w:r w:rsidRPr="007861A7">
        <w:rPr>
          <w:rFonts w:ascii="Verdana" w:eastAsia="Times New Roman" w:hAnsi="Verdana" w:cs="Arial"/>
          <w:color w:val="auto"/>
          <w:sz w:val="20"/>
          <w:szCs w:val="20"/>
          <w:lang w:eastAsia="zh-CN"/>
        </w:rPr>
        <w:t>Επ</w:t>
      </w:r>
      <w:proofErr w:type="spellEnd"/>
      <w:r w:rsidR="00044948">
        <w:rPr>
          <w:rFonts w:ascii="Verdana" w:eastAsia="Times New Roman" w:hAnsi="Verdana" w:cs="Arial"/>
          <w:color w:val="auto"/>
          <w:sz w:val="20"/>
          <w:szCs w:val="20"/>
          <w:lang w:eastAsia="zh-CN"/>
        </w:rPr>
        <w:t>.</w:t>
      </w:r>
      <w:r w:rsidRPr="007861A7">
        <w:rPr>
          <w:rFonts w:ascii="Verdana" w:eastAsia="Times New Roman" w:hAnsi="Verdana" w:cs="Arial"/>
          <w:color w:val="auto"/>
          <w:sz w:val="20"/>
          <w:szCs w:val="20"/>
          <w:lang w:eastAsia="zh-CN"/>
        </w:rPr>
        <w:t xml:space="preserve"> εγγεγραμμένης στο ΜΕΕΠ ή προερχόμενης από χώρες που τηρούνται κατάλογοι αναγν</w:t>
      </w:r>
      <w:r w:rsidR="0079565B">
        <w:rPr>
          <w:rFonts w:ascii="Verdana" w:eastAsia="Times New Roman" w:hAnsi="Verdana" w:cs="Arial"/>
          <w:color w:val="auto"/>
          <w:sz w:val="20"/>
          <w:szCs w:val="20"/>
          <w:lang w:eastAsia="zh-CN"/>
        </w:rPr>
        <w:t>ω</w:t>
      </w:r>
      <w:r w:rsidR="0079565B">
        <w:rPr>
          <w:rFonts w:ascii="Verdana" w:eastAsia="Times New Roman" w:hAnsi="Verdana" w:cs="Arial"/>
          <w:color w:val="auto"/>
          <w:sz w:val="20"/>
          <w:szCs w:val="20"/>
          <w:lang w:eastAsia="zh-CN"/>
        </w:rPr>
        <w:softHyphen/>
        <w:t>ρισμένων εργοληπτών, πρωτότ</w:t>
      </w:r>
      <w:r w:rsidR="0079565B">
        <w:rPr>
          <w:rFonts w:ascii="Verdana" w:eastAsia="Times New Roman" w:hAnsi="Verdana" w:cs="Arial"/>
          <w:color w:val="auto"/>
          <w:sz w:val="20"/>
          <w:szCs w:val="20"/>
          <w:lang w:eastAsia="zh-CN"/>
        </w:rPr>
        <w:t>υ</w:t>
      </w:r>
      <w:r w:rsidR="0079565B">
        <w:rPr>
          <w:rFonts w:ascii="Verdana" w:eastAsia="Times New Roman" w:hAnsi="Verdana" w:cs="Arial"/>
          <w:color w:val="auto"/>
          <w:sz w:val="20"/>
          <w:szCs w:val="20"/>
          <w:lang w:eastAsia="zh-CN"/>
        </w:rPr>
        <w:t>πη</w:t>
      </w:r>
      <w:r w:rsidRPr="007861A7">
        <w:rPr>
          <w:rFonts w:ascii="Verdana" w:eastAsia="Times New Roman" w:hAnsi="Verdana" w:cs="Arial"/>
          <w:color w:val="auto"/>
          <w:sz w:val="20"/>
          <w:szCs w:val="20"/>
          <w:lang w:eastAsia="zh-CN"/>
        </w:rPr>
        <w:t xml:space="preserve"> ή επικυρωμέν</w:t>
      </w:r>
      <w:r w:rsidR="0079565B">
        <w:rPr>
          <w:rFonts w:ascii="Verdana" w:eastAsia="Times New Roman" w:hAnsi="Verdana" w:cs="Arial"/>
          <w:color w:val="auto"/>
          <w:sz w:val="20"/>
          <w:szCs w:val="20"/>
          <w:lang w:eastAsia="zh-CN"/>
        </w:rPr>
        <w:t>η,</w:t>
      </w:r>
      <w:r w:rsidRPr="007861A7">
        <w:rPr>
          <w:rFonts w:ascii="Verdana" w:eastAsia="Times New Roman" w:hAnsi="Verdana" w:cs="Arial"/>
          <w:color w:val="auto"/>
          <w:sz w:val="20"/>
          <w:szCs w:val="20"/>
          <w:lang w:eastAsia="zh-CN"/>
        </w:rPr>
        <w:t xml:space="preserve"> από την αρμόδια</w:t>
      </w:r>
      <w:r w:rsidR="0079565B">
        <w:rPr>
          <w:rFonts w:ascii="Verdana" w:eastAsia="Times New Roman" w:hAnsi="Verdana" w:cs="Arial"/>
          <w:color w:val="auto"/>
          <w:sz w:val="20"/>
          <w:szCs w:val="20"/>
          <w:lang w:eastAsia="zh-CN"/>
        </w:rPr>
        <w:t xml:space="preserve"> </w:t>
      </w:r>
      <w:r w:rsidR="0079565B" w:rsidRPr="007861A7">
        <w:rPr>
          <w:rFonts w:ascii="Verdana" w:eastAsia="Times New Roman" w:hAnsi="Verdana" w:cs="Arial"/>
          <w:color w:val="auto"/>
          <w:sz w:val="20"/>
          <w:szCs w:val="20"/>
          <w:lang w:eastAsia="zh-CN"/>
        </w:rPr>
        <w:t>αρχή</w:t>
      </w:r>
      <w:r w:rsidR="0079565B">
        <w:rPr>
          <w:rFonts w:ascii="Verdana" w:eastAsia="Times New Roman" w:hAnsi="Verdana" w:cs="Arial"/>
          <w:color w:val="auto"/>
          <w:sz w:val="20"/>
          <w:szCs w:val="20"/>
          <w:lang w:eastAsia="zh-CN"/>
        </w:rPr>
        <w:t xml:space="preserve">, </w:t>
      </w:r>
      <w:r w:rsidR="0079565B" w:rsidRPr="0079565B">
        <w:rPr>
          <w:rFonts w:ascii="Verdana" w:eastAsia="Times New Roman" w:hAnsi="Verdana" w:cs="Arial"/>
          <w:b/>
          <w:color w:val="auto"/>
          <w:sz w:val="20"/>
          <w:szCs w:val="20"/>
          <w:lang w:eastAsia="zh-CN"/>
        </w:rPr>
        <w:t>Ενημερότητα Πτυχίου</w:t>
      </w:r>
      <w:r w:rsidRPr="0079565B">
        <w:rPr>
          <w:rFonts w:ascii="Verdana" w:eastAsia="Times New Roman" w:hAnsi="Verdana" w:cs="Arial"/>
          <w:b/>
          <w:color w:val="auto"/>
          <w:sz w:val="20"/>
          <w:szCs w:val="20"/>
          <w:lang w:eastAsia="zh-CN"/>
        </w:rPr>
        <w:t xml:space="preserve"> </w:t>
      </w:r>
      <w:r w:rsidR="0079565B" w:rsidRPr="0079565B">
        <w:rPr>
          <w:rFonts w:ascii="Verdana" w:eastAsia="Times New Roman" w:hAnsi="Verdana" w:cs="Arial"/>
          <w:b/>
          <w:color w:val="auto"/>
          <w:sz w:val="20"/>
          <w:szCs w:val="20"/>
          <w:lang w:eastAsia="zh-CN"/>
        </w:rPr>
        <w:t xml:space="preserve">ή </w:t>
      </w:r>
      <w:r w:rsidR="00044948">
        <w:rPr>
          <w:rFonts w:ascii="Verdana" w:eastAsia="Times New Roman" w:hAnsi="Verdana" w:cs="Arial"/>
          <w:b/>
          <w:color w:val="auto"/>
          <w:sz w:val="20"/>
          <w:szCs w:val="20"/>
          <w:lang w:eastAsia="zh-CN"/>
        </w:rPr>
        <w:t>Π</w:t>
      </w:r>
      <w:r w:rsidR="00044948">
        <w:rPr>
          <w:rFonts w:ascii="Verdana" w:eastAsia="Times New Roman" w:hAnsi="Verdana" w:cs="Arial"/>
          <w:b/>
          <w:color w:val="auto"/>
          <w:sz w:val="20"/>
          <w:szCs w:val="20"/>
          <w:lang w:eastAsia="zh-CN"/>
        </w:rPr>
        <w:t>ι</w:t>
      </w:r>
      <w:r w:rsidR="00044948">
        <w:rPr>
          <w:rFonts w:ascii="Verdana" w:eastAsia="Times New Roman" w:hAnsi="Verdana" w:cs="Arial"/>
          <w:b/>
          <w:color w:val="auto"/>
          <w:sz w:val="20"/>
          <w:szCs w:val="20"/>
          <w:lang w:eastAsia="zh-CN"/>
        </w:rPr>
        <w:t>στοποιητικό Ε</w:t>
      </w:r>
      <w:r w:rsidRPr="0079565B">
        <w:rPr>
          <w:rFonts w:ascii="Verdana" w:eastAsia="Times New Roman" w:hAnsi="Verdana" w:cs="Arial"/>
          <w:b/>
          <w:color w:val="auto"/>
          <w:sz w:val="20"/>
          <w:szCs w:val="20"/>
          <w:lang w:eastAsia="zh-CN"/>
        </w:rPr>
        <w:t>γγραφής</w:t>
      </w:r>
      <w:r w:rsidRPr="007861A7">
        <w:rPr>
          <w:rFonts w:ascii="Verdana" w:eastAsia="Times New Roman" w:hAnsi="Verdana" w:cs="Arial"/>
          <w:color w:val="auto"/>
          <w:sz w:val="20"/>
          <w:szCs w:val="20"/>
          <w:lang w:eastAsia="zh-CN"/>
        </w:rPr>
        <w:t xml:space="preserve"> σε αυτούς. Στο πιστοποιητικό θα μνημονεύονται τα δικαιολογητικά βάσει των οποίων έγινε η εγγραφή στον κατάλογο, κ</w:t>
      </w:r>
      <w:r w:rsidRPr="007861A7">
        <w:rPr>
          <w:rFonts w:ascii="Verdana" w:eastAsia="Times New Roman" w:hAnsi="Verdana" w:cs="Arial"/>
          <w:color w:val="auto"/>
          <w:sz w:val="20"/>
          <w:szCs w:val="20"/>
          <w:lang w:eastAsia="zh-CN"/>
        </w:rPr>
        <w:t>α</w:t>
      </w:r>
      <w:r w:rsidRPr="007861A7">
        <w:rPr>
          <w:rFonts w:ascii="Verdana" w:eastAsia="Times New Roman" w:hAnsi="Verdana" w:cs="Arial"/>
          <w:color w:val="auto"/>
          <w:sz w:val="20"/>
          <w:szCs w:val="20"/>
          <w:lang w:eastAsia="zh-CN"/>
        </w:rPr>
        <w:t>θώς και η κατάταξη που προκύπτει από τον κα</w:t>
      </w:r>
      <w:r w:rsidRPr="007861A7">
        <w:rPr>
          <w:rFonts w:ascii="Verdana" w:eastAsia="Times New Roman" w:hAnsi="Verdana" w:cs="Arial"/>
          <w:color w:val="auto"/>
          <w:sz w:val="20"/>
          <w:szCs w:val="20"/>
          <w:lang w:eastAsia="zh-CN"/>
        </w:rPr>
        <w:softHyphen/>
        <w:t>τάλογο αυτό, ώστε να πρ</w:t>
      </w:r>
      <w:r w:rsidRPr="007861A7">
        <w:rPr>
          <w:rFonts w:ascii="Verdana" w:eastAsia="Times New Roman" w:hAnsi="Verdana" w:cs="Arial"/>
          <w:color w:val="auto"/>
          <w:sz w:val="20"/>
          <w:szCs w:val="20"/>
          <w:lang w:eastAsia="zh-CN"/>
        </w:rPr>
        <w:t>ο</w:t>
      </w:r>
      <w:r w:rsidRPr="007861A7">
        <w:rPr>
          <w:rFonts w:ascii="Verdana" w:eastAsia="Times New Roman" w:hAnsi="Verdana" w:cs="Arial"/>
          <w:color w:val="auto"/>
          <w:sz w:val="20"/>
          <w:szCs w:val="20"/>
          <w:lang w:eastAsia="zh-CN"/>
        </w:rPr>
        <w:t xml:space="preserve">κύπτει η τάξη όπως ορίζεται </w:t>
      </w:r>
      <w:r w:rsidR="0079565B">
        <w:rPr>
          <w:rFonts w:ascii="Verdana" w:eastAsia="Times New Roman" w:hAnsi="Verdana" w:cs="Arial"/>
          <w:color w:val="auto"/>
          <w:sz w:val="20"/>
          <w:szCs w:val="20"/>
          <w:lang w:eastAsia="zh-CN"/>
        </w:rPr>
        <w:t xml:space="preserve">στο </w:t>
      </w:r>
      <w:hyperlink w:anchor="_Άρθρο_14:_Δικαιούμενοι" w:history="1">
        <w:r w:rsidR="0079565B" w:rsidRPr="0079565B">
          <w:rPr>
            <w:rStyle w:val="Hyperlink"/>
            <w:rFonts w:ascii="Verdana" w:eastAsia="Times New Roman" w:hAnsi="Verdana" w:cs="Arial"/>
            <w:sz w:val="20"/>
            <w:szCs w:val="20"/>
            <w:lang w:eastAsia="zh-CN"/>
          </w:rPr>
          <w:t>Άρθρο 14</w:t>
        </w:r>
      </w:hyperlink>
      <w:r w:rsidRPr="007861A7">
        <w:rPr>
          <w:rFonts w:ascii="Verdana" w:eastAsia="Times New Roman" w:hAnsi="Verdana" w:cs="Arial"/>
          <w:color w:val="auto"/>
          <w:sz w:val="20"/>
          <w:szCs w:val="20"/>
          <w:lang w:eastAsia="zh-CN"/>
        </w:rPr>
        <w:t xml:space="preserve"> της παρούσας. </w:t>
      </w:r>
    </w:p>
    <w:p w14:paraId="444FEE22" w14:textId="77777777" w:rsidR="00225861" w:rsidRDefault="007861A7" w:rsidP="00EF64C7">
      <w:pPr>
        <w:pStyle w:val="Default"/>
        <w:spacing w:after="120" w:line="360" w:lineRule="auto"/>
        <w:ind w:left="720"/>
        <w:jc w:val="both"/>
        <w:rPr>
          <w:rFonts w:ascii="Verdana" w:eastAsia="Times New Roman" w:hAnsi="Verdana" w:cs="Arial"/>
          <w:color w:val="auto"/>
          <w:sz w:val="20"/>
          <w:szCs w:val="20"/>
          <w:lang w:eastAsia="zh-CN"/>
        </w:rPr>
      </w:pPr>
      <w:r w:rsidRPr="007861A7">
        <w:rPr>
          <w:rFonts w:ascii="Verdana" w:eastAsia="Times New Roman" w:hAnsi="Verdana" w:cs="Arial"/>
          <w:color w:val="auto"/>
          <w:sz w:val="20"/>
          <w:szCs w:val="20"/>
          <w:lang w:eastAsia="zh-CN"/>
        </w:rPr>
        <w:t xml:space="preserve">Προκειμένου περί </w:t>
      </w:r>
      <w:proofErr w:type="spellStart"/>
      <w:r w:rsidRPr="007861A7">
        <w:rPr>
          <w:rFonts w:ascii="Verdana" w:eastAsia="Times New Roman" w:hAnsi="Verdana" w:cs="Arial"/>
          <w:color w:val="auto"/>
          <w:sz w:val="20"/>
          <w:szCs w:val="20"/>
          <w:lang w:eastAsia="zh-CN"/>
        </w:rPr>
        <w:t>Εργ</w:t>
      </w:r>
      <w:proofErr w:type="spellEnd"/>
      <w:r w:rsidR="00A66D1C">
        <w:rPr>
          <w:rFonts w:ascii="Verdana" w:eastAsia="Times New Roman" w:hAnsi="Verdana" w:cs="Arial"/>
          <w:color w:val="auto"/>
          <w:sz w:val="20"/>
          <w:szCs w:val="20"/>
          <w:lang w:eastAsia="zh-CN"/>
        </w:rPr>
        <w:t xml:space="preserve">. </w:t>
      </w:r>
      <w:proofErr w:type="spellStart"/>
      <w:r w:rsidRPr="007861A7">
        <w:rPr>
          <w:rFonts w:ascii="Verdana" w:eastAsia="Times New Roman" w:hAnsi="Verdana" w:cs="Arial"/>
          <w:color w:val="auto"/>
          <w:sz w:val="20"/>
          <w:szCs w:val="20"/>
          <w:lang w:eastAsia="zh-CN"/>
        </w:rPr>
        <w:t>Επι</w:t>
      </w:r>
      <w:proofErr w:type="spellEnd"/>
      <w:r w:rsidR="00A66D1C">
        <w:rPr>
          <w:rFonts w:ascii="Verdana" w:eastAsia="Times New Roman" w:hAnsi="Verdana" w:cs="Arial"/>
          <w:color w:val="auto"/>
          <w:sz w:val="20"/>
          <w:szCs w:val="20"/>
          <w:lang w:eastAsia="zh-CN"/>
        </w:rPr>
        <w:t>.</w:t>
      </w:r>
      <w:r w:rsidRPr="007861A7">
        <w:rPr>
          <w:rFonts w:ascii="Verdana" w:eastAsia="Times New Roman" w:hAnsi="Verdana" w:cs="Arial"/>
          <w:color w:val="auto"/>
          <w:sz w:val="20"/>
          <w:szCs w:val="20"/>
          <w:lang w:eastAsia="zh-CN"/>
        </w:rPr>
        <w:t xml:space="preserve"> προερχόμενης από χώρα</w:t>
      </w:r>
      <w:r w:rsidR="002B5FA5">
        <w:rPr>
          <w:rFonts w:ascii="Verdana" w:eastAsia="Times New Roman" w:hAnsi="Verdana" w:cs="Arial"/>
          <w:color w:val="auto"/>
          <w:sz w:val="20"/>
          <w:szCs w:val="20"/>
          <w:lang w:eastAsia="zh-CN"/>
        </w:rPr>
        <w:t>,</w:t>
      </w:r>
      <w:r w:rsidRPr="007861A7">
        <w:rPr>
          <w:rFonts w:ascii="Verdana" w:eastAsia="Times New Roman" w:hAnsi="Verdana" w:cs="Arial"/>
          <w:color w:val="auto"/>
          <w:sz w:val="20"/>
          <w:szCs w:val="20"/>
          <w:lang w:eastAsia="zh-CN"/>
        </w:rPr>
        <w:t xml:space="preserve"> όπου δεν τηρούνται κατάλογοι αναγνωρισμένων εργοληπτών, απαιτείται βεβαίωση εγγραφής στο επαγγελματικό μητρώο της χώρας προέλευσης της από την οποία θα προκύπτει  ότι πληροί τις ίδιες προϋποθέσεις, υπό τις οποίες γίνονται δ</w:t>
      </w:r>
      <w:r w:rsidRPr="007861A7">
        <w:rPr>
          <w:rFonts w:ascii="Verdana" w:eastAsia="Times New Roman" w:hAnsi="Verdana" w:cs="Arial"/>
          <w:color w:val="auto"/>
          <w:sz w:val="20"/>
          <w:szCs w:val="20"/>
          <w:lang w:eastAsia="zh-CN"/>
        </w:rPr>
        <w:t>ε</w:t>
      </w:r>
      <w:r w:rsidRPr="007861A7">
        <w:rPr>
          <w:rFonts w:ascii="Verdana" w:eastAsia="Times New Roman" w:hAnsi="Verdana" w:cs="Arial"/>
          <w:color w:val="auto"/>
          <w:sz w:val="20"/>
          <w:szCs w:val="20"/>
          <w:lang w:eastAsia="zh-CN"/>
        </w:rPr>
        <w:t>κτές στη διαδικασία οι αντίστοιχες με αυτές Εργοληπτική Επιχείρηση αν</w:t>
      </w:r>
      <w:r w:rsidRPr="007861A7">
        <w:rPr>
          <w:rFonts w:ascii="Verdana" w:eastAsia="Times New Roman" w:hAnsi="Verdana" w:cs="Arial"/>
          <w:color w:val="auto"/>
          <w:sz w:val="20"/>
          <w:szCs w:val="20"/>
          <w:lang w:eastAsia="zh-CN"/>
        </w:rPr>
        <w:t>ω</w:t>
      </w:r>
      <w:r w:rsidRPr="007861A7">
        <w:rPr>
          <w:rFonts w:ascii="Verdana" w:eastAsia="Times New Roman" w:hAnsi="Verdana" w:cs="Arial"/>
          <w:color w:val="auto"/>
          <w:sz w:val="20"/>
          <w:szCs w:val="20"/>
          <w:lang w:eastAsia="zh-CN"/>
        </w:rPr>
        <w:t>τέρω.</w:t>
      </w:r>
    </w:p>
    <w:p w14:paraId="496F669E" w14:textId="625DF1BA" w:rsidR="00FC69B6" w:rsidRPr="0024168C" w:rsidRDefault="00FC69B6" w:rsidP="00EF64C7">
      <w:pPr>
        <w:pStyle w:val="Default"/>
        <w:numPr>
          <w:ilvl w:val="0"/>
          <w:numId w:val="6"/>
        </w:numPr>
        <w:spacing w:after="120" w:line="360" w:lineRule="auto"/>
        <w:jc w:val="both"/>
        <w:rPr>
          <w:rFonts w:ascii="Verdana" w:eastAsia="Times New Roman" w:hAnsi="Verdana" w:cs="Arial"/>
          <w:color w:val="auto"/>
          <w:sz w:val="20"/>
          <w:szCs w:val="20"/>
          <w:lang w:eastAsia="zh-CN"/>
        </w:rPr>
      </w:pPr>
      <w:r w:rsidRPr="00A66D1C">
        <w:rPr>
          <w:rFonts w:ascii="Verdana" w:eastAsia="Times New Roman" w:hAnsi="Verdana" w:cs="Arial"/>
          <w:b/>
          <w:color w:val="auto"/>
          <w:sz w:val="20"/>
          <w:szCs w:val="20"/>
          <w:lang w:eastAsia="zh-CN"/>
        </w:rPr>
        <w:t>Υπεύθυνη Δήλωση</w:t>
      </w:r>
      <w:r>
        <w:rPr>
          <w:rFonts w:ascii="Verdana" w:eastAsia="Times New Roman" w:hAnsi="Verdana" w:cs="Arial"/>
          <w:color w:val="auto"/>
          <w:sz w:val="20"/>
          <w:szCs w:val="20"/>
          <w:lang w:eastAsia="zh-CN"/>
        </w:rPr>
        <w:t xml:space="preserve"> του νόμιμου εκπροσώπου του Διαγωνιζόμενου</w:t>
      </w:r>
      <w:r w:rsidR="00F472DD">
        <w:rPr>
          <w:rFonts w:ascii="Verdana" w:eastAsia="Times New Roman" w:hAnsi="Verdana" w:cs="Arial"/>
          <w:color w:val="auto"/>
          <w:sz w:val="20"/>
          <w:szCs w:val="20"/>
          <w:lang w:eastAsia="zh-CN"/>
        </w:rPr>
        <w:t xml:space="preserve"> (ή σε περίπτωση σύμπραξης των νομίμων εκπροσώπων των μελών της)</w:t>
      </w:r>
      <w:r>
        <w:rPr>
          <w:rFonts w:ascii="Verdana" w:eastAsia="Times New Roman" w:hAnsi="Verdana" w:cs="Arial"/>
          <w:color w:val="auto"/>
          <w:sz w:val="20"/>
          <w:szCs w:val="20"/>
          <w:lang w:eastAsia="zh-CN"/>
        </w:rPr>
        <w:t xml:space="preserve"> </w:t>
      </w:r>
      <w:r w:rsidRPr="0024168C">
        <w:rPr>
          <w:rFonts w:ascii="Verdana" w:eastAsia="Times New Roman" w:hAnsi="Verdana" w:cs="Arial"/>
          <w:color w:val="auto"/>
          <w:sz w:val="20"/>
          <w:szCs w:val="20"/>
          <w:lang w:eastAsia="zh-CN"/>
        </w:rPr>
        <w:t xml:space="preserve">ότι </w:t>
      </w:r>
      <w:r w:rsidR="00011B5F" w:rsidRPr="0024168C">
        <w:rPr>
          <w:rFonts w:ascii="Verdana" w:eastAsia="Times New Roman" w:hAnsi="Verdana" w:cs="Arial"/>
          <w:color w:val="auto"/>
          <w:sz w:val="20"/>
          <w:szCs w:val="20"/>
          <w:lang w:eastAsia="zh-CN"/>
        </w:rPr>
        <w:t>δεν συντρέχουν οι</w:t>
      </w:r>
      <w:r w:rsidR="00F472DD" w:rsidRPr="0024168C">
        <w:rPr>
          <w:rFonts w:ascii="Verdana" w:eastAsia="Times New Roman" w:hAnsi="Verdana" w:cs="Arial"/>
          <w:color w:val="auto"/>
          <w:sz w:val="20"/>
          <w:szCs w:val="20"/>
          <w:lang w:eastAsia="zh-CN"/>
        </w:rPr>
        <w:t xml:space="preserve"> περιπτώσεις 5</w:t>
      </w:r>
      <w:r w:rsidR="001645B5" w:rsidRPr="001645B5">
        <w:rPr>
          <w:rFonts w:ascii="Verdana" w:eastAsia="Times New Roman" w:hAnsi="Verdana" w:cs="Arial"/>
          <w:color w:val="auto"/>
          <w:sz w:val="20"/>
          <w:szCs w:val="20"/>
          <w:lang w:eastAsia="zh-CN"/>
        </w:rPr>
        <w:t>,</w:t>
      </w:r>
      <w:r w:rsidR="00F472DD" w:rsidRPr="0024168C">
        <w:rPr>
          <w:rFonts w:ascii="Verdana" w:eastAsia="Times New Roman" w:hAnsi="Verdana" w:cs="Arial"/>
          <w:color w:val="auto"/>
          <w:sz w:val="20"/>
          <w:szCs w:val="20"/>
          <w:lang w:eastAsia="zh-CN"/>
        </w:rPr>
        <w:t xml:space="preserve"> 6</w:t>
      </w:r>
      <w:r w:rsidR="000814C8">
        <w:rPr>
          <w:rFonts w:ascii="Verdana" w:eastAsia="Times New Roman" w:hAnsi="Verdana" w:cs="Arial"/>
          <w:color w:val="auto"/>
          <w:sz w:val="20"/>
          <w:szCs w:val="20"/>
          <w:lang w:eastAsia="zh-CN"/>
        </w:rPr>
        <w:t xml:space="preserve">, </w:t>
      </w:r>
      <w:r w:rsidR="001645B5">
        <w:rPr>
          <w:rFonts w:ascii="Verdana" w:eastAsia="Times New Roman" w:hAnsi="Verdana" w:cs="Arial"/>
          <w:color w:val="auto"/>
          <w:sz w:val="20"/>
          <w:szCs w:val="20"/>
          <w:lang w:eastAsia="zh-CN"/>
        </w:rPr>
        <w:t>7</w:t>
      </w:r>
      <w:r w:rsidR="00F472DD" w:rsidRPr="0024168C">
        <w:rPr>
          <w:rFonts w:ascii="Verdana" w:eastAsia="Times New Roman" w:hAnsi="Verdana" w:cs="Arial"/>
          <w:color w:val="auto"/>
          <w:sz w:val="20"/>
          <w:szCs w:val="20"/>
          <w:lang w:eastAsia="zh-CN"/>
        </w:rPr>
        <w:t xml:space="preserve"> </w:t>
      </w:r>
      <w:r w:rsidR="000814C8">
        <w:rPr>
          <w:rFonts w:ascii="Verdana" w:eastAsia="Times New Roman" w:hAnsi="Verdana" w:cs="Arial"/>
          <w:color w:val="auto"/>
          <w:sz w:val="20"/>
          <w:szCs w:val="20"/>
          <w:lang w:eastAsia="zh-CN"/>
        </w:rPr>
        <w:t xml:space="preserve">και 8 </w:t>
      </w:r>
      <w:r w:rsidR="00F472DD" w:rsidRPr="0024168C">
        <w:rPr>
          <w:rFonts w:ascii="Verdana" w:eastAsia="Times New Roman" w:hAnsi="Verdana" w:cs="Arial"/>
          <w:color w:val="auto"/>
          <w:sz w:val="20"/>
          <w:szCs w:val="20"/>
          <w:lang w:eastAsia="zh-CN"/>
        </w:rPr>
        <w:t>της παρ.</w:t>
      </w:r>
      <w:r w:rsidR="005E7509">
        <w:rPr>
          <w:rFonts w:ascii="Verdana" w:eastAsia="Times New Roman" w:hAnsi="Verdana" w:cs="Arial"/>
          <w:color w:val="auto"/>
          <w:sz w:val="20"/>
          <w:szCs w:val="20"/>
          <w:lang w:eastAsia="zh-CN"/>
        </w:rPr>
        <w:t xml:space="preserve"> </w:t>
      </w:r>
      <w:r w:rsidR="00F472DD" w:rsidRPr="0024168C">
        <w:rPr>
          <w:rFonts w:ascii="Verdana" w:eastAsia="Times New Roman" w:hAnsi="Verdana" w:cs="Arial"/>
          <w:color w:val="auto"/>
          <w:sz w:val="20"/>
          <w:szCs w:val="20"/>
          <w:lang w:eastAsia="zh-CN"/>
        </w:rPr>
        <w:t>15.1.</w:t>
      </w:r>
    </w:p>
    <w:p w14:paraId="51C09430" w14:textId="77777777" w:rsidR="00C16AB9" w:rsidRPr="00F80C81" w:rsidRDefault="00C16AB9" w:rsidP="00EF64C7">
      <w:pPr>
        <w:pStyle w:val="Default"/>
        <w:numPr>
          <w:ilvl w:val="0"/>
          <w:numId w:val="6"/>
        </w:numPr>
        <w:spacing w:after="120" w:line="360" w:lineRule="auto"/>
        <w:jc w:val="both"/>
        <w:rPr>
          <w:rFonts w:ascii="Verdana" w:eastAsia="Times New Roman" w:hAnsi="Verdana" w:cs="Arial"/>
          <w:color w:val="auto"/>
          <w:sz w:val="20"/>
          <w:szCs w:val="20"/>
          <w:lang w:eastAsia="zh-CN"/>
        </w:rPr>
      </w:pPr>
      <w:r w:rsidRPr="00F80C81">
        <w:rPr>
          <w:rFonts w:ascii="Verdana" w:eastAsia="Times New Roman" w:hAnsi="Verdana" w:cs="Arial"/>
          <w:color w:val="auto"/>
          <w:sz w:val="20"/>
          <w:szCs w:val="20"/>
          <w:lang w:eastAsia="zh-CN"/>
        </w:rPr>
        <w:lastRenderedPageBreak/>
        <w:t xml:space="preserve">Επίσημο αντίγραφο από το </w:t>
      </w:r>
      <w:r w:rsidR="00A66D1C" w:rsidRPr="00A66D1C">
        <w:rPr>
          <w:rFonts w:ascii="Verdana" w:eastAsia="Times New Roman" w:hAnsi="Verdana" w:cs="Arial"/>
          <w:b/>
          <w:color w:val="auto"/>
          <w:sz w:val="20"/>
          <w:szCs w:val="20"/>
          <w:lang w:eastAsia="zh-CN"/>
        </w:rPr>
        <w:t>Β</w:t>
      </w:r>
      <w:r w:rsidR="00A66D1C">
        <w:rPr>
          <w:rFonts w:ascii="Verdana" w:eastAsia="Times New Roman" w:hAnsi="Verdana" w:cs="Arial"/>
          <w:b/>
          <w:color w:val="auto"/>
          <w:sz w:val="20"/>
          <w:szCs w:val="20"/>
          <w:lang w:eastAsia="zh-CN"/>
        </w:rPr>
        <w:t>ιβλίο Π</w:t>
      </w:r>
      <w:r w:rsidRPr="00F35524">
        <w:rPr>
          <w:rFonts w:ascii="Verdana" w:eastAsia="Times New Roman" w:hAnsi="Verdana" w:cs="Arial"/>
          <w:b/>
          <w:color w:val="auto"/>
          <w:sz w:val="20"/>
          <w:szCs w:val="20"/>
          <w:lang w:eastAsia="zh-CN"/>
        </w:rPr>
        <w:t xml:space="preserve">ρακτικών </w:t>
      </w:r>
      <w:r w:rsidRPr="00A66D1C">
        <w:rPr>
          <w:rFonts w:ascii="Verdana" w:eastAsia="Times New Roman" w:hAnsi="Verdana" w:cs="Arial"/>
          <w:color w:val="auto"/>
          <w:sz w:val="20"/>
          <w:szCs w:val="20"/>
          <w:lang w:eastAsia="zh-CN"/>
        </w:rPr>
        <w:t>του Διοικητικού Συμβουλ</w:t>
      </w:r>
      <w:r w:rsidRPr="00A66D1C">
        <w:rPr>
          <w:rFonts w:ascii="Verdana" w:eastAsia="Times New Roman" w:hAnsi="Verdana" w:cs="Arial"/>
          <w:color w:val="auto"/>
          <w:sz w:val="20"/>
          <w:szCs w:val="20"/>
          <w:lang w:eastAsia="zh-CN"/>
        </w:rPr>
        <w:t>ί</w:t>
      </w:r>
      <w:r w:rsidRPr="00A66D1C">
        <w:rPr>
          <w:rFonts w:ascii="Verdana" w:eastAsia="Times New Roman" w:hAnsi="Verdana" w:cs="Arial"/>
          <w:color w:val="auto"/>
          <w:sz w:val="20"/>
          <w:szCs w:val="20"/>
          <w:lang w:eastAsia="zh-CN"/>
        </w:rPr>
        <w:t xml:space="preserve">ου </w:t>
      </w:r>
      <w:r w:rsidRPr="00F80C81">
        <w:rPr>
          <w:rFonts w:ascii="Verdana" w:eastAsia="Times New Roman" w:hAnsi="Verdana" w:cs="Arial"/>
          <w:color w:val="auto"/>
          <w:sz w:val="20"/>
          <w:szCs w:val="20"/>
          <w:lang w:eastAsia="zh-CN"/>
        </w:rPr>
        <w:t>της εταιρείας ή του αρμόδιου οργάνου της, στο οποίο θα εγκρίνεται η συμμετοχή στον παρόντα Διαγωνισμό με το οποίο θα ορίζονται ένας ή π</w:t>
      </w:r>
      <w:r w:rsidRPr="00F80C81">
        <w:rPr>
          <w:rFonts w:ascii="Verdana" w:eastAsia="Times New Roman" w:hAnsi="Verdana" w:cs="Arial"/>
          <w:color w:val="auto"/>
          <w:sz w:val="20"/>
          <w:szCs w:val="20"/>
          <w:lang w:eastAsia="zh-CN"/>
        </w:rPr>
        <w:t>ε</w:t>
      </w:r>
      <w:r w:rsidRPr="00F80C81">
        <w:rPr>
          <w:rFonts w:ascii="Verdana" w:eastAsia="Times New Roman" w:hAnsi="Verdana" w:cs="Arial"/>
          <w:color w:val="auto"/>
          <w:sz w:val="20"/>
          <w:szCs w:val="20"/>
          <w:lang w:eastAsia="zh-CN"/>
        </w:rPr>
        <w:t>ρισσότεροι εκπρόσωποι για την</w:t>
      </w:r>
      <w:r w:rsidR="00A66D1C">
        <w:rPr>
          <w:rFonts w:ascii="Verdana" w:eastAsia="Times New Roman" w:hAnsi="Verdana" w:cs="Arial"/>
          <w:color w:val="auto"/>
          <w:sz w:val="20"/>
          <w:szCs w:val="20"/>
          <w:lang w:eastAsia="zh-CN"/>
        </w:rPr>
        <w:t xml:space="preserve"> υποβολή του φακέλου εκδήλωσης ενδι</w:t>
      </w:r>
      <w:r w:rsidR="00A66D1C">
        <w:rPr>
          <w:rFonts w:ascii="Verdana" w:eastAsia="Times New Roman" w:hAnsi="Verdana" w:cs="Arial"/>
          <w:color w:val="auto"/>
          <w:sz w:val="20"/>
          <w:szCs w:val="20"/>
          <w:lang w:eastAsia="zh-CN"/>
        </w:rPr>
        <w:t>α</w:t>
      </w:r>
      <w:r w:rsidR="00A66D1C">
        <w:rPr>
          <w:rFonts w:ascii="Verdana" w:eastAsia="Times New Roman" w:hAnsi="Verdana" w:cs="Arial"/>
          <w:color w:val="auto"/>
          <w:sz w:val="20"/>
          <w:szCs w:val="20"/>
          <w:lang w:eastAsia="zh-CN"/>
        </w:rPr>
        <w:t>φέροντος, την υποβολή της οικονομικής προσφοράς</w:t>
      </w:r>
      <w:r w:rsidRPr="00F80C81">
        <w:rPr>
          <w:rFonts w:ascii="Verdana" w:eastAsia="Times New Roman" w:hAnsi="Verdana" w:cs="Arial"/>
          <w:color w:val="auto"/>
          <w:sz w:val="20"/>
          <w:szCs w:val="20"/>
          <w:lang w:eastAsia="zh-CN"/>
        </w:rPr>
        <w:t xml:space="preserve"> και την υπογραφή κάθε σχετικού εγγράφου για το Διαγωνισμό </w:t>
      </w:r>
      <w:r w:rsidR="004F4B5C">
        <w:rPr>
          <w:rFonts w:ascii="Verdana" w:eastAsia="Times New Roman" w:hAnsi="Verdana" w:cs="Arial"/>
          <w:color w:val="auto"/>
          <w:sz w:val="20"/>
          <w:szCs w:val="20"/>
          <w:lang w:eastAsia="zh-CN"/>
        </w:rPr>
        <w:t xml:space="preserve">καθώς </w:t>
      </w:r>
      <w:r w:rsidRPr="00F80C81">
        <w:rPr>
          <w:rFonts w:ascii="Verdana" w:eastAsia="Times New Roman" w:hAnsi="Verdana" w:cs="Arial"/>
          <w:color w:val="auto"/>
          <w:sz w:val="20"/>
          <w:szCs w:val="20"/>
          <w:lang w:eastAsia="zh-CN"/>
        </w:rPr>
        <w:t>και ο</w:t>
      </w:r>
      <w:r w:rsidR="004F4B5C">
        <w:rPr>
          <w:rFonts w:ascii="Verdana" w:eastAsia="Times New Roman" w:hAnsi="Verdana" w:cs="Arial"/>
          <w:color w:val="auto"/>
          <w:sz w:val="20"/>
          <w:szCs w:val="20"/>
          <w:lang w:eastAsia="zh-CN"/>
        </w:rPr>
        <w:t xml:space="preserve"> ορισμός αντικλ</w:t>
      </w:r>
      <w:r w:rsidR="004F4B5C">
        <w:rPr>
          <w:rFonts w:ascii="Verdana" w:eastAsia="Times New Roman" w:hAnsi="Verdana" w:cs="Arial"/>
          <w:color w:val="auto"/>
          <w:sz w:val="20"/>
          <w:szCs w:val="20"/>
          <w:lang w:eastAsia="zh-CN"/>
        </w:rPr>
        <w:t>ή</w:t>
      </w:r>
      <w:r w:rsidR="004F4B5C">
        <w:rPr>
          <w:rFonts w:ascii="Verdana" w:eastAsia="Times New Roman" w:hAnsi="Verdana" w:cs="Arial"/>
          <w:color w:val="auto"/>
          <w:sz w:val="20"/>
          <w:szCs w:val="20"/>
          <w:lang w:eastAsia="zh-CN"/>
        </w:rPr>
        <w:t>του</w:t>
      </w:r>
      <w:r w:rsidRPr="00F80C81">
        <w:rPr>
          <w:rFonts w:ascii="Verdana" w:eastAsia="Times New Roman" w:hAnsi="Verdana" w:cs="Arial"/>
          <w:color w:val="auto"/>
          <w:sz w:val="20"/>
          <w:szCs w:val="20"/>
          <w:lang w:eastAsia="zh-CN"/>
        </w:rPr>
        <w:t xml:space="preserve">. </w:t>
      </w:r>
      <w:r w:rsidR="004D6FB6">
        <w:rPr>
          <w:rFonts w:ascii="Verdana" w:eastAsia="Times New Roman" w:hAnsi="Verdana" w:cs="Arial"/>
          <w:color w:val="auto"/>
          <w:sz w:val="20"/>
          <w:szCs w:val="20"/>
          <w:lang w:eastAsia="zh-CN"/>
        </w:rPr>
        <w:t xml:space="preserve">Επισημαίνεται ότι πέραν της πιο πάνω απόφασης σε περίπτωση </w:t>
      </w:r>
      <w:r w:rsidR="006E6A37">
        <w:rPr>
          <w:rFonts w:ascii="Verdana" w:eastAsia="Times New Roman" w:hAnsi="Verdana" w:cs="Arial"/>
          <w:color w:val="auto"/>
          <w:sz w:val="20"/>
          <w:szCs w:val="20"/>
          <w:lang w:eastAsia="zh-CN"/>
        </w:rPr>
        <w:t>Κοιν</w:t>
      </w:r>
      <w:r w:rsidR="006E6A37">
        <w:rPr>
          <w:rFonts w:ascii="Verdana" w:eastAsia="Times New Roman" w:hAnsi="Verdana" w:cs="Arial"/>
          <w:color w:val="auto"/>
          <w:sz w:val="20"/>
          <w:szCs w:val="20"/>
          <w:lang w:eastAsia="zh-CN"/>
        </w:rPr>
        <w:t>ο</w:t>
      </w:r>
      <w:r w:rsidR="006E6A37">
        <w:rPr>
          <w:rFonts w:ascii="Verdana" w:eastAsia="Times New Roman" w:hAnsi="Verdana" w:cs="Arial"/>
          <w:color w:val="auto"/>
          <w:sz w:val="20"/>
          <w:szCs w:val="20"/>
          <w:lang w:eastAsia="zh-CN"/>
        </w:rPr>
        <w:t>πραξίας ή Ένωσης ο ορισμός του αντικλήτου του Διαγωνιζόμενου θα γίν</w:t>
      </w:r>
      <w:r w:rsidR="006E6A37">
        <w:rPr>
          <w:rFonts w:ascii="Verdana" w:eastAsia="Times New Roman" w:hAnsi="Verdana" w:cs="Arial"/>
          <w:color w:val="auto"/>
          <w:sz w:val="20"/>
          <w:szCs w:val="20"/>
          <w:lang w:eastAsia="zh-CN"/>
        </w:rPr>
        <w:t>ε</w:t>
      </w:r>
      <w:r w:rsidR="006E6A37">
        <w:rPr>
          <w:rFonts w:ascii="Verdana" w:eastAsia="Times New Roman" w:hAnsi="Verdana" w:cs="Arial"/>
          <w:color w:val="auto"/>
          <w:sz w:val="20"/>
          <w:szCs w:val="20"/>
          <w:lang w:eastAsia="zh-CN"/>
        </w:rPr>
        <w:t>ται σύμφωνα με τα αναφερόμενα στην περίπτωση Γ) κατωτέρω.</w:t>
      </w:r>
    </w:p>
    <w:p w14:paraId="6401D8A4" w14:textId="0444F5C2" w:rsidR="00C16AB9" w:rsidRDefault="00C16AB9" w:rsidP="00EF64C7">
      <w:pPr>
        <w:pStyle w:val="Default"/>
        <w:numPr>
          <w:ilvl w:val="0"/>
          <w:numId w:val="6"/>
        </w:numPr>
        <w:spacing w:after="120" w:line="360" w:lineRule="auto"/>
        <w:jc w:val="both"/>
        <w:rPr>
          <w:rFonts w:ascii="Verdana" w:eastAsia="Times New Roman" w:hAnsi="Verdana" w:cs="Arial"/>
          <w:color w:val="auto"/>
          <w:sz w:val="20"/>
          <w:szCs w:val="20"/>
          <w:lang w:eastAsia="zh-CN"/>
        </w:rPr>
      </w:pPr>
      <w:r w:rsidRPr="00F35524">
        <w:rPr>
          <w:rFonts w:ascii="Verdana" w:eastAsia="Times New Roman" w:hAnsi="Verdana" w:cs="Arial"/>
          <w:b/>
          <w:color w:val="auto"/>
          <w:sz w:val="20"/>
          <w:szCs w:val="20"/>
          <w:lang w:eastAsia="zh-CN"/>
        </w:rPr>
        <w:t>Υπεύθυνη δήλωση</w:t>
      </w:r>
      <w:r w:rsidRPr="00F80C81">
        <w:rPr>
          <w:rFonts w:ascii="Verdana" w:eastAsia="Times New Roman" w:hAnsi="Verdana" w:cs="Arial"/>
          <w:color w:val="auto"/>
          <w:sz w:val="20"/>
          <w:szCs w:val="20"/>
          <w:lang w:eastAsia="zh-CN"/>
        </w:rPr>
        <w:t xml:space="preserve"> του εκπροσώπου και αντικλήτου που </w:t>
      </w:r>
      <w:r w:rsidR="000F4364">
        <w:rPr>
          <w:rFonts w:ascii="Verdana" w:eastAsia="Times New Roman" w:hAnsi="Verdana" w:cs="Arial"/>
          <w:color w:val="auto"/>
          <w:sz w:val="20"/>
          <w:szCs w:val="20"/>
          <w:lang w:eastAsia="zh-CN"/>
        </w:rPr>
        <w:t>ορίζεται</w:t>
      </w:r>
      <w:r w:rsidR="004F4B5C">
        <w:rPr>
          <w:rFonts w:ascii="Verdana" w:eastAsia="Times New Roman" w:hAnsi="Verdana" w:cs="Arial"/>
          <w:color w:val="auto"/>
          <w:sz w:val="20"/>
          <w:szCs w:val="20"/>
          <w:lang w:eastAsia="zh-CN"/>
        </w:rPr>
        <w:t xml:space="preserve"> με </w:t>
      </w:r>
      <w:r w:rsidR="005E7509">
        <w:rPr>
          <w:rFonts w:ascii="Verdana" w:eastAsia="Times New Roman" w:hAnsi="Verdana" w:cs="Arial"/>
          <w:color w:val="auto"/>
          <w:sz w:val="20"/>
          <w:szCs w:val="20"/>
          <w:lang w:eastAsia="zh-CN"/>
        </w:rPr>
        <w:t xml:space="preserve">την ανωτέρω </w:t>
      </w:r>
      <w:r w:rsidR="004F4B5C">
        <w:rPr>
          <w:rFonts w:ascii="Verdana" w:eastAsia="Times New Roman" w:hAnsi="Verdana" w:cs="Arial"/>
          <w:color w:val="auto"/>
          <w:sz w:val="20"/>
          <w:szCs w:val="20"/>
          <w:lang w:eastAsia="zh-CN"/>
        </w:rPr>
        <w:t>απόφαση</w:t>
      </w:r>
      <w:r w:rsidRPr="00F80C81">
        <w:rPr>
          <w:rFonts w:ascii="Verdana" w:eastAsia="Times New Roman" w:hAnsi="Verdana" w:cs="Arial"/>
          <w:color w:val="auto"/>
          <w:sz w:val="20"/>
          <w:szCs w:val="20"/>
          <w:lang w:eastAsia="zh-CN"/>
        </w:rPr>
        <w:t xml:space="preserve"> το αρμόδιο όργανο του Υποψηφίου, με την οποία αυτός αποδέχεται το διορισμό του ως εκπρ</w:t>
      </w:r>
      <w:r w:rsidR="005E7509">
        <w:rPr>
          <w:rFonts w:ascii="Verdana" w:eastAsia="Times New Roman" w:hAnsi="Verdana" w:cs="Arial"/>
          <w:color w:val="auto"/>
          <w:sz w:val="20"/>
          <w:szCs w:val="20"/>
          <w:lang w:eastAsia="zh-CN"/>
        </w:rPr>
        <w:t>ο</w:t>
      </w:r>
      <w:r w:rsidRPr="00F80C81">
        <w:rPr>
          <w:rFonts w:ascii="Verdana" w:eastAsia="Times New Roman" w:hAnsi="Verdana" w:cs="Arial"/>
          <w:color w:val="auto"/>
          <w:sz w:val="20"/>
          <w:szCs w:val="20"/>
          <w:lang w:eastAsia="zh-CN"/>
        </w:rPr>
        <w:t>σ</w:t>
      </w:r>
      <w:r w:rsidR="005E7509">
        <w:rPr>
          <w:rFonts w:ascii="Verdana" w:eastAsia="Times New Roman" w:hAnsi="Verdana" w:cs="Arial"/>
          <w:color w:val="auto"/>
          <w:sz w:val="20"/>
          <w:szCs w:val="20"/>
          <w:lang w:eastAsia="zh-CN"/>
        </w:rPr>
        <w:t>ώ</w:t>
      </w:r>
      <w:r w:rsidRPr="00F80C81">
        <w:rPr>
          <w:rFonts w:ascii="Verdana" w:eastAsia="Times New Roman" w:hAnsi="Verdana" w:cs="Arial"/>
          <w:color w:val="auto"/>
          <w:sz w:val="20"/>
          <w:szCs w:val="20"/>
          <w:lang w:eastAsia="zh-CN"/>
        </w:rPr>
        <w:t>πο</w:t>
      </w:r>
      <w:r w:rsidR="005E7509">
        <w:rPr>
          <w:rFonts w:ascii="Verdana" w:eastAsia="Times New Roman" w:hAnsi="Verdana" w:cs="Arial"/>
          <w:color w:val="auto"/>
          <w:sz w:val="20"/>
          <w:szCs w:val="20"/>
          <w:lang w:eastAsia="zh-CN"/>
        </w:rPr>
        <w:t>υ</w:t>
      </w:r>
      <w:r w:rsidRPr="00F80C81">
        <w:rPr>
          <w:rFonts w:ascii="Verdana" w:eastAsia="Times New Roman" w:hAnsi="Verdana" w:cs="Arial"/>
          <w:color w:val="auto"/>
          <w:sz w:val="20"/>
          <w:szCs w:val="20"/>
          <w:lang w:eastAsia="zh-CN"/>
        </w:rPr>
        <w:t xml:space="preserve"> χωρίς όρους ή επιφυλάξεις. </w:t>
      </w:r>
    </w:p>
    <w:p w14:paraId="12A26AF5" w14:textId="6494BE8F" w:rsidR="008523DF" w:rsidRPr="006A47BE" w:rsidRDefault="008523DF" w:rsidP="00EF64C7">
      <w:pPr>
        <w:pStyle w:val="Default"/>
        <w:spacing w:after="120" w:line="360" w:lineRule="auto"/>
        <w:jc w:val="both"/>
        <w:rPr>
          <w:rFonts w:ascii="Verdana" w:hAnsi="Verdana" w:cs="Arial"/>
        </w:rPr>
      </w:pPr>
      <w:r w:rsidRPr="004F4B5C">
        <w:rPr>
          <w:rFonts w:ascii="Verdana" w:eastAsia="Times New Roman" w:hAnsi="Verdana" w:cs="Arial"/>
          <w:b/>
          <w:color w:val="auto"/>
          <w:sz w:val="20"/>
          <w:szCs w:val="20"/>
          <w:lang w:eastAsia="zh-CN"/>
        </w:rPr>
        <w:t>Β)</w:t>
      </w:r>
      <w:r>
        <w:rPr>
          <w:rFonts w:ascii="Verdana" w:eastAsia="Times New Roman" w:hAnsi="Verdana" w:cs="Arial"/>
          <w:color w:val="auto"/>
          <w:sz w:val="20"/>
          <w:szCs w:val="20"/>
          <w:lang w:eastAsia="zh-CN"/>
        </w:rPr>
        <w:t xml:space="preserve"> </w:t>
      </w:r>
      <w:r w:rsidRPr="00F80C81">
        <w:rPr>
          <w:rFonts w:ascii="Verdana" w:eastAsia="Times New Roman" w:hAnsi="Verdana" w:cs="Arial"/>
          <w:color w:val="auto"/>
          <w:sz w:val="20"/>
          <w:szCs w:val="20"/>
          <w:lang w:eastAsia="zh-CN"/>
        </w:rPr>
        <w:t xml:space="preserve">Τα </w:t>
      </w:r>
      <w:r w:rsidRPr="008523DF">
        <w:rPr>
          <w:rFonts w:ascii="Verdana" w:eastAsia="Times New Roman" w:hAnsi="Verdana" w:cs="Arial"/>
          <w:b/>
          <w:color w:val="auto"/>
          <w:sz w:val="20"/>
          <w:szCs w:val="20"/>
          <w:lang w:eastAsia="zh-CN"/>
        </w:rPr>
        <w:t>αλλοδαπά νομικά πρόσωπα</w:t>
      </w:r>
      <w:r w:rsidRPr="00F80C81">
        <w:rPr>
          <w:rFonts w:ascii="Verdana" w:eastAsia="Times New Roman" w:hAnsi="Verdana" w:cs="Arial"/>
          <w:color w:val="auto"/>
          <w:sz w:val="20"/>
          <w:szCs w:val="20"/>
          <w:lang w:eastAsia="zh-CN"/>
        </w:rPr>
        <w:t xml:space="preserve"> θα</w:t>
      </w:r>
      <w:r w:rsidR="00C17F52">
        <w:rPr>
          <w:rFonts w:ascii="Verdana" w:eastAsia="Times New Roman" w:hAnsi="Verdana" w:cs="Arial"/>
          <w:color w:val="auto"/>
          <w:sz w:val="20"/>
          <w:szCs w:val="20"/>
          <w:lang w:eastAsia="zh-CN"/>
        </w:rPr>
        <w:t xml:space="preserve"> πρέπει</w:t>
      </w:r>
      <w:r w:rsidR="00A66D1C">
        <w:rPr>
          <w:rFonts w:ascii="Verdana" w:eastAsia="Times New Roman" w:hAnsi="Verdana" w:cs="Arial"/>
          <w:color w:val="auto"/>
          <w:sz w:val="20"/>
          <w:szCs w:val="20"/>
          <w:lang w:eastAsia="zh-CN"/>
        </w:rPr>
        <w:t>,</w:t>
      </w:r>
      <w:r w:rsidR="00C17F52">
        <w:rPr>
          <w:rFonts w:ascii="Verdana" w:eastAsia="Times New Roman" w:hAnsi="Verdana" w:cs="Arial"/>
          <w:color w:val="auto"/>
          <w:sz w:val="20"/>
          <w:szCs w:val="20"/>
          <w:lang w:eastAsia="zh-CN"/>
        </w:rPr>
        <w:t xml:space="preserve"> επιπλέον</w:t>
      </w:r>
      <w:r w:rsidR="00A66D1C">
        <w:rPr>
          <w:rFonts w:ascii="Verdana" w:eastAsia="Times New Roman" w:hAnsi="Verdana" w:cs="Arial"/>
          <w:color w:val="auto"/>
          <w:sz w:val="20"/>
          <w:szCs w:val="20"/>
          <w:lang w:eastAsia="zh-CN"/>
        </w:rPr>
        <w:t>,</w:t>
      </w:r>
      <w:r w:rsidR="00C17F52">
        <w:rPr>
          <w:rFonts w:ascii="Verdana" w:eastAsia="Times New Roman" w:hAnsi="Verdana" w:cs="Arial"/>
          <w:color w:val="auto"/>
          <w:sz w:val="20"/>
          <w:szCs w:val="20"/>
          <w:lang w:eastAsia="zh-CN"/>
        </w:rPr>
        <w:t xml:space="preserve"> να</w:t>
      </w:r>
      <w:r w:rsidRPr="00F80C81">
        <w:rPr>
          <w:rFonts w:ascii="Verdana" w:eastAsia="Times New Roman" w:hAnsi="Verdana" w:cs="Arial"/>
          <w:color w:val="auto"/>
          <w:sz w:val="20"/>
          <w:szCs w:val="20"/>
          <w:lang w:eastAsia="zh-CN"/>
        </w:rPr>
        <w:t xml:space="preserve"> προσκομίσουν αντ</w:t>
      </w:r>
      <w:r w:rsidRPr="00F80C81">
        <w:rPr>
          <w:rFonts w:ascii="Verdana" w:eastAsia="Times New Roman" w:hAnsi="Verdana" w:cs="Arial"/>
          <w:color w:val="auto"/>
          <w:sz w:val="20"/>
          <w:szCs w:val="20"/>
          <w:lang w:eastAsia="zh-CN"/>
        </w:rPr>
        <w:t>ί</w:t>
      </w:r>
      <w:r w:rsidRPr="00F80C81">
        <w:rPr>
          <w:rFonts w:ascii="Verdana" w:eastAsia="Times New Roman" w:hAnsi="Verdana" w:cs="Arial"/>
          <w:color w:val="auto"/>
          <w:sz w:val="20"/>
          <w:szCs w:val="20"/>
          <w:lang w:eastAsia="zh-CN"/>
        </w:rPr>
        <w:t xml:space="preserve">στοιχα τα ανωτέρω </w:t>
      </w:r>
      <w:r>
        <w:rPr>
          <w:rFonts w:ascii="Verdana" w:eastAsia="Times New Roman" w:hAnsi="Verdana" w:cs="Arial"/>
          <w:color w:val="auto"/>
          <w:sz w:val="20"/>
          <w:szCs w:val="20"/>
          <w:lang w:eastAsia="zh-CN"/>
        </w:rPr>
        <w:t xml:space="preserve">υπό Α) </w:t>
      </w:r>
      <w:r w:rsidRPr="00F80C81">
        <w:rPr>
          <w:rFonts w:ascii="Verdana" w:eastAsia="Times New Roman" w:hAnsi="Verdana" w:cs="Arial"/>
          <w:color w:val="auto"/>
          <w:sz w:val="20"/>
          <w:szCs w:val="20"/>
          <w:lang w:eastAsia="zh-CN"/>
        </w:rPr>
        <w:t xml:space="preserve">έγγραφα μεταφρασμένα από το Υπουργείο Εξωτερικών Προξενική Αρχή η Δικηγόρο. </w:t>
      </w:r>
      <w:r w:rsidRPr="006A47BE">
        <w:rPr>
          <w:rFonts w:ascii="Verdana" w:eastAsia="Times New Roman" w:hAnsi="Verdana" w:cs="Arial"/>
          <w:color w:val="auto"/>
          <w:sz w:val="20"/>
          <w:szCs w:val="20"/>
          <w:lang w:eastAsia="zh-CN"/>
        </w:rPr>
        <w:t>Αν σε κάποιο κράτος δεν εκδίδονται τα παραπάνω έγγραφα ή πιστοποιητικά</w:t>
      </w:r>
      <w:r w:rsidR="00C71D49">
        <w:rPr>
          <w:rFonts w:ascii="Verdana" w:eastAsia="Times New Roman" w:hAnsi="Verdana" w:cs="Arial"/>
          <w:color w:val="auto"/>
          <w:sz w:val="20"/>
          <w:szCs w:val="20"/>
          <w:lang w:eastAsia="zh-CN"/>
        </w:rPr>
        <w:t xml:space="preserve"> </w:t>
      </w:r>
      <w:r w:rsidR="00C71D49" w:rsidRPr="00A91950">
        <w:rPr>
          <w:rFonts w:ascii="Verdana" w:eastAsia="Times New Roman" w:hAnsi="Verdana" w:cs="Arial"/>
          <w:i/>
          <w:color w:val="auto"/>
          <w:sz w:val="20"/>
          <w:szCs w:val="20"/>
          <w:lang w:eastAsia="zh-CN"/>
        </w:rPr>
        <w:t>[πλην των αντίστοιχων εγγράφων σύστασης υπό Α)1.(α) και (β) του νομικού προσώπου που θα πρέπει σε κάθε περίπτωση να πρ</w:t>
      </w:r>
      <w:r w:rsidR="00C71D49" w:rsidRPr="00A91950">
        <w:rPr>
          <w:rFonts w:ascii="Verdana" w:eastAsia="Times New Roman" w:hAnsi="Verdana" w:cs="Arial"/>
          <w:i/>
          <w:color w:val="auto"/>
          <w:sz w:val="20"/>
          <w:szCs w:val="20"/>
          <w:lang w:eastAsia="zh-CN"/>
        </w:rPr>
        <w:t>ο</w:t>
      </w:r>
      <w:r w:rsidR="00C71D49" w:rsidRPr="00A91950">
        <w:rPr>
          <w:rFonts w:ascii="Verdana" w:eastAsia="Times New Roman" w:hAnsi="Verdana" w:cs="Arial"/>
          <w:i/>
          <w:color w:val="auto"/>
          <w:sz w:val="20"/>
          <w:szCs w:val="20"/>
          <w:lang w:eastAsia="zh-CN"/>
        </w:rPr>
        <w:t>σκομισθούν</w:t>
      </w:r>
      <w:r w:rsidR="00A91950" w:rsidRPr="00A91950">
        <w:rPr>
          <w:rFonts w:ascii="Verdana" w:eastAsia="Times New Roman" w:hAnsi="Verdana" w:cs="Arial"/>
          <w:i/>
          <w:color w:val="auto"/>
          <w:sz w:val="20"/>
          <w:szCs w:val="20"/>
          <w:lang w:eastAsia="zh-CN"/>
        </w:rPr>
        <w:t>]</w:t>
      </w:r>
      <w:r w:rsidR="00A91950">
        <w:rPr>
          <w:rFonts w:ascii="Verdana" w:eastAsia="Times New Roman" w:hAnsi="Verdana" w:cs="Arial"/>
          <w:color w:val="auto"/>
          <w:sz w:val="20"/>
          <w:szCs w:val="20"/>
          <w:lang w:eastAsia="zh-CN"/>
        </w:rPr>
        <w:t>,</w:t>
      </w:r>
      <w:r w:rsidRPr="006A47BE">
        <w:rPr>
          <w:rFonts w:ascii="Verdana" w:eastAsia="Times New Roman" w:hAnsi="Verdana" w:cs="Arial"/>
          <w:color w:val="auto"/>
          <w:sz w:val="20"/>
          <w:szCs w:val="20"/>
          <w:lang w:eastAsia="zh-CN"/>
        </w:rPr>
        <w:t xml:space="preserve"> αυτά μπορεί να αντικατασταθούν με ένορκη δή</w:t>
      </w:r>
      <w:r w:rsidRPr="006A47BE">
        <w:rPr>
          <w:rFonts w:ascii="Verdana" w:eastAsia="Times New Roman" w:hAnsi="Verdana" w:cs="Arial"/>
          <w:color w:val="auto"/>
          <w:sz w:val="20"/>
          <w:szCs w:val="20"/>
          <w:lang w:eastAsia="zh-CN"/>
        </w:rPr>
        <w:softHyphen/>
        <w:t xml:space="preserve">λωση ή όπου δεν προβλέπεται τέτοια, από επίσημη δήλωση που γίνεται από τους ενδιαφερόμενους ενώπιον Δικαστικής ή Διοικητικής Αρχής, Συμβολαιογράφου ή του αρμόδιου </w:t>
      </w:r>
      <w:r w:rsidRPr="006A47BE">
        <w:rPr>
          <w:rFonts w:ascii="Verdana" w:eastAsia="Times New Roman" w:hAnsi="Verdana" w:cs="Arial"/>
          <w:color w:val="auto"/>
          <w:sz w:val="20"/>
          <w:szCs w:val="20"/>
          <w:lang w:eastAsia="zh-CN"/>
        </w:rPr>
        <w:t>Ε</w:t>
      </w:r>
      <w:r w:rsidRPr="006A47BE">
        <w:rPr>
          <w:rFonts w:ascii="Verdana" w:eastAsia="Times New Roman" w:hAnsi="Verdana" w:cs="Arial"/>
          <w:color w:val="auto"/>
          <w:sz w:val="20"/>
          <w:szCs w:val="20"/>
          <w:lang w:eastAsia="zh-CN"/>
        </w:rPr>
        <w:t>παγγελματικού Οργανισμού της χώρας καταγωγής ή της χώρας προέλευσης. Στη δήλωση αυτή θα πρέπει κατ' αρχήν να αναφέρεται η αδυναμία έκδοσης των σχ</w:t>
      </w:r>
      <w:r w:rsidRPr="006A47BE">
        <w:rPr>
          <w:rFonts w:ascii="Verdana" w:eastAsia="Times New Roman" w:hAnsi="Verdana" w:cs="Arial"/>
          <w:color w:val="auto"/>
          <w:sz w:val="20"/>
          <w:szCs w:val="20"/>
          <w:lang w:eastAsia="zh-CN"/>
        </w:rPr>
        <w:t>ε</w:t>
      </w:r>
      <w:r w:rsidRPr="006A47BE">
        <w:rPr>
          <w:rFonts w:ascii="Verdana" w:eastAsia="Times New Roman" w:hAnsi="Verdana" w:cs="Arial"/>
          <w:color w:val="auto"/>
          <w:sz w:val="20"/>
          <w:szCs w:val="20"/>
          <w:lang w:eastAsia="zh-CN"/>
        </w:rPr>
        <w:t>τικών δικαιολογητικών από την αντίστοιχη χώρα. Αν διαπιστω</w:t>
      </w:r>
      <w:r w:rsidRPr="006A47BE">
        <w:rPr>
          <w:rFonts w:ascii="Verdana" w:eastAsia="Times New Roman" w:hAnsi="Verdana" w:cs="Arial"/>
          <w:color w:val="auto"/>
          <w:sz w:val="20"/>
          <w:szCs w:val="20"/>
          <w:lang w:eastAsia="zh-CN"/>
        </w:rPr>
        <w:softHyphen/>
        <w:t>θεί με οποιονδήποτε τρόπο ότι στην εν λόγω χώρα εκδίδονται τα υπόψη πιστοποιητικά τότε η διαγων</w:t>
      </w:r>
      <w:r w:rsidRPr="006A47BE">
        <w:rPr>
          <w:rFonts w:ascii="Verdana" w:eastAsia="Times New Roman" w:hAnsi="Verdana" w:cs="Arial"/>
          <w:color w:val="auto"/>
          <w:sz w:val="20"/>
          <w:szCs w:val="20"/>
          <w:lang w:eastAsia="zh-CN"/>
        </w:rPr>
        <w:t>ι</w:t>
      </w:r>
      <w:r w:rsidRPr="006A47BE">
        <w:rPr>
          <w:rFonts w:ascii="Verdana" w:eastAsia="Times New Roman" w:hAnsi="Verdana" w:cs="Arial"/>
          <w:color w:val="auto"/>
          <w:sz w:val="20"/>
          <w:szCs w:val="20"/>
          <w:lang w:eastAsia="zh-CN"/>
        </w:rPr>
        <w:t xml:space="preserve">ζόμενη αποκλείεται από τη </w:t>
      </w:r>
      <w:r w:rsidR="005E7509">
        <w:rPr>
          <w:rFonts w:ascii="Verdana" w:eastAsia="Times New Roman" w:hAnsi="Verdana" w:cs="Arial"/>
          <w:color w:val="auto"/>
          <w:sz w:val="20"/>
          <w:szCs w:val="20"/>
          <w:lang w:eastAsia="zh-CN"/>
        </w:rPr>
        <w:t>διαγωνιστική διαδικασία</w:t>
      </w:r>
      <w:r w:rsidRPr="006A47BE">
        <w:rPr>
          <w:rFonts w:ascii="Verdana" w:eastAsia="Times New Roman" w:hAnsi="Verdana" w:cs="Arial"/>
          <w:color w:val="auto"/>
          <w:sz w:val="20"/>
          <w:szCs w:val="20"/>
          <w:lang w:eastAsia="zh-CN"/>
        </w:rPr>
        <w:t>.</w:t>
      </w:r>
    </w:p>
    <w:p w14:paraId="7BEDE954" w14:textId="77777777" w:rsidR="00F80C81" w:rsidRPr="00F80C81" w:rsidRDefault="00C71D49" w:rsidP="00EF64C7">
      <w:pPr>
        <w:pStyle w:val="Default"/>
        <w:spacing w:after="120" w:line="360" w:lineRule="auto"/>
        <w:jc w:val="both"/>
        <w:rPr>
          <w:rFonts w:ascii="Verdana" w:eastAsia="Times New Roman" w:hAnsi="Verdana" w:cs="Arial"/>
          <w:color w:val="auto"/>
          <w:sz w:val="20"/>
          <w:szCs w:val="20"/>
          <w:lang w:eastAsia="zh-CN"/>
        </w:rPr>
      </w:pPr>
      <w:r w:rsidRPr="006E6A37">
        <w:rPr>
          <w:rFonts w:ascii="Verdana" w:eastAsia="Times New Roman" w:hAnsi="Verdana" w:cs="Arial"/>
          <w:b/>
          <w:color w:val="auto"/>
          <w:sz w:val="20"/>
          <w:szCs w:val="20"/>
          <w:lang w:eastAsia="zh-CN"/>
        </w:rPr>
        <w:t>Γ</w:t>
      </w:r>
      <w:r w:rsidR="00830639" w:rsidRPr="006E6A37">
        <w:rPr>
          <w:rFonts w:ascii="Verdana" w:eastAsia="Times New Roman" w:hAnsi="Verdana" w:cs="Arial"/>
          <w:b/>
          <w:color w:val="auto"/>
          <w:sz w:val="20"/>
          <w:szCs w:val="20"/>
          <w:lang w:eastAsia="zh-CN"/>
        </w:rPr>
        <w:t>)</w:t>
      </w:r>
      <w:r w:rsidR="00830639" w:rsidRPr="006E6A37">
        <w:rPr>
          <w:rFonts w:ascii="Verdana" w:eastAsia="Times New Roman" w:hAnsi="Verdana" w:cs="Arial"/>
          <w:color w:val="auto"/>
          <w:sz w:val="20"/>
          <w:szCs w:val="20"/>
          <w:lang w:eastAsia="zh-CN"/>
        </w:rPr>
        <w:t xml:space="preserve"> </w:t>
      </w:r>
      <w:r w:rsidR="00F80C81" w:rsidRPr="006E6A37">
        <w:rPr>
          <w:rFonts w:ascii="Verdana" w:eastAsia="Times New Roman" w:hAnsi="Verdana" w:cs="Arial"/>
          <w:color w:val="auto"/>
          <w:sz w:val="20"/>
          <w:szCs w:val="20"/>
          <w:lang w:eastAsia="zh-CN"/>
        </w:rPr>
        <w:t xml:space="preserve">Σε περίπτωση </w:t>
      </w:r>
      <w:r w:rsidR="00FA1F47" w:rsidRPr="006E6A37">
        <w:rPr>
          <w:rFonts w:ascii="Verdana" w:eastAsia="Times New Roman" w:hAnsi="Verdana" w:cs="Arial"/>
          <w:b/>
          <w:color w:val="auto"/>
          <w:sz w:val="20"/>
          <w:szCs w:val="20"/>
          <w:lang w:eastAsia="zh-CN"/>
        </w:rPr>
        <w:t xml:space="preserve">Κοινοπραξίας ή </w:t>
      </w:r>
      <w:r w:rsidR="00F80C81" w:rsidRPr="006E6A37">
        <w:rPr>
          <w:rFonts w:ascii="Verdana" w:eastAsia="Times New Roman" w:hAnsi="Verdana" w:cs="Arial"/>
          <w:b/>
          <w:color w:val="auto"/>
          <w:sz w:val="20"/>
          <w:szCs w:val="20"/>
          <w:lang w:eastAsia="zh-CN"/>
        </w:rPr>
        <w:t>Ένωσης</w:t>
      </w:r>
      <w:r w:rsidR="00F80C81" w:rsidRPr="006E6A37">
        <w:rPr>
          <w:rFonts w:ascii="Verdana" w:eastAsia="Times New Roman" w:hAnsi="Verdana" w:cs="Arial"/>
          <w:color w:val="auto"/>
          <w:sz w:val="20"/>
          <w:szCs w:val="20"/>
          <w:lang w:eastAsia="zh-CN"/>
        </w:rPr>
        <w:t xml:space="preserve"> </w:t>
      </w:r>
      <w:r w:rsidR="00FA1F47" w:rsidRPr="006E6A37">
        <w:rPr>
          <w:rFonts w:ascii="Verdana" w:eastAsia="Times New Roman" w:hAnsi="Verdana" w:cs="Arial"/>
          <w:color w:val="auto"/>
          <w:sz w:val="20"/>
          <w:szCs w:val="20"/>
          <w:lang w:eastAsia="zh-CN"/>
        </w:rPr>
        <w:t>Εργοληπτικών Επιχειρήσεων</w:t>
      </w:r>
      <w:r w:rsidR="006E6A37" w:rsidRPr="006E6A37">
        <w:rPr>
          <w:rFonts w:ascii="Verdana" w:eastAsia="Times New Roman" w:hAnsi="Verdana" w:cs="Arial"/>
          <w:color w:val="auto"/>
          <w:sz w:val="20"/>
          <w:szCs w:val="20"/>
          <w:lang w:eastAsia="zh-CN"/>
        </w:rPr>
        <w:t xml:space="preserve">, τα </w:t>
      </w:r>
      <w:r w:rsidR="006E6A37">
        <w:rPr>
          <w:rFonts w:ascii="Verdana" w:eastAsia="Times New Roman" w:hAnsi="Verdana" w:cs="Arial"/>
          <w:color w:val="auto"/>
          <w:sz w:val="20"/>
          <w:szCs w:val="20"/>
          <w:lang w:eastAsia="zh-CN"/>
        </w:rPr>
        <w:t>υπό ανωτέρω Α) έγγραφα θα</w:t>
      </w:r>
      <w:r w:rsidR="006E6A37" w:rsidRPr="006E6A37">
        <w:rPr>
          <w:rFonts w:ascii="Verdana" w:eastAsia="Times New Roman" w:hAnsi="Verdana" w:cs="Arial"/>
          <w:color w:val="auto"/>
          <w:sz w:val="20"/>
          <w:szCs w:val="20"/>
          <w:lang w:eastAsia="zh-CN"/>
        </w:rPr>
        <w:t xml:space="preserve"> πρέπει να υποβληθούν </w:t>
      </w:r>
      <w:r w:rsidR="00192E3F">
        <w:rPr>
          <w:rFonts w:ascii="Verdana" w:eastAsia="Times New Roman" w:hAnsi="Verdana" w:cs="Arial"/>
          <w:color w:val="auto"/>
          <w:sz w:val="20"/>
          <w:szCs w:val="20"/>
          <w:lang w:eastAsia="zh-CN"/>
        </w:rPr>
        <w:t>για τον Διαγωνιζόμενο (</w:t>
      </w:r>
      <w:r w:rsidR="000F4364">
        <w:rPr>
          <w:rFonts w:ascii="Verdana" w:eastAsia="Times New Roman" w:hAnsi="Verdana" w:cs="Arial"/>
          <w:color w:val="auto"/>
          <w:sz w:val="20"/>
          <w:szCs w:val="20"/>
          <w:lang w:eastAsia="zh-CN"/>
        </w:rPr>
        <w:t>όποια συνάδουν με τη μορφή του σύμπραξης</w:t>
      </w:r>
      <w:r w:rsidR="00192E3F">
        <w:rPr>
          <w:rFonts w:ascii="Verdana" w:eastAsia="Times New Roman" w:hAnsi="Verdana" w:cs="Arial"/>
          <w:color w:val="auto"/>
          <w:sz w:val="20"/>
          <w:szCs w:val="20"/>
          <w:lang w:eastAsia="zh-CN"/>
        </w:rPr>
        <w:t xml:space="preserve">) και επιπλέον </w:t>
      </w:r>
      <w:r w:rsidR="006E6A37">
        <w:rPr>
          <w:rFonts w:ascii="Verdana" w:eastAsia="Times New Roman" w:hAnsi="Verdana" w:cs="Arial"/>
          <w:color w:val="auto"/>
          <w:sz w:val="20"/>
          <w:szCs w:val="20"/>
          <w:lang w:eastAsia="zh-CN"/>
        </w:rPr>
        <w:t>για</w:t>
      </w:r>
      <w:r w:rsidR="006E6A37" w:rsidRPr="006E6A37">
        <w:rPr>
          <w:rFonts w:ascii="Verdana" w:eastAsia="Times New Roman" w:hAnsi="Verdana" w:cs="Arial"/>
          <w:color w:val="auto"/>
          <w:sz w:val="20"/>
          <w:szCs w:val="20"/>
          <w:lang w:eastAsia="zh-CN"/>
        </w:rPr>
        <w:t xml:space="preserve"> καθένα από τα μέλη τ</w:t>
      </w:r>
      <w:r w:rsidR="00192E3F">
        <w:rPr>
          <w:rFonts w:ascii="Verdana" w:eastAsia="Times New Roman" w:hAnsi="Verdana" w:cs="Arial"/>
          <w:color w:val="auto"/>
          <w:sz w:val="20"/>
          <w:szCs w:val="20"/>
          <w:lang w:eastAsia="zh-CN"/>
        </w:rPr>
        <w:t>ου</w:t>
      </w:r>
      <w:r w:rsidR="006E6A37" w:rsidRPr="006E6A37">
        <w:rPr>
          <w:rFonts w:ascii="Verdana" w:eastAsia="Times New Roman" w:hAnsi="Verdana" w:cs="Arial"/>
          <w:color w:val="auto"/>
          <w:sz w:val="20"/>
          <w:szCs w:val="20"/>
          <w:lang w:eastAsia="zh-CN"/>
        </w:rPr>
        <w:t xml:space="preserve">. </w:t>
      </w:r>
      <w:r w:rsidR="006E6A37">
        <w:rPr>
          <w:rFonts w:ascii="Verdana" w:eastAsia="Times New Roman" w:hAnsi="Verdana" w:cs="Arial"/>
          <w:color w:val="auto"/>
          <w:sz w:val="20"/>
          <w:szCs w:val="20"/>
          <w:lang w:eastAsia="zh-CN"/>
        </w:rPr>
        <w:t>Επ</w:t>
      </w:r>
      <w:r w:rsidR="00A33F25">
        <w:rPr>
          <w:rFonts w:ascii="Verdana" w:eastAsia="Times New Roman" w:hAnsi="Verdana" w:cs="Arial"/>
          <w:color w:val="auto"/>
          <w:sz w:val="20"/>
          <w:szCs w:val="20"/>
          <w:lang w:eastAsia="zh-CN"/>
        </w:rPr>
        <w:t>ίσης</w:t>
      </w:r>
      <w:r w:rsidR="006E6A37">
        <w:rPr>
          <w:rFonts w:ascii="Verdana" w:eastAsia="Times New Roman" w:hAnsi="Verdana" w:cs="Arial"/>
          <w:color w:val="auto"/>
          <w:sz w:val="20"/>
          <w:szCs w:val="20"/>
          <w:lang w:eastAsia="zh-CN"/>
        </w:rPr>
        <w:t xml:space="preserve">, </w:t>
      </w:r>
      <w:r w:rsidR="00FA1F47">
        <w:rPr>
          <w:rFonts w:ascii="Verdana" w:eastAsia="Times New Roman" w:hAnsi="Verdana" w:cs="Arial"/>
          <w:color w:val="auto"/>
          <w:sz w:val="20"/>
          <w:szCs w:val="20"/>
          <w:lang w:eastAsia="zh-CN"/>
        </w:rPr>
        <w:t xml:space="preserve">θα </w:t>
      </w:r>
      <w:r w:rsidR="00F80C81" w:rsidRPr="00F80C81">
        <w:rPr>
          <w:rFonts w:ascii="Verdana" w:eastAsia="Times New Roman" w:hAnsi="Verdana" w:cs="Arial"/>
          <w:color w:val="auto"/>
          <w:sz w:val="20"/>
          <w:szCs w:val="20"/>
          <w:lang w:eastAsia="zh-CN"/>
        </w:rPr>
        <w:t xml:space="preserve">πρέπει να προσκομιστεί το συμφωνητικό </w:t>
      </w:r>
      <w:r w:rsidR="00A637A4">
        <w:rPr>
          <w:rFonts w:ascii="Verdana" w:eastAsia="Times New Roman" w:hAnsi="Verdana" w:cs="Arial"/>
          <w:color w:val="auto"/>
          <w:sz w:val="20"/>
          <w:szCs w:val="20"/>
          <w:lang w:eastAsia="zh-CN"/>
        </w:rPr>
        <w:t xml:space="preserve">της σύστασης </w:t>
      </w:r>
      <w:r w:rsidR="006E6A37">
        <w:rPr>
          <w:rFonts w:ascii="Verdana" w:eastAsia="Times New Roman" w:hAnsi="Verdana" w:cs="Arial"/>
          <w:color w:val="auto"/>
          <w:sz w:val="20"/>
          <w:szCs w:val="20"/>
          <w:lang w:eastAsia="zh-CN"/>
        </w:rPr>
        <w:t xml:space="preserve">της </w:t>
      </w:r>
      <w:r w:rsidR="00F80C81" w:rsidRPr="00F80C81">
        <w:rPr>
          <w:rFonts w:ascii="Verdana" w:eastAsia="Times New Roman" w:hAnsi="Verdana" w:cs="Arial"/>
          <w:color w:val="auto"/>
          <w:sz w:val="20"/>
          <w:szCs w:val="20"/>
          <w:lang w:eastAsia="zh-CN"/>
        </w:rPr>
        <w:t>Κοινοπρ</w:t>
      </w:r>
      <w:r w:rsidR="00F80C81" w:rsidRPr="00F80C81">
        <w:rPr>
          <w:rFonts w:ascii="Verdana" w:eastAsia="Times New Roman" w:hAnsi="Verdana" w:cs="Arial"/>
          <w:color w:val="auto"/>
          <w:sz w:val="20"/>
          <w:szCs w:val="20"/>
          <w:lang w:eastAsia="zh-CN"/>
        </w:rPr>
        <w:t>α</w:t>
      </w:r>
      <w:r w:rsidR="00F80C81" w:rsidRPr="00F80C81">
        <w:rPr>
          <w:rFonts w:ascii="Verdana" w:eastAsia="Times New Roman" w:hAnsi="Verdana" w:cs="Arial"/>
          <w:color w:val="auto"/>
          <w:sz w:val="20"/>
          <w:szCs w:val="20"/>
          <w:lang w:eastAsia="zh-CN"/>
        </w:rPr>
        <w:t xml:space="preserve">ξίας </w:t>
      </w:r>
      <w:r w:rsidR="00E938C5">
        <w:rPr>
          <w:rFonts w:ascii="Verdana" w:eastAsia="Times New Roman" w:hAnsi="Verdana" w:cs="Arial"/>
          <w:color w:val="auto"/>
          <w:sz w:val="20"/>
          <w:szCs w:val="20"/>
          <w:lang w:eastAsia="zh-CN"/>
        </w:rPr>
        <w:t>ή το ιδιωτικό συμφωνητικό της</w:t>
      </w:r>
      <w:r w:rsidR="006E6A37">
        <w:rPr>
          <w:rFonts w:ascii="Verdana" w:eastAsia="Times New Roman" w:hAnsi="Verdana" w:cs="Arial"/>
          <w:color w:val="auto"/>
          <w:sz w:val="20"/>
          <w:szCs w:val="20"/>
          <w:lang w:eastAsia="zh-CN"/>
        </w:rPr>
        <w:t xml:space="preserve"> Ένωσης από το οποίο ν</w:t>
      </w:r>
      <w:r w:rsidR="00E938C5">
        <w:rPr>
          <w:rFonts w:ascii="Verdana" w:eastAsia="Times New Roman" w:hAnsi="Verdana" w:cs="Arial"/>
          <w:color w:val="auto"/>
          <w:sz w:val="20"/>
          <w:szCs w:val="20"/>
          <w:lang w:eastAsia="zh-CN"/>
        </w:rPr>
        <w:t>α προκύπτει ο Επικ</w:t>
      </w:r>
      <w:r w:rsidR="00E938C5">
        <w:rPr>
          <w:rFonts w:ascii="Verdana" w:eastAsia="Times New Roman" w:hAnsi="Verdana" w:cs="Arial"/>
          <w:color w:val="auto"/>
          <w:sz w:val="20"/>
          <w:szCs w:val="20"/>
          <w:lang w:eastAsia="zh-CN"/>
        </w:rPr>
        <w:t>ε</w:t>
      </w:r>
      <w:r w:rsidR="00E938C5">
        <w:rPr>
          <w:rFonts w:ascii="Verdana" w:eastAsia="Times New Roman" w:hAnsi="Verdana" w:cs="Arial"/>
          <w:color w:val="auto"/>
          <w:sz w:val="20"/>
          <w:szCs w:val="20"/>
          <w:lang w:eastAsia="zh-CN"/>
        </w:rPr>
        <w:t>φαλής (</w:t>
      </w:r>
      <w:r w:rsidR="00E938C5">
        <w:rPr>
          <w:rFonts w:ascii="Verdana" w:eastAsia="Times New Roman" w:hAnsi="Verdana" w:cs="Arial"/>
          <w:color w:val="auto"/>
          <w:sz w:val="20"/>
          <w:szCs w:val="20"/>
          <w:lang w:val="en-US" w:eastAsia="zh-CN"/>
        </w:rPr>
        <w:t>L</w:t>
      </w:r>
      <w:proofErr w:type="spellStart"/>
      <w:r w:rsidR="00F80C81" w:rsidRPr="00F80C81">
        <w:rPr>
          <w:rFonts w:ascii="Verdana" w:eastAsia="Times New Roman" w:hAnsi="Verdana" w:cs="Arial"/>
          <w:color w:val="auto"/>
          <w:sz w:val="20"/>
          <w:szCs w:val="20"/>
          <w:lang w:eastAsia="zh-CN"/>
        </w:rPr>
        <w:t>eader</w:t>
      </w:r>
      <w:proofErr w:type="spellEnd"/>
      <w:r w:rsidR="00F80C81" w:rsidRPr="00F80C81">
        <w:rPr>
          <w:rFonts w:ascii="Verdana" w:eastAsia="Times New Roman" w:hAnsi="Verdana" w:cs="Arial"/>
          <w:color w:val="auto"/>
          <w:sz w:val="20"/>
          <w:szCs w:val="20"/>
          <w:lang w:eastAsia="zh-CN"/>
        </w:rPr>
        <w:t xml:space="preserve">) της </w:t>
      </w:r>
      <w:r w:rsidR="00FA1F47">
        <w:rPr>
          <w:rFonts w:ascii="Verdana" w:eastAsia="Times New Roman" w:hAnsi="Verdana" w:cs="Arial"/>
          <w:color w:val="auto"/>
          <w:sz w:val="20"/>
          <w:szCs w:val="20"/>
          <w:lang w:eastAsia="zh-CN"/>
        </w:rPr>
        <w:t xml:space="preserve">Κοινοπραξίας ή </w:t>
      </w:r>
      <w:r w:rsidR="00E938C5">
        <w:rPr>
          <w:rFonts w:ascii="Verdana" w:eastAsia="Times New Roman" w:hAnsi="Verdana" w:cs="Arial"/>
          <w:color w:val="auto"/>
          <w:sz w:val="20"/>
          <w:szCs w:val="20"/>
          <w:lang w:eastAsia="zh-CN"/>
        </w:rPr>
        <w:t xml:space="preserve">της </w:t>
      </w:r>
      <w:r w:rsidR="00FA1F47" w:rsidRPr="00F80C81">
        <w:rPr>
          <w:rFonts w:ascii="Verdana" w:eastAsia="Times New Roman" w:hAnsi="Verdana" w:cs="Arial"/>
          <w:color w:val="auto"/>
          <w:sz w:val="20"/>
          <w:szCs w:val="20"/>
          <w:lang w:eastAsia="zh-CN"/>
        </w:rPr>
        <w:t xml:space="preserve">Ένωσης </w:t>
      </w:r>
      <w:r w:rsidR="00E938C5">
        <w:rPr>
          <w:rFonts w:ascii="Verdana" w:eastAsia="Times New Roman" w:hAnsi="Verdana" w:cs="Arial"/>
          <w:color w:val="auto"/>
          <w:sz w:val="20"/>
          <w:szCs w:val="20"/>
          <w:lang w:eastAsia="zh-CN"/>
        </w:rPr>
        <w:t xml:space="preserve">και </w:t>
      </w:r>
      <w:r w:rsidR="00F80C81" w:rsidRPr="00F80C81">
        <w:rPr>
          <w:rFonts w:ascii="Verdana" w:eastAsia="Times New Roman" w:hAnsi="Verdana" w:cs="Arial"/>
          <w:color w:val="auto"/>
          <w:sz w:val="20"/>
          <w:szCs w:val="20"/>
          <w:lang w:eastAsia="zh-CN"/>
        </w:rPr>
        <w:t>με τ</w:t>
      </w:r>
      <w:r w:rsidR="006E6A37">
        <w:rPr>
          <w:rFonts w:ascii="Verdana" w:eastAsia="Times New Roman" w:hAnsi="Verdana" w:cs="Arial"/>
          <w:color w:val="auto"/>
          <w:sz w:val="20"/>
          <w:szCs w:val="20"/>
          <w:lang w:eastAsia="zh-CN"/>
        </w:rPr>
        <w:t>ο οποίο</w:t>
      </w:r>
      <w:r w:rsidR="00F80C81" w:rsidRPr="00F80C81">
        <w:rPr>
          <w:rFonts w:ascii="Verdana" w:eastAsia="Times New Roman" w:hAnsi="Verdana" w:cs="Arial"/>
          <w:color w:val="auto"/>
          <w:sz w:val="20"/>
          <w:szCs w:val="20"/>
          <w:lang w:eastAsia="zh-CN"/>
        </w:rPr>
        <w:t xml:space="preserve"> θα δηλώνονται τουλάχιστον τα ακόλουθα: </w:t>
      </w:r>
    </w:p>
    <w:p w14:paraId="711D41C9" w14:textId="395F5ECC" w:rsidR="00F80C81" w:rsidRPr="00F80C81" w:rsidRDefault="00F80C81" w:rsidP="00EF64C7">
      <w:pPr>
        <w:pStyle w:val="Default"/>
        <w:spacing w:after="120" w:line="360" w:lineRule="auto"/>
        <w:ind w:left="720"/>
        <w:jc w:val="both"/>
        <w:rPr>
          <w:rFonts w:ascii="Verdana" w:eastAsia="Times New Roman" w:hAnsi="Verdana" w:cs="Arial"/>
          <w:color w:val="auto"/>
          <w:sz w:val="20"/>
          <w:szCs w:val="20"/>
          <w:lang w:eastAsia="zh-CN"/>
        </w:rPr>
      </w:pPr>
      <w:r w:rsidRPr="00F80C81">
        <w:rPr>
          <w:rFonts w:ascii="Verdana" w:eastAsia="Times New Roman" w:hAnsi="Verdana" w:cs="Arial"/>
          <w:color w:val="auto"/>
          <w:sz w:val="20"/>
          <w:szCs w:val="20"/>
          <w:lang w:eastAsia="zh-CN"/>
        </w:rPr>
        <w:lastRenderedPageBreak/>
        <w:t xml:space="preserve">i) η εκ μέρους των </w:t>
      </w:r>
      <w:r w:rsidR="00B96DEB">
        <w:rPr>
          <w:rFonts w:ascii="Verdana" w:eastAsia="Times New Roman" w:hAnsi="Verdana" w:cs="Arial"/>
          <w:color w:val="auto"/>
          <w:sz w:val="20"/>
          <w:szCs w:val="20"/>
          <w:lang w:eastAsia="zh-CN"/>
        </w:rPr>
        <w:t xml:space="preserve">επιμέρους </w:t>
      </w:r>
      <w:proofErr w:type="spellStart"/>
      <w:r w:rsidRPr="00F80C81">
        <w:rPr>
          <w:rFonts w:ascii="Verdana" w:eastAsia="Times New Roman" w:hAnsi="Verdana" w:cs="Arial"/>
          <w:color w:val="auto"/>
          <w:sz w:val="20"/>
          <w:szCs w:val="20"/>
          <w:lang w:eastAsia="zh-CN"/>
        </w:rPr>
        <w:t>Ε</w:t>
      </w:r>
      <w:r w:rsidR="00E938C5">
        <w:rPr>
          <w:rFonts w:ascii="Verdana" w:eastAsia="Times New Roman" w:hAnsi="Verdana" w:cs="Arial"/>
          <w:color w:val="auto"/>
          <w:sz w:val="20"/>
          <w:szCs w:val="20"/>
          <w:lang w:eastAsia="zh-CN"/>
        </w:rPr>
        <w:t>ργ</w:t>
      </w:r>
      <w:proofErr w:type="spellEnd"/>
      <w:r w:rsidRPr="00F80C81">
        <w:rPr>
          <w:rFonts w:ascii="Verdana" w:eastAsia="Times New Roman" w:hAnsi="Verdana" w:cs="Arial"/>
          <w:color w:val="auto"/>
          <w:sz w:val="20"/>
          <w:szCs w:val="20"/>
          <w:lang w:eastAsia="zh-CN"/>
        </w:rPr>
        <w:t xml:space="preserve">. </w:t>
      </w:r>
      <w:proofErr w:type="spellStart"/>
      <w:r w:rsidRPr="00F80C81">
        <w:rPr>
          <w:rFonts w:ascii="Verdana" w:eastAsia="Times New Roman" w:hAnsi="Verdana" w:cs="Arial"/>
          <w:color w:val="auto"/>
          <w:sz w:val="20"/>
          <w:szCs w:val="20"/>
          <w:lang w:eastAsia="zh-CN"/>
        </w:rPr>
        <w:t>Επιχ</w:t>
      </w:r>
      <w:proofErr w:type="spellEnd"/>
      <w:r w:rsidRPr="00F80C81">
        <w:rPr>
          <w:rFonts w:ascii="Verdana" w:eastAsia="Times New Roman" w:hAnsi="Verdana" w:cs="Arial"/>
          <w:color w:val="auto"/>
          <w:sz w:val="20"/>
          <w:szCs w:val="20"/>
          <w:lang w:eastAsia="zh-CN"/>
        </w:rPr>
        <w:t>.</w:t>
      </w:r>
      <w:r w:rsidR="00B96DEB">
        <w:rPr>
          <w:rFonts w:ascii="Verdana" w:eastAsia="Times New Roman" w:hAnsi="Verdana" w:cs="Arial"/>
          <w:color w:val="auto"/>
          <w:sz w:val="20"/>
          <w:szCs w:val="20"/>
          <w:lang w:eastAsia="zh-CN"/>
        </w:rPr>
        <w:t xml:space="preserve"> </w:t>
      </w:r>
      <w:r w:rsidRPr="00F80C81">
        <w:rPr>
          <w:rFonts w:ascii="Verdana" w:eastAsia="Times New Roman" w:hAnsi="Verdana" w:cs="Arial"/>
          <w:color w:val="auto"/>
          <w:sz w:val="20"/>
          <w:szCs w:val="20"/>
          <w:lang w:eastAsia="zh-CN"/>
        </w:rPr>
        <w:t>αποδοχή της από κοινού υποβ</w:t>
      </w:r>
      <w:r w:rsidRPr="00F80C81">
        <w:rPr>
          <w:rFonts w:ascii="Verdana" w:eastAsia="Times New Roman" w:hAnsi="Verdana" w:cs="Arial"/>
          <w:color w:val="auto"/>
          <w:sz w:val="20"/>
          <w:szCs w:val="20"/>
          <w:lang w:eastAsia="zh-CN"/>
        </w:rPr>
        <w:t>ο</w:t>
      </w:r>
      <w:r w:rsidRPr="00F80C81">
        <w:rPr>
          <w:rFonts w:ascii="Verdana" w:eastAsia="Times New Roman" w:hAnsi="Verdana" w:cs="Arial"/>
          <w:color w:val="auto"/>
          <w:sz w:val="20"/>
          <w:szCs w:val="20"/>
          <w:lang w:eastAsia="zh-CN"/>
        </w:rPr>
        <w:t xml:space="preserve">λής της </w:t>
      </w:r>
      <w:r w:rsidR="00C17F52">
        <w:rPr>
          <w:rFonts w:ascii="Verdana" w:eastAsia="Times New Roman" w:hAnsi="Verdana" w:cs="Arial"/>
          <w:color w:val="auto"/>
          <w:sz w:val="20"/>
          <w:szCs w:val="20"/>
          <w:lang w:eastAsia="zh-CN"/>
        </w:rPr>
        <w:t>εκδήλωσης ε</w:t>
      </w:r>
      <w:r w:rsidRPr="00F80C81">
        <w:rPr>
          <w:rFonts w:ascii="Verdana" w:eastAsia="Times New Roman" w:hAnsi="Verdana" w:cs="Arial"/>
          <w:color w:val="auto"/>
          <w:sz w:val="20"/>
          <w:szCs w:val="20"/>
          <w:lang w:eastAsia="zh-CN"/>
        </w:rPr>
        <w:t>νδιαφέροντος</w:t>
      </w:r>
      <w:r w:rsidR="006E6A37">
        <w:rPr>
          <w:rFonts w:ascii="Verdana" w:eastAsia="Times New Roman" w:hAnsi="Verdana" w:cs="Arial"/>
          <w:color w:val="auto"/>
          <w:sz w:val="20"/>
          <w:szCs w:val="20"/>
          <w:lang w:eastAsia="zh-CN"/>
        </w:rPr>
        <w:t xml:space="preserve"> (στις Κοινοπραξίες αρκεί να προκύπτει από τον σκοπό της σύστασής της)</w:t>
      </w:r>
      <w:r w:rsidRPr="00F80C81">
        <w:rPr>
          <w:rFonts w:ascii="Verdana" w:eastAsia="Times New Roman" w:hAnsi="Verdana" w:cs="Arial"/>
          <w:color w:val="auto"/>
          <w:sz w:val="20"/>
          <w:szCs w:val="20"/>
          <w:lang w:eastAsia="zh-CN"/>
        </w:rPr>
        <w:t xml:space="preserve">, </w:t>
      </w:r>
    </w:p>
    <w:p w14:paraId="0A71A90B" w14:textId="77777777" w:rsidR="00F80C81" w:rsidRPr="00F80C81" w:rsidRDefault="00F80C81" w:rsidP="00EF64C7">
      <w:pPr>
        <w:pStyle w:val="Default"/>
        <w:spacing w:after="120" w:line="360" w:lineRule="auto"/>
        <w:ind w:left="720"/>
        <w:jc w:val="both"/>
        <w:rPr>
          <w:rFonts w:ascii="Verdana" w:eastAsia="Times New Roman" w:hAnsi="Verdana" w:cs="Arial"/>
          <w:color w:val="auto"/>
          <w:sz w:val="20"/>
          <w:szCs w:val="20"/>
          <w:lang w:eastAsia="zh-CN"/>
        </w:rPr>
      </w:pPr>
      <w:r w:rsidRPr="00F80C81">
        <w:rPr>
          <w:rFonts w:ascii="Verdana" w:eastAsia="Times New Roman" w:hAnsi="Verdana" w:cs="Arial"/>
          <w:color w:val="auto"/>
          <w:sz w:val="20"/>
          <w:szCs w:val="20"/>
          <w:lang w:eastAsia="zh-CN"/>
        </w:rPr>
        <w:t xml:space="preserve">ii) τα ποσοστά συμμετοχής του κάθε μέλους στις ως άνω συμπράξεις, </w:t>
      </w:r>
    </w:p>
    <w:p w14:paraId="456EC990" w14:textId="54390FC0" w:rsidR="00F80C81" w:rsidRPr="00F80C81" w:rsidRDefault="00F80C81" w:rsidP="00EF64C7">
      <w:pPr>
        <w:pStyle w:val="Default"/>
        <w:spacing w:after="120" w:line="360" w:lineRule="auto"/>
        <w:ind w:left="720"/>
        <w:jc w:val="both"/>
        <w:rPr>
          <w:rFonts w:ascii="Verdana" w:eastAsia="Times New Roman" w:hAnsi="Verdana" w:cs="Arial"/>
          <w:color w:val="auto"/>
          <w:sz w:val="20"/>
          <w:szCs w:val="20"/>
          <w:lang w:eastAsia="zh-CN"/>
        </w:rPr>
      </w:pPr>
      <w:r w:rsidRPr="00F80C81">
        <w:rPr>
          <w:rFonts w:ascii="Verdana" w:eastAsia="Times New Roman" w:hAnsi="Verdana" w:cs="Arial"/>
          <w:color w:val="auto"/>
          <w:sz w:val="20"/>
          <w:szCs w:val="20"/>
          <w:lang w:eastAsia="zh-CN"/>
        </w:rPr>
        <w:t xml:space="preserve">iii) ο κοινός εκπρόσωπος και αντίκλητος των συμπραττόντων ή </w:t>
      </w:r>
      <w:proofErr w:type="spellStart"/>
      <w:r w:rsidRPr="00F80C81">
        <w:rPr>
          <w:rFonts w:ascii="Verdana" w:eastAsia="Times New Roman" w:hAnsi="Verdana" w:cs="Arial"/>
          <w:color w:val="auto"/>
          <w:sz w:val="20"/>
          <w:szCs w:val="20"/>
          <w:lang w:eastAsia="zh-CN"/>
        </w:rPr>
        <w:t>κοινοπρ</w:t>
      </w:r>
      <w:r w:rsidRPr="00F80C81">
        <w:rPr>
          <w:rFonts w:ascii="Verdana" w:eastAsia="Times New Roman" w:hAnsi="Verdana" w:cs="Arial"/>
          <w:color w:val="auto"/>
          <w:sz w:val="20"/>
          <w:szCs w:val="20"/>
          <w:lang w:eastAsia="zh-CN"/>
        </w:rPr>
        <w:t>α</w:t>
      </w:r>
      <w:r w:rsidRPr="00F80C81">
        <w:rPr>
          <w:rFonts w:ascii="Verdana" w:eastAsia="Times New Roman" w:hAnsi="Verdana" w:cs="Arial"/>
          <w:color w:val="auto"/>
          <w:sz w:val="20"/>
          <w:szCs w:val="20"/>
          <w:lang w:eastAsia="zh-CN"/>
        </w:rPr>
        <w:t>κτούντων</w:t>
      </w:r>
      <w:proofErr w:type="spellEnd"/>
      <w:r w:rsidRPr="00F80C81">
        <w:rPr>
          <w:rFonts w:ascii="Verdana" w:eastAsia="Times New Roman" w:hAnsi="Verdana" w:cs="Arial"/>
          <w:color w:val="auto"/>
          <w:sz w:val="20"/>
          <w:szCs w:val="20"/>
          <w:lang w:eastAsia="zh-CN"/>
        </w:rPr>
        <w:t xml:space="preserve"> προσώπων έναντι της ΟΛΠ ΑΕ</w:t>
      </w:r>
      <w:r w:rsidR="009A4182">
        <w:rPr>
          <w:rFonts w:ascii="Verdana" w:eastAsia="Times New Roman" w:hAnsi="Verdana" w:cs="Arial"/>
          <w:color w:val="auto"/>
          <w:sz w:val="20"/>
          <w:szCs w:val="20"/>
          <w:lang w:eastAsia="zh-CN"/>
        </w:rPr>
        <w:t>,</w:t>
      </w:r>
      <w:r w:rsidRPr="00F80C81">
        <w:rPr>
          <w:rFonts w:ascii="Verdana" w:eastAsia="Times New Roman" w:hAnsi="Verdana" w:cs="Arial"/>
          <w:color w:val="auto"/>
          <w:sz w:val="20"/>
          <w:szCs w:val="20"/>
          <w:lang w:eastAsia="zh-CN"/>
        </w:rPr>
        <w:t xml:space="preserve"> και </w:t>
      </w:r>
    </w:p>
    <w:p w14:paraId="4637667D" w14:textId="77777777" w:rsidR="00F80C81" w:rsidRDefault="00F80C81" w:rsidP="00EF64C7">
      <w:pPr>
        <w:pStyle w:val="Default"/>
        <w:spacing w:after="120" w:line="360" w:lineRule="auto"/>
        <w:ind w:left="720"/>
        <w:jc w:val="both"/>
        <w:rPr>
          <w:rFonts w:ascii="Verdana" w:eastAsia="Times New Roman" w:hAnsi="Verdana" w:cs="Arial"/>
          <w:color w:val="auto"/>
          <w:sz w:val="20"/>
          <w:szCs w:val="20"/>
          <w:lang w:eastAsia="zh-CN"/>
        </w:rPr>
      </w:pPr>
      <w:r w:rsidRPr="00F80C81">
        <w:rPr>
          <w:rFonts w:ascii="Verdana" w:eastAsia="Times New Roman" w:hAnsi="Verdana" w:cs="Arial"/>
          <w:color w:val="auto"/>
          <w:sz w:val="20"/>
          <w:szCs w:val="20"/>
          <w:lang w:eastAsia="zh-CN"/>
        </w:rPr>
        <w:t xml:space="preserve">iv) ότι τα μέλη της </w:t>
      </w:r>
      <w:r w:rsidR="004F4B5C">
        <w:rPr>
          <w:rFonts w:ascii="Verdana" w:eastAsia="Times New Roman" w:hAnsi="Verdana" w:cs="Arial"/>
          <w:color w:val="auto"/>
          <w:sz w:val="20"/>
          <w:szCs w:val="20"/>
          <w:lang w:eastAsia="zh-CN"/>
        </w:rPr>
        <w:t>σύμπραξης</w:t>
      </w:r>
      <w:r w:rsidRPr="00F80C81">
        <w:rPr>
          <w:rFonts w:ascii="Verdana" w:eastAsia="Times New Roman" w:hAnsi="Verdana" w:cs="Arial"/>
          <w:color w:val="auto"/>
          <w:sz w:val="20"/>
          <w:szCs w:val="20"/>
          <w:lang w:eastAsia="zh-CN"/>
        </w:rPr>
        <w:t xml:space="preserve"> θα είναι αλληλεγγύως και εις ολόκληρο </w:t>
      </w:r>
      <w:r w:rsidRPr="00F80C81">
        <w:rPr>
          <w:rFonts w:ascii="Verdana" w:eastAsia="Times New Roman" w:hAnsi="Verdana" w:cs="Arial"/>
          <w:color w:val="auto"/>
          <w:sz w:val="20"/>
          <w:szCs w:val="20"/>
          <w:lang w:eastAsia="zh-CN"/>
        </w:rPr>
        <w:t>υ</w:t>
      </w:r>
      <w:r w:rsidRPr="00F80C81">
        <w:rPr>
          <w:rFonts w:ascii="Verdana" w:eastAsia="Times New Roman" w:hAnsi="Verdana" w:cs="Arial"/>
          <w:color w:val="auto"/>
          <w:sz w:val="20"/>
          <w:szCs w:val="20"/>
          <w:lang w:eastAsia="zh-CN"/>
        </w:rPr>
        <w:t>πεύθυνα έναντι της ΟΛΠ ΑΕ για την εκτέλεση του Έργου και σε περίπτωση διαδοχής, ειδικής ή οιονεί καθολικής, θα έχουν δεσμεύσει και τους διαδ</w:t>
      </w:r>
      <w:r w:rsidRPr="00F80C81">
        <w:rPr>
          <w:rFonts w:ascii="Verdana" w:eastAsia="Times New Roman" w:hAnsi="Verdana" w:cs="Arial"/>
          <w:color w:val="auto"/>
          <w:sz w:val="20"/>
          <w:szCs w:val="20"/>
          <w:lang w:eastAsia="zh-CN"/>
        </w:rPr>
        <w:t>ό</w:t>
      </w:r>
      <w:r w:rsidRPr="00F80C81">
        <w:rPr>
          <w:rFonts w:ascii="Verdana" w:eastAsia="Times New Roman" w:hAnsi="Verdana" w:cs="Arial"/>
          <w:color w:val="auto"/>
          <w:sz w:val="20"/>
          <w:szCs w:val="20"/>
          <w:lang w:eastAsia="zh-CN"/>
        </w:rPr>
        <w:t xml:space="preserve">χους τους ότι θα συνεχίσουν να συμμετέχουν στην Κοινοπραξία με τους </w:t>
      </w:r>
      <w:r w:rsidRPr="00F80C81">
        <w:rPr>
          <w:rFonts w:ascii="Verdana" w:eastAsia="Times New Roman" w:hAnsi="Verdana" w:cs="Arial"/>
          <w:color w:val="auto"/>
          <w:sz w:val="20"/>
          <w:szCs w:val="20"/>
          <w:lang w:eastAsia="zh-CN"/>
        </w:rPr>
        <w:t>ί</w:t>
      </w:r>
      <w:r w:rsidRPr="00F80C81">
        <w:rPr>
          <w:rFonts w:ascii="Verdana" w:eastAsia="Times New Roman" w:hAnsi="Verdana" w:cs="Arial"/>
          <w:color w:val="auto"/>
          <w:sz w:val="20"/>
          <w:szCs w:val="20"/>
          <w:lang w:eastAsia="zh-CN"/>
        </w:rPr>
        <w:t xml:space="preserve">διους όρους. </w:t>
      </w:r>
    </w:p>
    <w:p w14:paraId="47FED9F9" w14:textId="4E04F30C" w:rsidR="00F80C81" w:rsidRDefault="006E6A37" w:rsidP="00EF64C7">
      <w:pPr>
        <w:pStyle w:val="Default"/>
        <w:spacing w:after="120" w:line="360" w:lineRule="auto"/>
        <w:jc w:val="both"/>
        <w:rPr>
          <w:rFonts w:ascii="Verdana" w:eastAsia="Times New Roman" w:hAnsi="Verdana" w:cs="Arial"/>
          <w:color w:val="auto"/>
          <w:sz w:val="20"/>
          <w:szCs w:val="20"/>
          <w:lang w:eastAsia="zh-CN"/>
        </w:rPr>
      </w:pPr>
      <w:r w:rsidRPr="006E6A37">
        <w:rPr>
          <w:rFonts w:ascii="Verdana" w:eastAsia="Times New Roman" w:hAnsi="Verdana" w:cs="Arial"/>
          <w:b/>
          <w:color w:val="auto"/>
          <w:sz w:val="20"/>
          <w:szCs w:val="20"/>
          <w:lang w:eastAsia="zh-CN"/>
        </w:rPr>
        <w:t>Δ</w:t>
      </w:r>
      <w:r w:rsidR="00830639" w:rsidRPr="006E6A37">
        <w:rPr>
          <w:rFonts w:ascii="Verdana" w:eastAsia="Times New Roman" w:hAnsi="Verdana" w:cs="Arial"/>
          <w:b/>
          <w:color w:val="auto"/>
          <w:sz w:val="20"/>
          <w:szCs w:val="20"/>
          <w:lang w:eastAsia="zh-CN"/>
        </w:rPr>
        <w:t>)</w:t>
      </w:r>
      <w:r w:rsidR="00830639">
        <w:rPr>
          <w:rFonts w:ascii="Verdana" w:eastAsia="Times New Roman" w:hAnsi="Verdana" w:cs="Arial"/>
          <w:color w:val="auto"/>
          <w:sz w:val="20"/>
          <w:szCs w:val="20"/>
          <w:lang w:eastAsia="zh-CN"/>
        </w:rPr>
        <w:t xml:space="preserve"> </w:t>
      </w:r>
      <w:r>
        <w:rPr>
          <w:rFonts w:ascii="Verdana" w:eastAsia="Times New Roman" w:hAnsi="Verdana" w:cs="Arial"/>
          <w:color w:val="auto"/>
          <w:sz w:val="20"/>
          <w:szCs w:val="20"/>
          <w:lang w:eastAsia="zh-CN"/>
        </w:rPr>
        <w:t xml:space="preserve">Σε περίπτωση </w:t>
      </w:r>
      <w:r w:rsidRPr="006E6A37">
        <w:rPr>
          <w:rFonts w:ascii="Verdana" w:eastAsia="Times New Roman" w:hAnsi="Verdana" w:cs="Arial"/>
          <w:b/>
          <w:color w:val="auto"/>
          <w:sz w:val="20"/>
          <w:szCs w:val="20"/>
          <w:lang w:eastAsia="zh-CN"/>
        </w:rPr>
        <w:t>χρήσης Υ</w:t>
      </w:r>
      <w:r w:rsidR="00F80C81" w:rsidRPr="006E6A37">
        <w:rPr>
          <w:rFonts w:ascii="Verdana" w:eastAsia="Times New Roman" w:hAnsi="Verdana" w:cs="Arial"/>
          <w:b/>
          <w:color w:val="auto"/>
          <w:sz w:val="20"/>
          <w:szCs w:val="20"/>
          <w:lang w:eastAsia="zh-CN"/>
        </w:rPr>
        <w:t>περγολάβου</w:t>
      </w:r>
      <w:r w:rsidR="00450060" w:rsidRPr="006E6A37">
        <w:rPr>
          <w:rFonts w:ascii="Verdana" w:eastAsia="Times New Roman" w:hAnsi="Verdana" w:cs="Arial"/>
          <w:b/>
          <w:color w:val="auto"/>
          <w:sz w:val="20"/>
          <w:szCs w:val="20"/>
          <w:lang w:eastAsia="zh-CN"/>
        </w:rPr>
        <w:t>/ων</w:t>
      </w:r>
      <w:r w:rsidR="00F80C81" w:rsidRPr="00F80C81">
        <w:rPr>
          <w:rFonts w:ascii="Verdana" w:eastAsia="Times New Roman" w:hAnsi="Verdana" w:cs="Arial"/>
          <w:color w:val="auto"/>
          <w:sz w:val="20"/>
          <w:szCs w:val="20"/>
          <w:lang w:eastAsia="zh-CN"/>
        </w:rPr>
        <w:t xml:space="preserve"> ο Υποψήφιος πρέπει </w:t>
      </w:r>
      <w:r w:rsidR="00830639">
        <w:rPr>
          <w:rFonts w:ascii="Verdana" w:eastAsia="Times New Roman" w:hAnsi="Verdana" w:cs="Arial"/>
          <w:color w:val="auto"/>
          <w:sz w:val="20"/>
          <w:szCs w:val="20"/>
          <w:lang w:eastAsia="zh-CN"/>
        </w:rPr>
        <w:t xml:space="preserve">επιπλέον των ανωτέρω </w:t>
      </w:r>
      <w:r w:rsidR="00F80C81" w:rsidRPr="00F80C81">
        <w:rPr>
          <w:rFonts w:ascii="Verdana" w:eastAsia="Times New Roman" w:hAnsi="Verdana" w:cs="Arial"/>
          <w:color w:val="auto"/>
          <w:sz w:val="20"/>
          <w:szCs w:val="20"/>
          <w:lang w:eastAsia="zh-CN"/>
        </w:rPr>
        <w:t xml:space="preserve">να υποβάλει δήλωση </w:t>
      </w:r>
      <w:r w:rsidR="00450060">
        <w:rPr>
          <w:rFonts w:ascii="Verdana" w:eastAsia="Times New Roman" w:hAnsi="Verdana" w:cs="Arial"/>
          <w:color w:val="auto"/>
          <w:sz w:val="20"/>
          <w:szCs w:val="20"/>
          <w:lang w:eastAsia="zh-CN"/>
        </w:rPr>
        <w:t>(</w:t>
      </w:r>
      <w:r w:rsidR="00F80C81" w:rsidRPr="00F80C81">
        <w:rPr>
          <w:rFonts w:ascii="Verdana" w:eastAsia="Times New Roman" w:hAnsi="Verdana" w:cs="Arial"/>
          <w:color w:val="auto"/>
          <w:sz w:val="20"/>
          <w:szCs w:val="20"/>
          <w:lang w:eastAsia="zh-CN"/>
        </w:rPr>
        <w:t xml:space="preserve">σύμφωνα με το </w:t>
      </w:r>
      <w:hyperlink w:anchor="_ΚΕΦΑΛΑΙΟ_Δ΄" w:history="1">
        <w:r w:rsidR="00F80C81" w:rsidRPr="006E6A37">
          <w:rPr>
            <w:rStyle w:val="Hyperlink"/>
            <w:rFonts w:ascii="Verdana" w:eastAsia="Times New Roman" w:hAnsi="Verdana" w:cs="Arial"/>
            <w:sz w:val="20"/>
            <w:szCs w:val="20"/>
            <w:lang w:eastAsia="zh-CN"/>
          </w:rPr>
          <w:t>Κεφάλαιο Δ</w:t>
        </w:r>
      </w:hyperlink>
      <w:r w:rsidR="00F80C81" w:rsidRPr="00F80C81">
        <w:rPr>
          <w:rFonts w:ascii="Verdana" w:eastAsia="Times New Roman" w:hAnsi="Verdana" w:cs="Arial"/>
          <w:color w:val="auto"/>
          <w:sz w:val="20"/>
          <w:szCs w:val="20"/>
          <w:lang w:eastAsia="zh-CN"/>
        </w:rPr>
        <w:t xml:space="preserve"> της παρούσας </w:t>
      </w:r>
      <w:r w:rsidR="00A66D1C">
        <w:rPr>
          <w:rFonts w:ascii="Verdana" w:eastAsia="Times New Roman" w:hAnsi="Verdana" w:cs="Arial"/>
          <w:color w:val="auto"/>
          <w:sz w:val="20"/>
          <w:szCs w:val="20"/>
          <w:lang w:eastAsia="zh-CN"/>
        </w:rPr>
        <w:t>Πρ</w:t>
      </w:r>
      <w:r w:rsidR="00A66D1C">
        <w:rPr>
          <w:rFonts w:ascii="Verdana" w:eastAsia="Times New Roman" w:hAnsi="Verdana" w:cs="Arial"/>
          <w:color w:val="auto"/>
          <w:sz w:val="20"/>
          <w:szCs w:val="20"/>
          <w:lang w:eastAsia="zh-CN"/>
        </w:rPr>
        <w:t>ό</w:t>
      </w:r>
      <w:r w:rsidR="00A66D1C">
        <w:rPr>
          <w:rFonts w:ascii="Verdana" w:eastAsia="Times New Roman" w:hAnsi="Verdana" w:cs="Arial"/>
          <w:color w:val="auto"/>
          <w:sz w:val="20"/>
          <w:szCs w:val="20"/>
          <w:lang w:eastAsia="zh-CN"/>
        </w:rPr>
        <w:t>σκλησης ΕΕ</w:t>
      </w:r>
      <w:r w:rsidR="00A37F7A">
        <w:rPr>
          <w:rFonts w:ascii="Verdana" w:eastAsia="Times New Roman" w:hAnsi="Verdana" w:cs="Arial"/>
          <w:color w:val="auto"/>
          <w:sz w:val="20"/>
          <w:szCs w:val="20"/>
          <w:lang w:eastAsia="zh-CN"/>
        </w:rPr>
        <w:t>)</w:t>
      </w:r>
      <w:r w:rsidR="00F80C81" w:rsidRPr="00F80C81">
        <w:rPr>
          <w:rFonts w:ascii="Verdana" w:eastAsia="Times New Roman" w:hAnsi="Verdana" w:cs="Arial"/>
          <w:color w:val="auto"/>
          <w:sz w:val="20"/>
          <w:szCs w:val="20"/>
          <w:lang w:eastAsia="zh-CN"/>
        </w:rPr>
        <w:t xml:space="preserve"> για ανάθεση μέρους του Έργου </w:t>
      </w:r>
      <w:r w:rsidR="00450060" w:rsidRPr="00F80C81">
        <w:rPr>
          <w:rFonts w:ascii="Verdana" w:eastAsia="Times New Roman" w:hAnsi="Verdana" w:cs="Arial"/>
          <w:color w:val="auto"/>
          <w:sz w:val="20"/>
          <w:szCs w:val="20"/>
          <w:lang w:eastAsia="zh-CN"/>
        </w:rPr>
        <w:t>σε υπεργολάβο</w:t>
      </w:r>
      <w:r w:rsidR="00450060">
        <w:rPr>
          <w:rFonts w:ascii="Verdana" w:eastAsia="Times New Roman" w:hAnsi="Verdana" w:cs="Arial"/>
          <w:color w:val="auto"/>
          <w:sz w:val="20"/>
          <w:szCs w:val="20"/>
          <w:lang w:eastAsia="zh-CN"/>
        </w:rPr>
        <w:t xml:space="preserve"> που, επί ποινή απ</w:t>
      </w:r>
      <w:r w:rsidR="00450060">
        <w:rPr>
          <w:rFonts w:ascii="Verdana" w:eastAsia="Times New Roman" w:hAnsi="Verdana" w:cs="Arial"/>
          <w:color w:val="auto"/>
          <w:sz w:val="20"/>
          <w:szCs w:val="20"/>
          <w:lang w:eastAsia="zh-CN"/>
        </w:rPr>
        <w:t>ο</w:t>
      </w:r>
      <w:r w:rsidR="00450060">
        <w:rPr>
          <w:rFonts w:ascii="Verdana" w:eastAsia="Times New Roman" w:hAnsi="Verdana" w:cs="Arial"/>
          <w:color w:val="auto"/>
          <w:sz w:val="20"/>
          <w:szCs w:val="20"/>
          <w:lang w:eastAsia="zh-CN"/>
        </w:rPr>
        <w:t>κλεισμού του Διαγωνιζόμενου, δ</w:t>
      </w:r>
      <w:r>
        <w:rPr>
          <w:rFonts w:ascii="Verdana" w:eastAsia="Times New Roman" w:hAnsi="Verdana" w:cs="Arial"/>
          <w:color w:val="auto"/>
          <w:sz w:val="20"/>
          <w:szCs w:val="20"/>
          <w:lang w:eastAsia="zh-CN"/>
        </w:rPr>
        <w:t>εν θα δύναται να υπερβαίνει συνολικά το 4</w:t>
      </w:r>
      <w:r w:rsidR="00450060">
        <w:rPr>
          <w:rFonts w:ascii="Verdana" w:eastAsia="Times New Roman" w:hAnsi="Verdana" w:cs="Arial"/>
          <w:color w:val="auto"/>
          <w:sz w:val="20"/>
          <w:szCs w:val="20"/>
          <w:lang w:eastAsia="zh-CN"/>
        </w:rPr>
        <w:t>0% του Έργου</w:t>
      </w:r>
      <w:r w:rsidR="00F80C81" w:rsidRPr="00F80C81">
        <w:rPr>
          <w:rFonts w:ascii="Verdana" w:eastAsia="Times New Roman" w:hAnsi="Verdana" w:cs="Arial"/>
          <w:color w:val="auto"/>
          <w:sz w:val="20"/>
          <w:szCs w:val="20"/>
          <w:lang w:eastAsia="zh-CN"/>
        </w:rPr>
        <w:t>,</w:t>
      </w:r>
      <w:r w:rsidR="00450060">
        <w:rPr>
          <w:rFonts w:ascii="Verdana" w:eastAsia="Times New Roman" w:hAnsi="Verdana" w:cs="Arial"/>
          <w:color w:val="auto"/>
          <w:sz w:val="20"/>
          <w:szCs w:val="20"/>
          <w:lang w:eastAsia="zh-CN"/>
        </w:rPr>
        <w:t xml:space="preserve"> </w:t>
      </w:r>
      <w:r>
        <w:rPr>
          <w:rFonts w:ascii="Verdana" w:eastAsia="Times New Roman" w:hAnsi="Verdana" w:cs="Arial"/>
          <w:color w:val="auto"/>
          <w:sz w:val="20"/>
          <w:szCs w:val="20"/>
          <w:lang w:eastAsia="zh-CN"/>
        </w:rPr>
        <w:t xml:space="preserve">και </w:t>
      </w:r>
      <w:r w:rsidR="00450060">
        <w:rPr>
          <w:rFonts w:ascii="Verdana" w:eastAsia="Times New Roman" w:hAnsi="Verdana" w:cs="Arial"/>
          <w:color w:val="auto"/>
          <w:sz w:val="20"/>
          <w:szCs w:val="20"/>
          <w:lang w:eastAsia="zh-CN"/>
        </w:rPr>
        <w:t xml:space="preserve">η οποία </w:t>
      </w:r>
      <w:r>
        <w:rPr>
          <w:rFonts w:ascii="Verdana" w:eastAsia="Times New Roman" w:hAnsi="Verdana" w:cs="Arial"/>
          <w:color w:val="auto"/>
          <w:sz w:val="20"/>
          <w:szCs w:val="20"/>
          <w:lang w:eastAsia="zh-CN"/>
        </w:rPr>
        <w:t xml:space="preserve">δήλωση </w:t>
      </w:r>
      <w:r w:rsidR="00450060">
        <w:rPr>
          <w:rFonts w:ascii="Verdana" w:eastAsia="Times New Roman" w:hAnsi="Verdana" w:cs="Arial"/>
          <w:color w:val="auto"/>
          <w:sz w:val="20"/>
          <w:szCs w:val="20"/>
          <w:lang w:eastAsia="zh-CN"/>
        </w:rPr>
        <w:t>θα περιλαμβάνει</w:t>
      </w:r>
      <w:r w:rsidR="00F80C81" w:rsidRPr="00F80C81">
        <w:rPr>
          <w:rFonts w:ascii="Verdana" w:eastAsia="Times New Roman" w:hAnsi="Verdana" w:cs="Arial"/>
          <w:color w:val="auto"/>
          <w:sz w:val="20"/>
          <w:szCs w:val="20"/>
          <w:lang w:eastAsia="zh-CN"/>
        </w:rPr>
        <w:t xml:space="preserve"> τα στοιχεία του </w:t>
      </w:r>
      <w:r w:rsidR="00B96DEB">
        <w:rPr>
          <w:rFonts w:ascii="Verdana" w:eastAsia="Times New Roman" w:hAnsi="Verdana" w:cs="Arial"/>
          <w:color w:val="auto"/>
          <w:sz w:val="20"/>
          <w:szCs w:val="20"/>
          <w:lang w:eastAsia="zh-CN"/>
        </w:rPr>
        <w:t>Υ</w:t>
      </w:r>
      <w:r w:rsidR="00F80C81" w:rsidRPr="00F80C81">
        <w:rPr>
          <w:rFonts w:ascii="Verdana" w:eastAsia="Times New Roman" w:hAnsi="Verdana" w:cs="Arial"/>
          <w:color w:val="auto"/>
          <w:sz w:val="20"/>
          <w:szCs w:val="20"/>
          <w:lang w:eastAsia="zh-CN"/>
        </w:rPr>
        <w:t>περγολάβου</w:t>
      </w:r>
      <w:r w:rsidR="00450060">
        <w:rPr>
          <w:rFonts w:ascii="Verdana" w:eastAsia="Times New Roman" w:hAnsi="Verdana" w:cs="Arial"/>
          <w:color w:val="auto"/>
          <w:sz w:val="20"/>
          <w:szCs w:val="20"/>
          <w:lang w:eastAsia="zh-CN"/>
        </w:rPr>
        <w:t>/</w:t>
      </w:r>
      <w:r w:rsidR="00B96DEB">
        <w:rPr>
          <w:rFonts w:ascii="Verdana" w:eastAsia="Times New Roman" w:hAnsi="Verdana" w:cs="Arial"/>
          <w:color w:val="auto"/>
          <w:sz w:val="20"/>
          <w:szCs w:val="20"/>
          <w:lang w:eastAsia="zh-CN"/>
        </w:rPr>
        <w:t>-</w:t>
      </w:r>
      <w:r w:rsidR="00450060">
        <w:rPr>
          <w:rFonts w:ascii="Verdana" w:eastAsia="Times New Roman" w:hAnsi="Verdana" w:cs="Arial"/>
          <w:color w:val="auto"/>
          <w:sz w:val="20"/>
          <w:szCs w:val="20"/>
          <w:lang w:eastAsia="zh-CN"/>
        </w:rPr>
        <w:t>ων</w:t>
      </w:r>
      <w:r w:rsidR="00F80C81" w:rsidRPr="00F80C81">
        <w:rPr>
          <w:rFonts w:ascii="Verdana" w:eastAsia="Times New Roman" w:hAnsi="Verdana" w:cs="Arial"/>
          <w:color w:val="auto"/>
          <w:sz w:val="20"/>
          <w:szCs w:val="20"/>
          <w:lang w:eastAsia="zh-CN"/>
        </w:rPr>
        <w:t>, το τμήμα του Έργου που θα ανατεθεί σε αυτόν</w:t>
      </w:r>
      <w:r w:rsidR="00450060">
        <w:rPr>
          <w:rFonts w:ascii="Verdana" w:eastAsia="Times New Roman" w:hAnsi="Verdana" w:cs="Arial"/>
          <w:color w:val="auto"/>
          <w:sz w:val="20"/>
          <w:szCs w:val="20"/>
          <w:lang w:eastAsia="zh-CN"/>
        </w:rPr>
        <w:t>/ους</w:t>
      </w:r>
      <w:r w:rsidR="00F80C81" w:rsidRPr="00F80C81">
        <w:rPr>
          <w:rFonts w:ascii="Verdana" w:eastAsia="Times New Roman" w:hAnsi="Verdana" w:cs="Arial"/>
          <w:color w:val="auto"/>
          <w:sz w:val="20"/>
          <w:szCs w:val="20"/>
          <w:lang w:eastAsia="zh-CN"/>
        </w:rPr>
        <w:t>, καθώς επίσης δήλωση του</w:t>
      </w:r>
      <w:r w:rsidR="00450060">
        <w:rPr>
          <w:rFonts w:ascii="Verdana" w:eastAsia="Times New Roman" w:hAnsi="Verdana" w:cs="Arial"/>
          <w:color w:val="auto"/>
          <w:sz w:val="20"/>
          <w:szCs w:val="20"/>
          <w:lang w:eastAsia="zh-CN"/>
        </w:rPr>
        <w:t>/</w:t>
      </w:r>
      <w:r w:rsidR="00B96DEB">
        <w:rPr>
          <w:rFonts w:ascii="Verdana" w:eastAsia="Times New Roman" w:hAnsi="Verdana" w:cs="Arial"/>
          <w:color w:val="auto"/>
          <w:sz w:val="20"/>
          <w:szCs w:val="20"/>
          <w:lang w:eastAsia="zh-CN"/>
        </w:rPr>
        <w:t>των</w:t>
      </w:r>
      <w:r w:rsidR="00B96DEB" w:rsidRPr="00F80C81">
        <w:rPr>
          <w:rFonts w:ascii="Verdana" w:eastAsia="Times New Roman" w:hAnsi="Verdana" w:cs="Arial"/>
          <w:color w:val="auto"/>
          <w:sz w:val="20"/>
          <w:szCs w:val="20"/>
          <w:lang w:eastAsia="zh-CN"/>
        </w:rPr>
        <w:t xml:space="preserve"> </w:t>
      </w:r>
      <w:r w:rsidR="00B96DEB">
        <w:rPr>
          <w:rFonts w:ascii="Verdana" w:eastAsia="Times New Roman" w:hAnsi="Verdana" w:cs="Arial"/>
          <w:color w:val="auto"/>
          <w:sz w:val="20"/>
          <w:szCs w:val="20"/>
          <w:lang w:eastAsia="zh-CN"/>
        </w:rPr>
        <w:t>Υ</w:t>
      </w:r>
      <w:r w:rsidR="00F80C81" w:rsidRPr="00F80C81">
        <w:rPr>
          <w:rFonts w:ascii="Verdana" w:eastAsia="Times New Roman" w:hAnsi="Verdana" w:cs="Arial"/>
          <w:color w:val="auto"/>
          <w:sz w:val="20"/>
          <w:szCs w:val="20"/>
          <w:lang w:eastAsia="zh-CN"/>
        </w:rPr>
        <w:t>περγολάβου</w:t>
      </w:r>
      <w:r w:rsidR="00450060">
        <w:rPr>
          <w:rFonts w:ascii="Verdana" w:eastAsia="Times New Roman" w:hAnsi="Verdana" w:cs="Arial"/>
          <w:color w:val="auto"/>
          <w:sz w:val="20"/>
          <w:szCs w:val="20"/>
          <w:lang w:eastAsia="zh-CN"/>
        </w:rPr>
        <w:t>/</w:t>
      </w:r>
      <w:r w:rsidR="00B96DEB">
        <w:rPr>
          <w:rFonts w:ascii="Verdana" w:eastAsia="Times New Roman" w:hAnsi="Verdana" w:cs="Arial"/>
          <w:color w:val="auto"/>
          <w:sz w:val="20"/>
          <w:szCs w:val="20"/>
          <w:lang w:eastAsia="zh-CN"/>
        </w:rPr>
        <w:t>-</w:t>
      </w:r>
      <w:r w:rsidR="00450060">
        <w:rPr>
          <w:rFonts w:ascii="Verdana" w:eastAsia="Times New Roman" w:hAnsi="Verdana" w:cs="Arial"/>
          <w:color w:val="auto"/>
          <w:sz w:val="20"/>
          <w:szCs w:val="20"/>
          <w:lang w:eastAsia="zh-CN"/>
        </w:rPr>
        <w:t>ων</w:t>
      </w:r>
      <w:r w:rsidR="00F80C81" w:rsidRPr="00F80C81">
        <w:rPr>
          <w:rFonts w:ascii="Verdana" w:eastAsia="Times New Roman" w:hAnsi="Verdana" w:cs="Arial"/>
          <w:color w:val="auto"/>
          <w:sz w:val="20"/>
          <w:szCs w:val="20"/>
          <w:lang w:eastAsia="zh-CN"/>
        </w:rPr>
        <w:t xml:space="preserve"> ότι αποδέχεται</w:t>
      </w:r>
      <w:r w:rsidR="00450060">
        <w:rPr>
          <w:rFonts w:ascii="Verdana" w:eastAsia="Times New Roman" w:hAnsi="Verdana" w:cs="Arial"/>
          <w:color w:val="auto"/>
          <w:sz w:val="20"/>
          <w:szCs w:val="20"/>
          <w:lang w:eastAsia="zh-CN"/>
        </w:rPr>
        <w:t>/</w:t>
      </w:r>
      <w:r w:rsidR="00B96DEB">
        <w:rPr>
          <w:rFonts w:ascii="Verdana" w:eastAsia="Times New Roman" w:hAnsi="Verdana" w:cs="Arial"/>
          <w:color w:val="auto"/>
          <w:sz w:val="20"/>
          <w:szCs w:val="20"/>
          <w:lang w:eastAsia="zh-CN"/>
        </w:rPr>
        <w:t>-</w:t>
      </w:r>
      <w:proofErr w:type="spellStart"/>
      <w:r w:rsidR="00450060">
        <w:rPr>
          <w:rFonts w:ascii="Verdana" w:eastAsia="Times New Roman" w:hAnsi="Verdana" w:cs="Arial"/>
          <w:color w:val="auto"/>
          <w:sz w:val="20"/>
          <w:szCs w:val="20"/>
          <w:lang w:eastAsia="zh-CN"/>
        </w:rPr>
        <w:t>ονται</w:t>
      </w:r>
      <w:proofErr w:type="spellEnd"/>
      <w:r w:rsidR="00F80C81" w:rsidRPr="00F80C81">
        <w:rPr>
          <w:rFonts w:ascii="Verdana" w:eastAsia="Times New Roman" w:hAnsi="Verdana" w:cs="Arial"/>
          <w:color w:val="auto"/>
          <w:sz w:val="20"/>
          <w:szCs w:val="20"/>
          <w:lang w:eastAsia="zh-CN"/>
        </w:rPr>
        <w:t xml:space="preserve">. </w:t>
      </w:r>
    </w:p>
    <w:p w14:paraId="16FD0119" w14:textId="77777777" w:rsidR="00F80C81" w:rsidRPr="00731839" w:rsidRDefault="00F80C81" w:rsidP="00EF64C7">
      <w:pPr>
        <w:pStyle w:val="ListParagraph"/>
        <w:numPr>
          <w:ilvl w:val="1"/>
          <w:numId w:val="30"/>
        </w:numPr>
        <w:spacing w:after="120" w:line="360" w:lineRule="auto"/>
        <w:contextualSpacing w:val="0"/>
        <w:jc w:val="both"/>
        <w:rPr>
          <w:rFonts w:ascii="Verdana" w:hAnsi="Verdana"/>
          <w:b/>
          <w:u w:val="single"/>
        </w:rPr>
      </w:pPr>
      <w:r w:rsidRPr="00731839">
        <w:rPr>
          <w:rFonts w:ascii="Verdana" w:hAnsi="Verdana"/>
          <w:b/>
          <w:u w:val="single"/>
        </w:rPr>
        <w:t xml:space="preserve">Δικαιολογητικά </w:t>
      </w:r>
      <w:r w:rsidR="00731839">
        <w:rPr>
          <w:rFonts w:ascii="Verdana" w:hAnsi="Verdana"/>
          <w:b/>
          <w:u w:val="single"/>
        </w:rPr>
        <w:t xml:space="preserve">απόδειξης </w:t>
      </w:r>
      <w:r w:rsidRPr="00731839">
        <w:rPr>
          <w:rFonts w:ascii="Verdana" w:hAnsi="Verdana"/>
          <w:b/>
          <w:u w:val="single"/>
        </w:rPr>
        <w:t>Χρηματοδοτικής και Οικονομικής Ικανότητας</w:t>
      </w:r>
      <w:r w:rsidR="002907CB" w:rsidRPr="00731839">
        <w:rPr>
          <w:u w:val="single"/>
          <w:vertAlign w:val="superscript"/>
        </w:rPr>
        <w:footnoteReference w:id="2"/>
      </w:r>
      <w:r w:rsidRPr="00731839">
        <w:rPr>
          <w:rFonts w:ascii="Verdana" w:hAnsi="Verdana"/>
          <w:b/>
          <w:u w:val="single"/>
          <w:vertAlign w:val="superscript"/>
        </w:rPr>
        <w:t xml:space="preserve"> </w:t>
      </w:r>
    </w:p>
    <w:p w14:paraId="031FD52E" w14:textId="0B56F960" w:rsidR="00384C7F" w:rsidRPr="005B6272" w:rsidRDefault="00384C7F" w:rsidP="00EF64C7">
      <w:pPr>
        <w:pStyle w:val="Default"/>
        <w:spacing w:after="120" w:line="360" w:lineRule="auto"/>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 xml:space="preserve">Κάθε </w:t>
      </w:r>
      <w:r w:rsidR="00A33F25">
        <w:rPr>
          <w:rFonts w:ascii="Verdana" w:eastAsia="Times New Roman" w:hAnsi="Verdana" w:cs="Arial"/>
          <w:color w:val="auto"/>
          <w:sz w:val="20"/>
          <w:szCs w:val="20"/>
          <w:lang w:eastAsia="zh-CN"/>
        </w:rPr>
        <w:t>Διαγωνιζόμενος</w:t>
      </w:r>
      <w:r w:rsidRPr="00E41D04">
        <w:rPr>
          <w:rFonts w:ascii="Verdana" w:eastAsia="Times New Roman" w:hAnsi="Verdana" w:cs="Arial"/>
          <w:color w:val="auto"/>
          <w:sz w:val="20"/>
          <w:szCs w:val="20"/>
          <w:lang w:eastAsia="zh-CN"/>
        </w:rPr>
        <w:t>, οφείλει να αποδείξε</w:t>
      </w:r>
      <w:r>
        <w:rPr>
          <w:rFonts w:ascii="Verdana" w:eastAsia="Times New Roman" w:hAnsi="Verdana" w:cs="Arial"/>
          <w:color w:val="auto"/>
          <w:sz w:val="20"/>
          <w:szCs w:val="20"/>
          <w:lang w:eastAsia="zh-CN"/>
        </w:rPr>
        <w:t>ι ότι διαθέτει τα προσόντα της παρ</w:t>
      </w:r>
      <w:r w:rsidR="002F2F97">
        <w:rPr>
          <w:rFonts w:ascii="Verdana" w:eastAsia="Times New Roman" w:hAnsi="Verdana" w:cs="Arial"/>
          <w:color w:val="auto"/>
          <w:sz w:val="20"/>
          <w:szCs w:val="20"/>
          <w:lang w:eastAsia="zh-CN"/>
        </w:rPr>
        <w:t>.</w:t>
      </w:r>
      <w:r w:rsidRPr="00E41D04">
        <w:rPr>
          <w:rFonts w:ascii="Verdana" w:eastAsia="Times New Roman" w:hAnsi="Verdana" w:cs="Arial"/>
          <w:color w:val="auto"/>
          <w:sz w:val="20"/>
          <w:szCs w:val="20"/>
          <w:lang w:eastAsia="zh-CN"/>
        </w:rPr>
        <w:t xml:space="preserve"> </w:t>
      </w:r>
      <w:r w:rsidR="00EC5541">
        <w:rPr>
          <w:rFonts w:ascii="Verdana" w:eastAsia="Times New Roman" w:hAnsi="Verdana" w:cs="Arial"/>
          <w:color w:val="auto"/>
          <w:sz w:val="20"/>
          <w:szCs w:val="20"/>
          <w:lang w:eastAsia="zh-CN"/>
        </w:rPr>
        <w:fldChar w:fldCharType="begin"/>
      </w:r>
      <w:r w:rsidR="00A33F25">
        <w:rPr>
          <w:rFonts w:ascii="Verdana" w:eastAsia="Times New Roman" w:hAnsi="Verdana" w:cs="Arial"/>
          <w:color w:val="auto"/>
          <w:sz w:val="20"/>
          <w:szCs w:val="20"/>
          <w:lang w:eastAsia="zh-CN"/>
        </w:rPr>
        <w:instrText xml:space="preserve"> REF _Ref487362695 \r \h </w:instrText>
      </w:r>
      <w:r w:rsidR="00EC5541">
        <w:rPr>
          <w:rFonts w:ascii="Verdana" w:eastAsia="Times New Roman" w:hAnsi="Verdana" w:cs="Arial"/>
          <w:color w:val="auto"/>
          <w:sz w:val="20"/>
          <w:szCs w:val="20"/>
          <w:lang w:eastAsia="zh-CN"/>
        </w:rPr>
      </w:r>
      <w:r w:rsidR="00EC5541">
        <w:rPr>
          <w:rFonts w:ascii="Verdana" w:eastAsia="Times New Roman" w:hAnsi="Verdana" w:cs="Arial"/>
          <w:color w:val="auto"/>
          <w:sz w:val="20"/>
          <w:szCs w:val="20"/>
          <w:lang w:eastAsia="zh-CN"/>
        </w:rPr>
        <w:fldChar w:fldCharType="separate"/>
      </w:r>
      <w:r w:rsidR="000852C1">
        <w:rPr>
          <w:rFonts w:ascii="Verdana" w:eastAsia="Times New Roman" w:hAnsi="Verdana" w:cs="Arial"/>
          <w:color w:val="auto"/>
          <w:sz w:val="20"/>
          <w:szCs w:val="20"/>
          <w:lang w:eastAsia="zh-CN"/>
        </w:rPr>
        <w:t>15.2</w:t>
      </w:r>
      <w:r w:rsidR="00EC5541">
        <w:rPr>
          <w:rFonts w:ascii="Verdana" w:eastAsia="Times New Roman" w:hAnsi="Verdana" w:cs="Arial"/>
          <w:color w:val="auto"/>
          <w:sz w:val="20"/>
          <w:szCs w:val="20"/>
          <w:lang w:eastAsia="zh-CN"/>
        </w:rPr>
        <w:fldChar w:fldCharType="end"/>
      </w:r>
      <w:r w:rsidR="00A33F25">
        <w:rPr>
          <w:rFonts w:ascii="Verdana" w:eastAsia="Times New Roman" w:hAnsi="Verdana" w:cs="Arial"/>
          <w:color w:val="auto"/>
          <w:sz w:val="20"/>
          <w:szCs w:val="20"/>
          <w:lang w:eastAsia="zh-CN"/>
        </w:rPr>
        <w:t xml:space="preserve"> </w:t>
      </w:r>
      <w:r w:rsidRPr="005B6272">
        <w:rPr>
          <w:rFonts w:ascii="Verdana" w:eastAsia="Times New Roman" w:hAnsi="Verdana" w:cs="Arial"/>
          <w:color w:val="auto"/>
          <w:sz w:val="20"/>
          <w:szCs w:val="20"/>
          <w:lang w:eastAsia="zh-CN"/>
        </w:rPr>
        <w:t>προσκομίζοντας σε πρωτότυπο ή νομίμως επικυρωμένο αντίγραφο, τα παρ</w:t>
      </w:r>
      <w:r w:rsidRPr="005B6272">
        <w:rPr>
          <w:rFonts w:ascii="Verdana" w:eastAsia="Times New Roman" w:hAnsi="Verdana" w:cs="Arial"/>
          <w:color w:val="auto"/>
          <w:sz w:val="20"/>
          <w:szCs w:val="20"/>
          <w:lang w:eastAsia="zh-CN"/>
        </w:rPr>
        <w:t>α</w:t>
      </w:r>
      <w:r w:rsidRPr="005B6272">
        <w:rPr>
          <w:rFonts w:ascii="Verdana" w:eastAsia="Times New Roman" w:hAnsi="Verdana" w:cs="Arial"/>
          <w:color w:val="auto"/>
          <w:sz w:val="20"/>
          <w:szCs w:val="20"/>
          <w:lang w:eastAsia="zh-CN"/>
        </w:rPr>
        <w:t xml:space="preserve">κάτω </w:t>
      </w:r>
      <w:r w:rsidR="00340B5E" w:rsidRPr="005B6272">
        <w:rPr>
          <w:rFonts w:ascii="Verdana" w:eastAsia="Times New Roman" w:hAnsi="Verdana" w:cs="Arial"/>
          <w:color w:val="auto"/>
          <w:sz w:val="20"/>
          <w:szCs w:val="20"/>
          <w:lang w:eastAsia="zh-CN"/>
        </w:rPr>
        <w:t xml:space="preserve">εν ισχύ </w:t>
      </w:r>
      <w:r w:rsidRPr="005B6272">
        <w:rPr>
          <w:rFonts w:ascii="Verdana" w:eastAsia="Times New Roman" w:hAnsi="Verdana" w:cs="Arial"/>
          <w:color w:val="auto"/>
          <w:sz w:val="20"/>
          <w:szCs w:val="20"/>
          <w:lang w:eastAsia="zh-CN"/>
        </w:rPr>
        <w:t>δικαιολογητικά και έγγραφα:</w:t>
      </w:r>
    </w:p>
    <w:p w14:paraId="774208EB" w14:textId="77777777" w:rsidR="00F80C81" w:rsidRPr="005B6272" w:rsidRDefault="00F80C81" w:rsidP="00EF64C7">
      <w:pPr>
        <w:pStyle w:val="Default"/>
        <w:numPr>
          <w:ilvl w:val="0"/>
          <w:numId w:val="28"/>
        </w:numPr>
        <w:spacing w:after="120" w:line="360" w:lineRule="auto"/>
        <w:jc w:val="both"/>
        <w:rPr>
          <w:rFonts w:ascii="Verdana" w:eastAsia="Times New Roman" w:hAnsi="Verdana" w:cs="Arial"/>
          <w:color w:val="auto"/>
          <w:sz w:val="20"/>
          <w:szCs w:val="20"/>
          <w:lang w:eastAsia="zh-CN"/>
        </w:rPr>
      </w:pPr>
      <w:r w:rsidRPr="005B6272">
        <w:rPr>
          <w:rFonts w:ascii="Verdana" w:eastAsia="Times New Roman" w:hAnsi="Verdana" w:cs="Arial"/>
          <w:color w:val="auto"/>
          <w:sz w:val="20"/>
          <w:szCs w:val="20"/>
          <w:lang w:eastAsia="zh-CN"/>
        </w:rPr>
        <w:t>Παρουσίαση του οικονομικού υπόβαθρου της εταιρείας συμπεριλαμβαν</w:t>
      </w:r>
      <w:r w:rsidRPr="005B6272">
        <w:rPr>
          <w:rFonts w:ascii="Verdana" w:eastAsia="Times New Roman" w:hAnsi="Verdana" w:cs="Arial"/>
          <w:color w:val="auto"/>
          <w:sz w:val="20"/>
          <w:szCs w:val="20"/>
          <w:lang w:eastAsia="zh-CN"/>
        </w:rPr>
        <w:t>ο</w:t>
      </w:r>
      <w:r w:rsidRPr="005B6272">
        <w:rPr>
          <w:rFonts w:ascii="Verdana" w:eastAsia="Times New Roman" w:hAnsi="Verdana" w:cs="Arial"/>
          <w:color w:val="auto"/>
          <w:sz w:val="20"/>
          <w:szCs w:val="20"/>
          <w:lang w:eastAsia="zh-CN"/>
        </w:rPr>
        <w:t xml:space="preserve">μένων των επικυρωμένων αντιγράφων των δημοσιευμένων ισολογισμών των τελευταίων </w:t>
      </w:r>
      <w:r w:rsidR="00C17F52" w:rsidRPr="005B6272">
        <w:rPr>
          <w:rFonts w:ascii="Verdana" w:eastAsia="Times New Roman" w:hAnsi="Verdana" w:cs="Arial"/>
          <w:color w:val="auto"/>
          <w:sz w:val="20"/>
          <w:szCs w:val="20"/>
          <w:lang w:eastAsia="zh-CN"/>
        </w:rPr>
        <w:t>πέντε</w:t>
      </w:r>
      <w:r w:rsidRPr="005B6272">
        <w:rPr>
          <w:rFonts w:ascii="Verdana" w:eastAsia="Times New Roman" w:hAnsi="Verdana" w:cs="Arial"/>
          <w:color w:val="auto"/>
          <w:sz w:val="20"/>
          <w:szCs w:val="20"/>
          <w:lang w:eastAsia="zh-CN"/>
        </w:rPr>
        <w:t xml:space="preserve"> (</w:t>
      </w:r>
      <w:r w:rsidR="00C17F52" w:rsidRPr="005B6272">
        <w:rPr>
          <w:rFonts w:ascii="Verdana" w:eastAsia="Times New Roman" w:hAnsi="Verdana" w:cs="Arial"/>
          <w:color w:val="auto"/>
          <w:sz w:val="20"/>
          <w:szCs w:val="20"/>
          <w:lang w:eastAsia="zh-CN"/>
        </w:rPr>
        <w:t>5</w:t>
      </w:r>
      <w:r w:rsidRPr="005B6272">
        <w:rPr>
          <w:rFonts w:ascii="Verdana" w:eastAsia="Times New Roman" w:hAnsi="Verdana" w:cs="Arial"/>
          <w:color w:val="auto"/>
          <w:sz w:val="20"/>
          <w:szCs w:val="20"/>
          <w:lang w:eastAsia="zh-CN"/>
        </w:rPr>
        <w:t>) οικονομικών χρήσεων από τα οποία να προκ</w:t>
      </w:r>
      <w:r w:rsidRPr="005B6272">
        <w:rPr>
          <w:rFonts w:ascii="Verdana" w:eastAsia="Times New Roman" w:hAnsi="Verdana" w:cs="Arial"/>
          <w:color w:val="auto"/>
          <w:sz w:val="20"/>
          <w:szCs w:val="20"/>
          <w:lang w:eastAsia="zh-CN"/>
        </w:rPr>
        <w:t>ύ</w:t>
      </w:r>
      <w:r w:rsidRPr="005B6272">
        <w:rPr>
          <w:rFonts w:ascii="Verdana" w:eastAsia="Times New Roman" w:hAnsi="Verdana" w:cs="Arial"/>
          <w:color w:val="auto"/>
          <w:sz w:val="20"/>
          <w:szCs w:val="20"/>
          <w:lang w:eastAsia="zh-CN"/>
        </w:rPr>
        <w:t>πτει ότι ο μέσος ετήσιος κύκλος εργασιών του υπερβαίνει</w:t>
      </w:r>
      <w:r w:rsidR="00293B5A" w:rsidRPr="005B6272">
        <w:rPr>
          <w:rFonts w:ascii="Verdana" w:eastAsia="Times New Roman" w:hAnsi="Verdana" w:cs="Arial"/>
          <w:color w:val="auto"/>
          <w:sz w:val="20"/>
          <w:szCs w:val="20"/>
          <w:lang w:eastAsia="zh-CN"/>
        </w:rPr>
        <w:t xml:space="preserve"> το ποσό των </w:t>
      </w:r>
      <w:r w:rsidR="00C17F52" w:rsidRPr="005B6272">
        <w:rPr>
          <w:rFonts w:ascii="Verdana" w:eastAsia="Times New Roman" w:hAnsi="Verdana" w:cs="Arial"/>
          <w:color w:val="auto"/>
          <w:sz w:val="20"/>
          <w:szCs w:val="20"/>
          <w:lang w:eastAsia="zh-CN"/>
        </w:rPr>
        <w:t>ε</w:t>
      </w:r>
      <w:r w:rsidR="00C17F52" w:rsidRPr="005B6272">
        <w:rPr>
          <w:rFonts w:ascii="Verdana" w:eastAsia="Times New Roman" w:hAnsi="Verdana" w:cs="Arial"/>
          <w:color w:val="auto"/>
          <w:sz w:val="20"/>
          <w:szCs w:val="20"/>
          <w:lang w:eastAsia="zh-CN"/>
        </w:rPr>
        <w:t>ί</w:t>
      </w:r>
      <w:r w:rsidR="00C17F52" w:rsidRPr="005B6272">
        <w:rPr>
          <w:rFonts w:ascii="Verdana" w:eastAsia="Times New Roman" w:hAnsi="Verdana" w:cs="Arial"/>
          <w:color w:val="auto"/>
          <w:sz w:val="20"/>
          <w:szCs w:val="20"/>
          <w:lang w:eastAsia="zh-CN"/>
        </w:rPr>
        <w:t>κοσι πέντε</w:t>
      </w:r>
      <w:r w:rsidR="00293B5A" w:rsidRPr="005B6272">
        <w:rPr>
          <w:rFonts w:ascii="Verdana" w:eastAsia="Times New Roman" w:hAnsi="Verdana" w:cs="Arial"/>
          <w:color w:val="auto"/>
          <w:sz w:val="20"/>
          <w:szCs w:val="20"/>
          <w:lang w:eastAsia="zh-CN"/>
        </w:rPr>
        <w:t xml:space="preserve"> εκατομμυρίων ευρώ (</w:t>
      </w:r>
      <w:r w:rsidR="00C17F52" w:rsidRPr="005B6272">
        <w:rPr>
          <w:rFonts w:ascii="Verdana" w:eastAsia="Times New Roman" w:hAnsi="Verdana" w:cs="Arial"/>
          <w:color w:val="auto"/>
          <w:sz w:val="20"/>
          <w:szCs w:val="20"/>
          <w:lang w:eastAsia="zh-CN"/>
        </w:rPr>
        <w:t>25</w:t>
      </w:r>
      <w:r w:rsidR="00293B5A" w:rsidRPr="005B6272">
        <w:rPr>
          <w:rFonts w:ascii="Verdana" w:eastAsia="Times New Roman" w:hAnsi="Verdana" w:cs="Arial"/>
          <w:color w:val="auto"/>
          <w:sz w:val="20"/>
          <w:szCs w:val="20"/>
          <w:lang w:eastAsia="zh-CN"/>
        </w:rPr>
        <w:t>.000.000€).</w:t>
      </w:r>
      <w:r w:rsidRPr="005B6272">
        <w:rPr>
          <w:rFonts w:ascii="Verdana" w:eastAsia="Times New Roman" w:hAnsi="Verdana" w:cs="Arial"/>
          <w:color w:val="auto"/>
          <w:sz w:val="20"/>
          <w:szCs w:val="20"/>
          <w:lang w:eastAsia="zh-CN"/>
        </w:rPr>
        <w:t xml:space="preserve"> </w:t>
      </w:r>
    </w:p>
    <w:p w14:paraId="3B5D1CF4" w14:textId="13BA045F" w:rsidR="00F80C81" w:rsidRPr="005B6272" w:rsidRDefault="00F80C81" w:rsidP="00EF64C7">
      <w:pPr>
        <w:pStyle w:val="Default"/>
        <w:numPr>
          <w:ilvl w:val="0"/>
          <w:numId w:val="28"/>
        </w:numPr>
        <w:spacing w:after="120" w:line="360" w:lineRule="auto"/>
        <w:jc w:val="both"/>
        <w:rPr>
          <w:rFonts w:ascii="Verdana" w:hAnsi="Verdana"/>
          <w:color w:val="auto"/>
          <w:sz w:val="20"/>
        </w:rPr>
      </w:pPr>
      <w:r w:rsidRPr="005B6272">
        <w:rPr>
          <w:rFonts w:ascii="Verdana" w:hAnsi="Verdana"/>
          <w:color w:val="auto"/>
          <w:sz w:val="20"/>
        </w:rPr>
        <w:t xml:space="preserve">Βεβαίωση </w:t>
      </w:r>
      <w:r w:rsidR="00356D12" w:rsidRPr="005B6272">
        <w:rPr>
          <w:rFonts w:ascii="Verdana" w:hAnsi="Verdana"/>
          <w:color w:val="auto"/>
          <w:sz w:val="20"/>
        </w:rPr>
        <w:t xml:space="preserve">Αποδεκτού Ιδρύματος </w:t>
      </w:r>
      <w:r w:rsidRPr="005B6272">
        <w:rPr>
          <w:rFonts w:ascii="Verdana" w:hAnsi="Verdana"/>
          <w:color w:val="auto"/>
          <w:sz w:val="20"/>
        </w:rPr>
        <w:t xml:space="preserve">για τη δανειοληπτική ικανότητα </w:t>
      </w:r>
      <w:r w:rsidR="0067709D" w:rsidRPr="005B6272">
        <w:rPr>
          <w:rFonts w:ascii="Verdana" w:hAnsi="Verdana"/>
          <w:color w:val="auto"/>
          <w:sz w:val="20"/>
        </w:rPr>
        <w:t>του Δι</w:t>
      </w:r>
      <w:r w:rsidR="0067709D" w:rsidRPr="005B6272">
        <w:rPr>
          <w:rFonts w:ascii="Verdana" w:hAnsi="Verdana"/>
          <w:color w:val="auto"/>
          <w:sz w:val="20"/>
        </w:rPr>
        <w:t>α</w:t>
      </w:r>
      <w:r w:rsidR="0067709D" w:rsidRPr="005B6272">
        <w:rPr>
          <w:rFonts w:ascii="Verdana" w:hAnsi="Verdana"/>
          <w:color w:val="auto"/>
          <w:sz w:val="20"/>
        </w:rPr>
        <w:t>γωνιζόμενου</w:t>
      </w:r>
      <w:r w:rsidRPr="005B6272">
        <w:rPr>
          <w:rFonts w:ascii="Verdana" w:hAnsi="Verdana"/>
          <w:color w:val="auto"/>
          <w:sz w:val="20"/>
        </w:rPr>
        <w:t xml:space="preserve">. Κρίνεται επαρκής ως απόδειξη πιστοληπτικής ικανότητας, έγγραφο </w:t>
      </w:r>
      <w:r w:rsidR="00356D12" w:rsidRPr="005B6272">
        <w:rPr>
          <w:rFonts w:ascii="Verdana" w:hAnsi="Verdana"/>
          <w:color w:val="auto"/>
          <w:sz w:val="20"/>
        </w:rPr>
        <w:t>Αποδεκτού Ιδρύματος</w:t>
      </w:r>
      <w:r w:rsidR="00356D12" w:rsidRPr="005B6272" w:rsidDel="00356D12">
        <w:rPr>
          <w:rFonts w:ascii="Verdana" w:hAnsi="Verdana"/>
          <w:color w:val="auto"/>
          <w:sz w:val="20"/>
        </w:rPr>
        <w:t xml:space="preserve"> </w:t>
      </w:r>
      <w:r w:rsidRPr="005B6272">
        <w:rPr>
          <w:rFonts w:ascii="Verdana" w:hAnsi="Verdana"/>
          <w:color w:val="auto"/>
          <w:sz w:val="20"/>
        </w:rPr>
        <w:t>π</w:t>
      </w:r>
      <w:r w:rsidR="0067709D" w:rsidRPr="005B6272">
        <w:rPr>
          <w:rFonts w:ascii="Verdana" w:hAnsi="Verdana"/>
          <w:color w:val="auto"/>
          <w:sz w:val="20"/>
        </w:rPr>
        <w:t>ου δηλώνει ότι συνεργάζεται με Υ</w:t>
      </w:r>
      <w:r w:rsidRPr="005B6272">
        <w:rPr>
          <w:rFonts w:ascii="Verdana" w:hAnsi="Verdana"/>
          <w:color w:val="auto"/>
          <w:sz w:val="20"/>
        </w:rPr>
        <w:t>ποψ</w:t>
      </w:r>
      <w:r w:rsidRPr="005B6272">
        <w:rPr>
          <w:rFonts w:ascii="Verdana" w:hAnsi="Verdana"/>
          <w:color w:val="auto"/>
          <w:sz w:val="20"/>
        </w:rPr>
        <w:t>ή</w:t>
      </w:r>
      <w:r w:rsidRPr="005B6272">
        <w:rPr>
          <w:rFonts w:ascii="Verdana" w:hAnsi="Verdana"/>
          <w:color w:val="auto"/>
          <w:sz w:val="20"/>
        </w:rPr>
        <w:lastRenderedPageBreak/>
        <w:t>φιο και θα εξετάσει αίτησή του για χρηματοδότησ</w:t>
      </w:r>
      <w:r w:rsidR="002907CB" w:rsidRPr="005B6272">
        <w:rPr>
          <w:rFonts w:ascii="Verdana" w:hAnsi="Verdana"/>
          <w:color w:val="auto"/>
          <w:sz w:val="20"/>
        </w:rPr>
        <w:t xml:space="preserve">ή του </w:t>
      </w:r>
      <w:r w:rsidR="004738D1" w:rsidRPr="005B6272">
        <w:rPr>
          <w:rFonts w:ascii="Verdana" w:hAnsi="Verdana"/>
          <w:color w:val="auto"/>
          <w:sz w:val="20"/>
        </w:rPr>
        <w:t xml:space="preserve">με </w:t>
      </w:r>
      <w:r w:rsidR="00EF64C7">
        <w:rPr>
          <w:rFonts w:ascii="Verdana" w:hAnsi="Verdana"/>
          <w:color w:val="auto"/>
          <w:sz w:val="20"/>
        </w:rPr>
        <w:t>δεκαπέντε</w:t>
      </w:r>
      <w:r w:rsidR="00EF64C7" w:rsidRPr="005B6272">
        <w:rPr>
          <w:rFonts w:ascii="Verdana" w:hAnsi="Verdana"/>
          <w:color w:val="auto"/>
          <w:sz w:val="20"/>
        </w:rPr>
        <w:t xml:space="preserve"> </w:t>
      </w:r>
      <w:r w:rsidR="004738D1" w:rsidRPr="005B6272">
        <w:rPr>
          <w:rFonts w:ascii="Verdana" w:hAnsi="Verdana"/>
          <w:color w:val="auto"/>
          <w:sz w:val="20"/>
        </w:rPr>
        <w:t>εκ</w:t>
      </w:r>
      <w:r w:rsidR="004738D1" w:rsidRPr="005B6272">
        <w:rPr>
          <w:rFonts w:ascii="Verdana" w:hAnsi="Verdana"/>
          <w:color w:val="auto"/>
          <w:sz w:val="20"/>
        </w:rPr>
        <w:t>α</w:t>
      </w:r>
      <w:r w:rsidR="004738D1" w:rsidRPr="005B6272">
        <w:rPr>
          <w:rFonts w:ascii="Verdana" w:hAnsi="Verdana"/>
          <w:color w:val="auto"/>
          <w:sz w:val="20"/>
        </w:rPr>
        <w:t>τομμύρια ευρώ (</w:t>
      </w:r>
      <w:r w:rsidR="00EF64C7">
        <w:rPr>
          <w:rFonts w:ascii="Verdana" w:hAnsi="Verdana"/>
          <w:color w:val="auto"/>
          <w:sz w:val="20"/>
        </w:rPr>
        <w:t>15</w:t>
      </w:r>
      <w:r w:rsidR="004738D1" w:rsidRPr="005B6272">
        <w:rPr>
          <w:rFonts w:ascii="Verdana" w:hAnsi="Verdana"/>
          <w:color w:val="auto"/>
          <w:sz w:val="20"/>
        </w:rPr>
        <w:t>.000.000 €).</w:t>
      </w:r>
    </w:p>
    <w:p w14:paraId="7E2C97AD" w14:textId="77777777" w:rsidR="00F80C81" w:rsidRPr="00731839" w:rsidRDefault="00F80C81" w:rsidP="00EF64C7">
      <w:pPr>
        <w:pStyle w:val="ListParagraph"/>
        <w:numPr>
          <w:ilvl w:val="1"/>
          <w:numId w:val="30"/>
        </w:numPr>
        <w:spacing w:after="120" w:line="360" w:lineRule="auto"/>
        <w:contextualSpacing w:val="0"/>
        <w:jc w:val="both"/>
        <w:rPr>
          <w:rFonts w:ascii="Verdana" w:hAnsi="Verdana"/>
          <w:b/>
          <w:u w:val="single"/>
        </w:rPr>
      </w:pPr>
      <w:r w:rsidRPr="00731839">
        <w:rPr>
          <w:rFonts w:ascii="Verdana" w:hAnsi="Verdana"/>
          <w:b/>
          <w:u w:val="single"/>
        </w:rPr>
        <w:t xml:space="preserve">Δικαιολογητικά </w:t>
      </w:r>
      <w:r w:rsidR="0069175F" w:rsidRPr="00731839">
        <w:rPr>
          <w:rFonts w:ascii="Verdana" w:hAnsi="Verdana"/>
          <w:b/>
          <w:u w:val="single"/>
        </w:rPr>
        <w:t xml:space="preserve">απόδειξης </w:t>
      </w:r>
      <w:r w:rsidRPr="00731839">
        <w:rPr>
          <w:rFonts w:ascii="Verdana" w:hAnsi="Verdana"/>
          <w:b/>
          <w:u w:val="single"/>
        </w:rPr>
        <w:t>Τεχνικής Ικανότητας</w:t>
      </w:r>
      <w:r w:rsidR="00FE0B41" w:rsidRPr="00731839">
        <w:rPr>
          <w:rFonts w:ascii="Verdana" w:hAnsi="Verdana"/>
          <w:b/>
          <w:u w:val="single"/>
          <w:vertAlign w:val="superscript"/>
        </w:rPr>
        <w:footnoteReference w:id="3"/>
      </w:r>
      <w:r w:rsidRPr="00731839">
        <w:rPr>
          <w:rFonts w:ascii="Verdana" w:hAnsi="Verdana"/>
          <w:b/>
          <w:u w:val="single"/>
        </w:rPr>
        <w:t xml:space="preserve"> </w:t>
      </w:r>
    </w:p>
    <w:p w14:paraId="0FC3BC4A" w14:textId="5C59B89E" w:rsidR="00D43BAE" w:rsidRPr="00E41D04" w:rsidRDefault="00D43BAE" w:rsidP="00EF64C7">
      <w:pPr>
        <w:pStyle w:val="Default"/>
        <w:spacing w:after="120" w:line="360" w:lineRule="auto"/>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 xml:space="preserve">Κάθε </w:t>
      </w:r>
      <w:r>
        <w:rPr>
          <w:rFonts w:ascii="Verdana" w:eastAsia="Times New Roman" w:hAnsi="Verdana" w:cs="Arial"/>
          <w:color w:val="auto"/>
          <w:sz w:val="20"/>
          <w:szCs w:val="20"/>
          <w:lang w:eastAsia="zh-CN"/>
        </w:rPr>
        <w:t>Διαγωνιζόμενος</w:t>
      </w:r>
      <w:r w:rsidRPr="00E41D04">
        <w:rPr>
          <w:rFonts w:ascii="Verdana" w:eastAsia="Times New Roman" w:hAnsi="Verdana" w:cs="Arial"/>
          <w:color w:val="auto"/>
          <w:sz w:val="20"/>
          <w:szCs w:val="20"/>
          <w:lang w:eastAsia="zh-CN"/>
        </w:rPr>
        <w:t xml:space="preserve">, οφείλει να αποδείξει ότι διαθέτει τα προσόντα </w:t>
      </w:r>
      <w:r w:rsidR="002E23CB">
        <w:rPr>
          <w:rFonts w:ascii="Verdana" w:eastAsia="Times New Roman" w:hAnsi="Verdana" w:cs="Arial"/>
          <w:color w:val="auto"/>
          <w:sz w:val="20"/>
          <w:szCs w:val="20"/>
          <w:lang w:eastAsia="zh-CN"/>
        </w:rPr>
        <w:t>της παρ.</w:t>
      </w:r>
      <w:r w:rsidR="002F2F97">
        <w:rPr>
          <w:rFonts w:ascii="Verdana" w:eastAsia="Times New Roman" w:hAnsi="Verdana" w:cs="Arial"/>
          <w:color w:val="auto"/>
          <w:sz w:val="20"/>
          <w:szCs w:val="20"/>
          <w:lang w:eastAsia="zh-CN"/>
        </w:rPr>
        <w:t xml:space="preserve"> </w:t>
      </w:r>
      <w:r w:rsidR="00EC5541">
        <w:rPr>
          <w:rFonts w:ascii="Verdana" w:eastAsia="Times New Roman" w:hAnsi="Verdana" w:cs="Arial"/>
          <w:color w:val="auto"/>
          <w:sz w:val="20"/>
          <w:szCs w:val="20"/>
          <w:lang w:eastAsia="zh-CN"/>
        </w:rPr>
        <w:fldChar w:fldCharType="begin"/>
      </w:r>
      <w:r w:rsidR="002F2F97">
        <w:rPr>
          <w:rFonts w:ascii="Verdana" w:eastAsia="Times New Roman" w:hAnsi="Verdana" w:cs="Arial"/>
          <w:color w:val="auto"/>
          <w:sz w:val="20"/>
          <w:szCs w:val="20"/>
          <w:lang w:eastAsia="zh-CN"/>
        </w:rPr>
        <w:instrText xml:space="preserve"> REF _Ref487363590 \r \h </w:instrText>
      </w:r>
      <w:r w:rsidR="00EC5541">
        <w:rPr>
          <w:rFonts w:ascii="Verdana" w:eastAsia="Times New Roman" w:hAnsi="Verdana" w:cs="Arial"/>
          <w:color w:val="auto"/>
          <w:sz w:val="20"/>
          <w:szCs w:val="20"/>
          <w:lang w:eastAsia="zh-CN"/>
        </w:rPr>
      </w:r>
      <w:r w:rsidR="00EC5541">
        <w:rPr>
          <w:rFonts w:ascii="Verdana" w:eastAsia="Times New Roman" w:hAnsi="Verdana" w:cs="Arial"/>
          <w:color w:val="auto"/>
          <w:sz w:val="20"/>
          <w:szCs w:val="20"/>
          <w:lang w:eastAsia="zh-CN"/>
        </w:rPr>
        <w:fldChar w:fldCharType="separate"/>
      </w:r>
      <w:r w:rsidR="000852C1">
        <w:rPr>
          <w:rFonts w:ascii="Verdana" w:eastAsia="Times New Roman" w:hAnsi="Verdana" w:cs="Arial"/>
          <w:color w:val="auto"/>
          <w:sz w:val="20"/>
          <w:szCs w:val="20"/>
          <w:lang w:eastAsia="zh-CN"/>
        </w:rPr>
        <w:t>15.3</w:t>
      </w:r>
      <w:r w:rsidR="00EC5541">
        <w:rPr>
          <w:rFonts w:ascii="Verdana" w:eastAsia="Times New Roman" w:hAnsi="Verdana" w:cs="Arial"/>
          <w:color w:val="auto"/>
          <w:sz w:val="20"/>
          <w:szCs w:val="20"/>
          <w:lang w:eastAsia="zh-CN"/>
        </w:rPr>
        <w:fldChar w:fldCharType="end"/>
      </w:r>
      <w:r w:rsidRPr="00E41D04">
        <w:rPr>
          <w:rFonts w:ascii="Verdana" w:eastAsia="Times New Roman" w:hAnsi="Verdana" w:cs="Arial"/>
          <w:color w:val="auto"/>
          <w:sz w:val="20"/>
          <w:szCs w:val="20"/>
          <w:lang w:eastAsia="zh-CN"/>
        </w:rPr>
        <w:t xml:space="preserve">, προσκομίζοντας σε πρωτότυπο </w:t>
      </w:r>
      <w:r w:rsidR="002F2F97" w:rsidRPr="00E41D04">
        <w:rPr>
          <w:rFonts w:ascii="Verdana" w:eastAsia="Times New Roman" w:hAnsi="Verdana" w:cs="Arial"/>
          <w:color w:val="auto"/>
          <w:sz w:val="20"/>
          <w:szCs w:val="20"/>
          <w:lang w:eastAsia="zh-CN"/>
        </w:rPr>
        <w:t>ή νομίμως επικυρωμένο αντίγραφο, τα π</w:t>
      </w:r>
      <w:r w:rsidR="002F2F97" w:rsidRPr="00E41D04">
        <w:rPr>
          <w:rFonts w:ascii="Verdana" w:eastAsia="Times New Roman" w:hAnsi="Verdana" w:cs="Arial"/>
          <w:color w:val="auto"/>
          <w:sz w:val="20"/>
          <w:szCs w:val="20"/>
          <w:lang w:eastAsia="zh-CN"/>
        </w:rPr>
        <w:t>α</w:t>
      </w:r>
      <w:r w:rsidR="002F2F97" w:rsidRPr="00E41D04">
        <w:rPr>
          <w:rFonts w:ascii="Verdana" w:eastAsia="Times New Roman" w:hAnsi="Verdana" w:cs="Arial"/>
          <w:color w:val="auto"/>
          <w:sz w:val="20"/>
          <w:szCs w:val="20"/>
          <w:lang w:eastAsia="zh-CN"/>
        </w:rPr>
        <w:t xml:space="preserve">ρακάτω </w:t>
      </w:r>
      <w:r w:rsidR="00340B5E">
        <w:rPr>
          <w:rFonts w:ascii="Verdana" w:eastAsia="Times New Roman" w:hAnsi="Verdana" w:cs="Arial"/>
          <w:color w:val="auto"/>
          <w:sz w:val="20"/>
          <w:szCs w:val="20"/>
          <w:lang w:eastAsia="zh-CN"/>
        </w:rPr>
        <w:t xml:space="preserve">εν ισχύ </w:t>
      </w:r>
      <w:r w:rsidR="002F2F97" w:rsidRPr="00E41D04">
        <w:rPr>
          <w:rFonts w:ascii="Verdana" w:eastAsia="Times New Roman" w:hAnsi="Verdana" w:cs="Arial"/>
          <w:color w:val="auto"/>
          <w:sz w:val="20"/>
          <w:szCs w:val="20"/>
          <w:lang w:eastAsia="zh-CN"/>
        </w:rPr>
        <w:t>δικαιολογητικά και έγγραφα</w:t>
      </w:r>
      <w:r w:rsidRPr="00E41D04">
        <w:rPr>
          <w:rFonts w:ascii="Verdana" w:eastAsia="Times New Roman" w:hAnsi="Verdana" w:cs="Arial"/>
          <w:color w:val="auto"/>
          <w:sz w:val="20"/>
          <w:szCs w:val="20"/>
          <w:lang w:eastAsia="zh-CN"/>
        </w:rPr>
        <w:t xml:space="preserve">: </w:t>
      </w:r>
    </w:p>
    <w:p w14:paraId="631B20D9" w14:textId="6C9A02B7" w:rsidR="00F80C81" w:rsidRDefault="00F80C81" w:rsidP="00EF64C7">
      <w:pPr>
        <w:pStyle w:val="Default"/>
        <w:numPr>
          <w:ilvl w:val="0"/>
          <w:numId w:val="7"/>
        </w:numPr>
        <w:spacing w:after="120" w:line="360" w:lineRule="auto"/>
        <w:jc w:val="both"/>
        <w:rPr>
          <w:rFonts w:ascii="Verdana" w:eastAsia="Times New Roman" w:hAnsi="Verdana" w:cs="Arial"/>
          <w:color w:val="auto"/>
          <w:sz w:val="20"/>
          <w:szCs w:val="20"/>
          <w:lang w:eastAsia="zh-CN"/>
        </w:rPr>
      </w:pPr>
      <w:r w:rsidRPr="00F80C81">
        <w:rPr>
          <w:rFonts w:ascii="Verdana" w:eastAsia="Times New Roman" w:hAnsi="Verdana" w:cs="Arial"/>
          <w:color w:val="auto"/>
          <w:sz w:val="20"/>
          <w:szCs w:val="20"/>
          <w:lang w:eastAsia="zh-CN"/>
        </w:rPr>
        <w:t xml:space="preserve">Κατάλογο </w:t>
      </w:r>
      <w:r w:rsidR="00A56F67">
        <w:rPr>
          <w:rFonts w:ascii="Verdana" w:eastAsia="Times New Roman" w:hAnsi="Verdana" w:cs="Arial"/>
          <w:color w:val="auto"/>
          <w:sz w:val="20"/>
          <w:szCs w:val="20"/>
          <w:lang w:eastAsia="zh-CN"/>
        </w:rPr>
        <w:t>όλων</w:t>
      </w:r>
      <w:r w:rsidR="002F2F97">
        <w:rPr>
          <w:rFonts w:ascii="Verdana" w:eastAsia="Times New Roman" w:hAnsi="Verdana" w:cs="Arial"/>
          <w:color w:val="auto"/>
          <w:sz w:val="20"/>
          <w:szCs w:val="20"/>
          <w:lang w:eastAsia="zh-CN"/>
        </w:rPr>
        <w:t xml:space="preserve"> των</w:t>
      </w:r>
      <w:r w:rsidR="00A56F67">
        <w:rPr>
          <w:rFonts w:ascii="Verdana" w:eastAsia="Times New Roman" w:hAnsi="Verdana" w:cs="Arial"/>
          <w:color w:val="auto"/>
          <w:sz w:val="20"/>
          <w:szCs w:val="20"/>
          <w:lang w:eastAsia="zh-CN"/>
        </w:rPr>
        <w:t xml:space="preserve"> </w:t>
      </w:r>
      <w:r w:rsidR="00DE4CDF">
        <w:rPr>
          <w:rFonts w:ascii="Verdana" w:eastAsia="Times New Roman" w:hAnsi="Verdana" w:cs="Arial"/>
          <w:color w:val="auto"/>
          <w:sz w:val="20"/>
          <w:szCs w:val="20"/>
          <w:lang w:eastAsia="zh-CN"/>
        </w:rPr>
        <w:t>λιμενικών</w:t>
      </w:r>
      <w:r w:rsidR="00302637">
        <w:rPr>
          <w:rFonts w:ascii="Verdana" w:eastAsia="Times New Roman" w:hAnsi="Verdana" w:cs="Arial"/>
          <w:color w:val="auto"/>
          <w:sz w:val="20"/>
          <w:szCs w:val="20"/>
          <w:lang w:eastAsia="zh-CN"/>
        </w:rPr>
        <w:t xml:space="preserve"> έργων της</w:t>
      </w:r>
      <w:r w:rsidR="0012624C">
        <w:rPr>
          <w:rFonts w:ascii="Verdana" w:eastAsia="Times New Roman" w:hAnsi="Verdana" w:cs="Arial"/>
          <w:color w:val="auto"/>
          <w:sz w:val="20"/>
          <w:szCs w:val="20"/>
          <w:lang w:eastAsia="zh-CN"/>
        </w:rPr>
        <w:t xml:space="preserve"> τελευταία</w:t>
      </w:r>
      <w:r w:rsidR="00302637">
        <w:rPr>
          <w:rFonts w:ascii="Verdana" w:eastAsia="Times New Roman" w:hAnsi="Verdana" w:cs="Arial"/>
          <w:color w:val="auto"/>
          <w:sz w:val="20"/>
          <w:szCs w:val="20"/>
          <w:lang w:eastAsia="zh-CN"/>
        </w:rPr>
        <w:t>ς</w:t>
      </w:r>
      <w:r w:rsidR="0012624C">
        <w:rPr>
          <w:rFonts w:ascii="Verdana" w:eastAsia="Times New Roman" w:hAnsi="Verdana" w:cs="Arial"/>
          <w:color w:val="auto"/>
          <w:sz w:val="20"/>
          <w:szCs w:val="20"/>
          <w:lang w:eastAsia="zh-CN"/>
        </w:rPr>
        <w:t xml:space="preserve"> </w:t>
      </w:r>
      <w:r w:rsidR="002F2F97">
        <w:rPr>
          <w:rFonts w:ascii="Verdana" w:eastAsia="Times New Roman" w:hAnsi="Verdana" w:cs="Arial"/>
          <w:color w:val="auto"/>
          <w:sz w:val="20"/>
          <w:szCs w:val="20"/>
          <w:lang w:eastAsia="zh-CN"/>
        </w:rPr>
        <w:t>7ετία</w:t>
      </w:r>
      <w:r w:rsidR="00302637">
        <w:rPr>
          <w:rFonts w:ascii="Verdana" w:eastAsia="Times New Roman" w:hAnsi="Verdana" w:cs="Arial"/>
          <w:color w:val="auto"/>
          <w:sz w:val="20"/>
          <w:szCs w:val="20"/>
          <w:lang w:eastAsia="zh-CN"/>
        </w:rPr>
        <w:t>ς</w:t>
      </w:r>
      <w:r w:rsidR="0012624C">
        <w:rPr>
          <w:rFonts w:ascii="Verdana" w:eastAsia="Times New Roman" w:hAnsi="Verdana" w:cs="Arial"/>
          <w:color w:val="auto"/>
          <w:sz w:val="20"/>
          <w:szCs w:val="20"/>
          <w:lang w:eastAsia="zh-CN"/>
        </w:rPr>
        <w:t xml:space="preserve"> συνοδευόμενο </w:t>
      </w:r>
      <w:r w:rsidR="00E81AE1">
        <w:rPr>
          <w:rFonts w:ascii="Verdana" w:eastAsia="Times New Roman" w:hAnsi="Verdana" w:cs="Arial"/>
          <w:color w:val="auto"/>
          <w:sz w:val="20"/>
          <w:szCs w:val="20"/>
          <w:lang w:eastAsia="zh-CN"/>
        </w:rPr>
        <w:t xml:space="preserve">(α) </w:t>
      </w:r>
      <w:r w:rsidR="0012624C">
        <w:rPr>
          <w:rFonts w:ascii="Verdana" w:eastAsia="Times New Roman" w:hAnsi="Verdana" w:cs="Arial"/>
          <w:color w:val="auto"/>
          <w:sz w:val="20"/>
          <w:szCs w:val="20"/>
          <w:lang w:eastAsia="zh-CN"/>
        </w:rPr>
        <w:t xml:space="preserve">από </w:t>
      </w:r>
      <w:r w:rsidR="00302637">
        <w:rPr>
          <w:rFonts w:ascii="Verdana" w:eastAsia="Times New Roman" w:hAnsi="Verdana" w:cs="Arial"/>
          <w:color w:val="auto"/>
          <w:sz w:val="20"/>
          <w:szCs w:val="20"/>
          <w:lang w:eastAsia="zh-CN"/>
        </w:rPr>
        <w:t xml:space="preserve">τα </w:t>
      </w:r>
      <w:r w:rsidR="0012624C">
        <w:rPr>
          <w:rFonts w:ascii="Verdana" w:eastAsia="Times New Roman" w:hAnsi="Verdana" w:cs="Arial"/>
          <w:color w:val="auto"/>
          <w:sz w:val="20"/>
          <w:szCs w:val="20"/>
          <w:lang w:eastAsia="zh-CN"/>
        </w:rPr>
        <w:t>πιστοποιητικά περαίωσης</w:t>
      </w:r>
      <w:r w:rsidR="00302637">
        <w:rPr>
          <w:rFonts w:ascii="Verdana" w:eastAsia="Times New Roman" w:hAnsi="Verdana" w:cs="Arial"/>
          <w:color w:val="auto"/>
          <w:sz w:val="20"/>
          <w:szCs w:val="20"/>
          <w:lang w:eastAsia="zh-CN"/>
        </w:rPr>
        <w:t xml:space="preserve"> ή τα πρωτόκολλα παραλαβής</w:t>
      </w:r>
      <w:r w:rsidR="0012624C">
        <w:rPr>
          <w:rFonts w:ascii="Verdana" w:eastAsia="Times New Roman" w:hAnsi="Verdana" w:cs="Arial"/>
          <w:color w:val="auto"/>
          <w:sz w:val="20"/>
          <w:szCs w:val="20"/>
          <w:lang w:eastAsia="zh-CN"/>
        </w:rPr>
        <w:t xml:space="preserve"> </w:t>
      </w:r>
      <w:r w:rsidR="00302637">
        <w:rPr>
          <w:rFonts w:ascii="Verdana" w:eastAsia="Times New Roman" w:hAnsi="Verdana" w:cs="Arial"/>
          <w:color w:val="auto"/>
          <w:sz w:val="20"/>
          <w:szCs w:val="20"/>
          <w:lang w:eastAsia="zh-CN"/>
        </w:rPr>
        <w:t xml:space="preserve">(για τα ολοκληρωμένα έργα) </w:t>
      </w:r>
      <w:r w:rsidR="008A6AE0">
        <w:rPr>
          <w:rFonts w:ascii="Verdana" w:eastAsia="Times New Roman" w:hAnsi="Verdana" w:cs="Arial"/>
          <w:color w:val="auto"/>
          <w:sz w:val="20"/>
          <w:szCs w:val="20"/>
          <w:lang w:eastAsia="zh-CN"/>
        </w:rPr>
        <w:t>από τον αντίστοιχο κύριο του έ</w:t>
      </w:r>
      <w:r w:rsidR="0012624C">
        <w:rPr>
          <w:rFonts w:ascii="Verdana" w:eastAsia="Times New Roman" w:hAnsi="Verdana" w:cs="Arial"/>
          <w:color w:val="auto"/>
          <w:sz w:val="20"/>
          <w:szCs w:val="20"/>
          <w:lang w:eastAsia="zh-CN"/>
        </w:rPr>
        <w:t>ργου</w:t>
      </w:r>
      <w:r w:rsidR="00302637">
        <w:rPr>
          <w:rFonts w:ascii="Verdana" w:eastAsia="Times New Roman" w:hAnsi="Verdana" w:cs="Arial"/>
          <w:color w:val="auto"/>
          <w:sz w:val="20"/>
          <w:szCs w:val="20"/>
          <w:lang w:eastAsia="zh-CN"/>
        </w:rPr>
        <w:t xml:space="preserve"> </w:t>
      </w:r>
      <w:r w:rsidR="00E81AE1">
        <w:rPr>
          <w:rFonts w:ascii="Verdana" w:eastAsia="Times New Roman" w:hAnsi="Verdana" w:cs="Arial"/>
          <w:color w:val="auto"/>
          <w:sz w:val="20"/>
          <w:szCs w:val="20"/>
          <w:lang w:eastAsia="zh-CN"/>
        </w:rPr>
        <w:t>και/</w:t>
      </w:r>
      <w:r w:rsidR="00302637">
        <w:rPr>
          <w:rFonts w:ascii="Verdana" w:eastAsia="Times New Roman" w:hAnsi="Verdana" w:cs="Arial"/>
          <w:color w:val="auto"/>
          <w:sz w:val="20"/>
          <w:szCs w:val="20"/>
          <w:lang w:eastAsia="zh-CN"/>
        </w:rPr>
        <w:t>ή</w:t>
      </w:r>
      <w:r w:rsidR="00E81AE1">
        <w:rPr>
          <w:rFonts w:ascii="Verdana" w:eastAsia="Times New Roman" w:hAnsi="Verdana" w:cs="Arial"/>
          <w:color w:val="auto"/>
          <w:sz w:val="20"/>
          <w:szCs w:val="20"/>
          <w:lang w:eastAsia="zh-CN"/>
        </w:rPr>
        <w:t xml:space="preserve"> (β)</w:t>
      </w:r>
      <w:r w:rsidR="00C1607F">
        <w:rPr>
          <w:rFonts w:ascii="Verdana" w:eastAsia="Times New Roman" w:hAnsi="Verdana" w:cs="Arial"/>
          <w:color w:val="auto"/>
          <w:sz w:val="20"/>
          <w:szCs w:val="20"/>
          <w:lang w:eastAsia="zh-CN"/>
        </w:rPr>
        <w:t xml:space="preserve"> </w:t>
      </w:r>
      <w:r w:rsidR="00302637">
        <w:rPr>
          <w:rFonts w:ascii="Verdana" w:eastAsia="Times New Roman" w:hAnsi="Verdana" w:cs="Arial"/>
          <w:color w:val="auto"/>
          <w:sz w:val="20"/>
          <w:szCs w:val="20"/>
          <w:lang w:eastAsia="zh-CN"/>
        </w:rPr>
        <w:t>β</w:t>
      </w:r>
      <w:r w:rsidR="00302637">
        <w:rPr>
          <w:rFonts w:ascii="Verdana" w:eastAsia="Times New Roman" w:hAnsi="Verdana" w:cs="Arial"/>
          <w:color w:val="auto"/>
          <w:sz w:val="20"/>
          <w:szCs w:val="20"/>
          <w:lang w:eastAsia="zh-CN"/>
        </w:rPr>
        <w:t>ε</w:t>
      </w:r>
      <w:r w:rsidR="00302637">
        <w:rPr>
          <w:rFonts w:ascii="Verdana" w:eastAsia="Times New Roman" w:hAnsi="Verdana" w:cs="Arial"/>
          <w:color w:val="auto"/>
          <w:sz w:val="20"/>
          <w:szCs w:val="20"/>
          <w:lang w:eastAsia="zh-CN"/>
        </w:rPr>
        <w:t>βαιώσεις του</w:t>
      </w:r>
      <w:r w:rsidR="00E81AE1">
        <w:rPr>
          <w:rFonts w:ascii="Verdana" w:eastAsia="Times New Roman" w:hAnsi="Verdana" w:cs="Arial"/>
          <w:color w:val="auto"/>
          <w:sz w:val="20"/>
          <w:szCs w:val="20"/>
          <w:lang w:eastAsia="zh-CN"/>
        </w:rPr>
        <w:t xml:space="preserve"> τελευταίου</w:t>
      </w:r>
      <w:r w:rsidR="00302637">
        <w:rPr>
          <w:rFonts w:ascii="Verdana" w:eastAsia="Times New Roman" w:hAnsi="Verdana" w:cs="Arial"/>
          <w:color w:val="auto"/>
          <w:sz w:val="20"/>
          <w:szCs w:val="20"/>
          <w:lang w:eastAsia="zh-CN"/>
        </w:rPr>
        <w:t xml:space="preserve"> για το εκτελεσμένο τμήμα</w:t>
      </w:r>
      <w:r w:rsidR="00E81AE1">
        <w:rPr>
          <w:rFonts w:ascii="Verdana" w:eastAsia="Times New Roman" w:hAnsi="Verdana" w:cs="Arial"/>
          <w:color w:val="auto"/>
          <w:sz w:val="20"/>
          <w:szCs w:val="20"/>
          <w:lang w:eastAsia="zh-CN"/>
        </w:rPr>
        <w:t xml:space="preserve"> των λιμενικών</w:t>
      </w:r>
      <w:r w:rsidR="008A6AE0">
        <w:rPr>
          <w:rFonts w:ascii="Verdana" w:eastAsia="Times New Roman" w:hAnsi="Verdana" w:cs="Arial"/>
          <w:color w:val="auto"/>
          <w:sz w:val="20"/>
          <w:szCs w:val="20"/>
          <w:lang w:eastAsia="zh-CN"/>
        </w:rPr>
        <w:t xml:space="preserve"> του</w:t>
      </w:r>
      <w:r w:rsidR="00E81AE1">
        <w:rPr>
          <w:rFonts w:ascii="Verdana" w:eastAsia="Times New Roman" w:hAnsi="Verdana" w:cs="Arial"/>
          <w:color w:val="auto"/>
          <w:sz w:val="20"/>
          <w:szCs w:val="20"/>
          <w:lang w:eastAsia="zh-CN"/>
        </w:rPr>
        <w:t xml:space="preserve"> έ</w:t>
      </w:r>
      <w:r w:rsidR="00E81AE1">
        <w:rPr>
          <w:rFonts w:ascii="Verdana" w:eastAsia="Times New Roman" w:hAnsi="Verdana" w:cs="Arial"/>
          <w:color w:val="auto"/>
          <w:sz w:val="20"/>
          <w:szCs w:val="20"/>
          <w:lang w:eastAsia="zh-CN"/>
        </w:rPr>
        <w:t>ρ</w:t>
      </w:r>
      <w:r w:rsidR="00E81AE1">
        <w:rPr>
          <w:rFonts w:ascii="Verdana" w:eastAsia="Times New Roman" w:hAnsi="Verdana" w:cs="Arial"/>
          <w:color w:val="auto"/>
          <w:sz w:val="20"/>
          <w:szCs w:val="20"/>
          <w:lang w:eastAsia="zh-CN"/>
        </w:rPr>
        <w:t xml:space="preserve">γων που εκτελεί </w:t>
      </w:r>
      <w:r w:rsidR="008A6AE0">
        <w:rPr>
          <w:rFonts w:ascii="Verdana" w:eastAsia="Times New Roman" w:hAnsi="Verdana" w:cs="Arial"/>
          <w:color w:val="auto"/>
          <w:sz w:val="20"/>
          <w:szCs w:val="20"/>
          <w:lang w:eastAsia="zh-CN"/>
        </w:rPr>
        <w:t xml:space="preserve">η εταιρία </w:t>
      </w:r>
      <w:r w:rsidR="00302637">
        <w:rPr>
          <w:rFonts w:ascii="Verdana" w:eastAsia="Times New Roman" w:hAnsi="Verdana" w:cs="Arial"/>
          <w:color w:val="auto"/>
          <w:sz w:val="20"/>
          <w:szCs w:val="20"/>
          <w:lang w:eastAsia="zh-CN"/>
        </w:rPr>
        <w:t>(για τα εν εξελίξει έργα),</w:t>
      </w:r>
      <w:r w:rsidR="008A6AE0">
        <w:rPr>
          <w:rFonts w:ascii="Verdana" w:eastAsia="Times New Roman" w:hAnsi="Verdana" w:cs="Arial"/>
          <w:color w:val="auto"/>
          <w:sz w:val="20"/>
          <w:szCs w:val="20"/>
          <w:lang w:eastAsia="zh-CN"/>
        </w:rPr>
        <w:t xml:space="preserve"> στις οποίες θα πρέπει να περιλαμβάνονται όλα τα απαραίτητα στοιχεία </w:t>
      </w:r>
      <w:r w:rsidR="00C1607F" w:rsidRPr="008A6AE0">
        <w:rPr>
          <w:rFonts w:ascii="Verdana" w:eastAsia="Times New Roman" w:hAnsi="Verdana" w:cs="Arial"/>
          <w:color w:val="auto"/>
          <w:sz w:val="20"/>
          <w:szCs w:val="20"/>
          <w:u w:val="single"/>
          <w:lang w:eastAsia="zh-CN"/>
        </w:rPr>
        <w:t xml:space="preserve">από </w:t>
      </w:r>
      <w:r w:rsidR="008A6AE0">
        <w:rPr>
          <w:rFonts w:ascii="Verdana" w:eastAsia="Times New Roman" w:hAnsi="Verdana" w:cs="Arial"/>
          <w:color w:val="auto"/>
          <w:sz w:val="20"/>
          <w:szCs w:val="20"/>
          <w:u w:val="single"/>
          <w:lang w:eastAsia="zh-CN"/>
        </w:rPr>
        <w:t>τα οποία να προκ</w:t>
      </w:r>
      <w:r w:rsidR="008A6AE0">
        <w:rPr>
          <w:rFonts w:ascii="Verdana" w:eastAsia="Times New Roman" w:hAnsi="Verdana" w:cs="Arial"/>
          <w:color w:val="auto"/>
          <w:sz w:val="20"/>
          <w:szCs w:val="20"/>
          <w:u w:val="single"/>
          <w:lang w:eastAsia="zh-CN"/>
        </w:rPr>
        <w:t>ύ</w:t>
      </w:r>
      <w:r w:rsidR="008A6AE0">
        <w:rPr>
          <w:rFonts w:ascii="Verdana" w:eastAsia="Times New Roman" w:hAnsi="Verdana" w:cs="Arial"/>
          <w:color w:val="auto"/>
          <w:sz w:val="20"/>
          <w:szCs w:val="20"/>
          <w:u w:val="single"/>
          <w:lang w:eastAsia="zh-CN"/>
        </w:rPr>
        <w:t>πτει</w:t>
      </w:r>
      <w:r w:rsidR="00302637" w:rsidRPr="008A6AE0">
        <w:rPr>
          <w:rFonts w:ascii="Verdana" w:eastAsia="Times New Roman" w:hAnsi="Verdana" w:cs="Arial"/>
          <w:color w:val="auto"/>
          <w:sz w:val="20"/>
          <w:szCs w:val="20"/>
          <w:u w:val="single"/>
          <w:lang w:eastAsia="zh-CN"/>
        </w:rPr>
        <w:t xml:space="preserve"> </w:t>
      </w:r>
      <w:r w:rsidR="008A6AE0" w:rsidRPr="008A6AE0">
        <w:rPr>
          <w:rFonts w:ascii="Verdana" w:eastAsia="Times New Roman" w:hAnsi="Verdana" w:cs="Arial"/>
          <w:color w:val="auto"/>
          <w:sz w:val="20"/>
          <w:szCs w:val="20"/>
          <w:u w:val="single"/>
          <w:lang w:eastAsia="zh-CN"/>
        </w:rPr>
        <w:t>σαφώς</w:t>
      </w:r>
      <w:r w:rsidR="008A6AE0">
        <w:rPr>
          <w:rFonts w:ascii="Verdana" w:eastAsia="Times New Roman" w:hAnsi="Verdana" w:cs="Arial"/>
          <w:color w:val="auto"/>
          <w:sz w:val="20"/>
          <w:szCs w:val="20"/>
          <w:lang w:eastAsia="zh-CN"/>
        </w:rPr>
        <w:t xml:space="preserve"> η</w:t>
      </w:r>
      <w:r w:rsidR="00302637">
        <w:rPr>
          <w:rFonts w:ascii="Verdana" w:eastAsia="Times New Roman" w:hAnsi="Verdana" w:cs="Arial"/>
          <w:color w:val="auto"/>
          <w:sz w:val="20"/>
          <w:szCs w:val="20"/>
          <w:lang w:eastAsia="zh-CN"/>
        </w:rPr>
        <w:t xml:space="preserve"> πλήρωση του κριτηρίου της </w:t>
      </w:r>
      <w:proofErr w:type="spellStart"/>
      <w:r w:rsidR="00302637">
        <w:rPr>
          <w:rFonts w:ascii="Verdana" w:eastAsia="Times New Roman" w:hAnsi="Verdana" w:cs="Arial"/>
          <w:color w:val="auto"/>
          <w:sz w:val="20"/>
          <w:szCs w:val="20"/>
          <w:lang w:eastAsia="zh-CN"/>
        </w:rPr>
        <w:t>περ</w:t>
      </w:r>
      <w:proofErr w:type="spellEnd"/>
      <w:r w:rsidR="00302637">
        <w:rPr>
          <w:rFonts w:ascii="Verdana" w:eastAsia="Times New Roman" w:hAnsi="Verdana" w:cs="Arial"/>
          <w:color w:val="auto"/>
          <w:sz w:val="20"/>
          <w:szCs w:val="20"/>
          <w:lang w:eastAsia="zh-CN"/>
        </w:rPr>
        <w:t>. 1 της</w:t>
      </w:r>
      <w:r w:rsidR="00C1607F">
        <w:rPr>
          <w:rFonts w:ascii="Verdana" w:eastAsia="Times New Roman" w:hAnsi="Verdana" w:cs="Arial"/>
          <w:color w:val="auto"/>
          <w:sz w:val="20"/>
          <w:szCs w:val="20"/>
          <w:lang w:eastAsia="zh-CN"/>
        </w:rPr>
        <w:t xml:space="preserve"> παρ. </w:t>
      </w:r>
      <w:r w:rsidR="00EC5541">
        <w:rPr>
          <w:rFonts w:ascii="Verdana" w:eastAsia="Times New Roman" w:hAnsi="Verdana" w:cs="Arial"/>
          <w:color w:val="auto"/>
          <w:sz w:val="20"/>
          <w:szCs w:val="20"/>
          <w:lang w:eastAsia="zh-CN"/>
        </w:rPr>
        <w:fldChar w:fldCharType="begin"/>
      </w:r>
      <w:r w:rsidR="002F2F97">
        <w:rPr>
          <w:rFonts w:ascii="Verdana" w:eastAsia="Times New Roman" w:hAnsi="Verdana" w:cs="Arial"/>
          <w:color w:val="auto"/>
          <w:sz w:val="20"/>
          <w:szCs w:val="20"/>
          <w:lang w:eastAsia="zh-CN"/>
        </w:rPr>
        <w:instrText xml:space="preserve"> REF _Ref487363590 \r \h </w:instrText>
      </w:r>
      <w:r w:rsidR="00EC5541">
        <w:rPr>
          <w:rFonts w:ascii="Verdana" w:eastAsia="Times New Roman" w:hAnsi="Verdana" w:cs="Arial"/>
          <w:color w:val="auto"/>
          <w:sz w:val="20"/>
          <w:szCs w:val="20"/>
          <w:lang w:eastAsia="zh-CN"/>
        </w:rPr>
      </w:r>
      <w:r w:rsidR="00EC5541">
        <w:rPr>
          <w:rFonts w:ascii="Verdana" w:eastAsia="Times New Roman" w:hAnsi="Verdana" w:cs="Arial"/>
          <w:color w:val="auto"/>
          <w:sz w:val="20"/>
          <w:szCs w:val="20"/>
          <w:lang w:eastAsia="zh-CN"/>
        </w:rPr>
        <w:fldChar w:fldCharType="separate"/>
      </w:r>
      <w:r w:rsidR="000852C1">
        <w:rPr>
          <w:rFonts w:ascii="Verdana" w:eastAsia="Times New Roman" w:hAnsi="Verdana" w:cs="Arial"/>
          <w:color w:val="auto"/>
          <w:sz w:val="20"/>
          <w:szCs w:val="20"/>
          <w:lang w:eastAsia="zh-CN"/>
        </w:rPr>
        <w:t>15.3</w:t>
      </w:r>
      <w:r w:rsidR="00EC5541">
        <w:rPr>
          <w:rFonts w:ascii="Verdana" w:eastAsia="Times New Roman" w:hAnsi="Verdana" w:cs="Arial"/>
          <w:color w:val="auto"/>
          <w:sz w:val="20"/>
          <w:szCs w:val="20"/>
          <w:lang w:eastAsia="zh-CN"/>
        </w:rPr>
        <w:fldChar w:fldCharType="end"/>
      </w:r>
      <w:r w:rsidR="00C1607F">
        <w:rPr>
          <w:rFonts w:ascii="Verdana" w:eastAsia="Times New Roman" w:hAnsi="Verdana" w:cs="Arial"/>
          <w:color w:val="auto"/>
          <w:sz w:val="20"/>
          <w:szCs w:val="20"/>
          <w:lang w:eastAsia="zh-CN"/>
        </w:rPr>
        <w:t>)</w:t>
      </w:r>
      <w:r w:rsidR="0012624C">
        <w:rPr>
          <w:rFonts w:ascii="Verdana" w:eastAsia="Times New Roman" w:hAnsi="Verdana" w:cs="Arial"/>
          <w:color w:val="auto"/>
          <w:sz w:val="20"/>
          <w:szCs w:val="20"/>
          <w:lang w:eastAsia="zh-CN"/>
        </w:rPr>
        <w:t>.</w:t>
      </w:r>
    </w:p>
    <w:p w14:paraId="22C806FD" w14:textId="6D163268" w:rsidR="00421DCD" w:rsidRPr="00D34CDD" w:rsidRDefault="00A80F9A" w:rsidP="00EF64C7">
      <w:pPr>
        <w:pStyle w:val="Default"/>
        <w:numPr>
          <w:ilvl w:val="0"/>
          <w:numId w:val="7"/>
        </w:numPr>
        <w:spacing w:after="120" w:line="360" w:lineRule="auto"/>
        <w:jc w:val="both"/>
        <w:rPr>
          <w:rFonts w:ascii="Verdana" w:eastAsia="Times New Roman" w:hAnsi="Verdana" w:cs="Arial"/>
          <w:color w:val="auto"/>
          <w:sz w:val="20"/>
          <w:szCs w:val="20"/>
          <w:lang w:eastAsia="zh-CN"/>
        </w:rPr>
      </w:pPr>
      <w:r w:rsidRPr="00D34CDD">
        <w:rPr>
          <w:rFonts w:ascii="Verdana" w:eastAsia="Times New Roman" w:hAnsi="Verdana" w:cs="Arial"/>
          <w:color w:val="auto"/>
          <w:sz w:val="20"/>
          <w:szCs w:val="20"/>
          <w:lang w:eastAsia="zh-CN"/>
        </w:rPr>
        <w:t>Κατάλογο με το εξειδικευμένο αξιόπιστο απαιτούμενο εξοπλισμό και πρ</w:t>
      </w:r>
      <w:r w:rsidRPr="00D34CDD">
        <w:rPr>
          <w:rFonts w:ascii="Verdana" w:eastAsia="Times New Roman" w:hAnsi="Verdana" w:cs="Arial"/>
          <w:color w:val="auto"/>
          <w:sz w:val="20"/>
          <w:szCs w:val="20"/>
          <w:lang w:eastAsia="zh-CN"/>
        </w:rPr>
        <w:t>ο</w:t>
      </w:r>
      <w:r w:rsidRPr="00D34CDD">
        <w:rPr>
          <w:rFonts w:ascii="Verdana" w:eastAsia="Times New Roman" w:hAnsi="Verdana" w:cs="Arial"/>
          <w:color w:val="auto"/>
          <w:sz w:val="20"/>
          <w:szCs w:val="20"/>
          <w:lang w:eastAsia="zh-CN"/>
        </w:rPr>
        <w:t xml:space="preserve">σωπικό που διαθέτει </w:t>
      </w:r>
      <w:r w:rsidR="00B96DEB">
        <w:rPr>
          <w:rFonts w:ascii="Verdana" w:eastAsia="Times New Roman" w:hAnsi="Verdana" w:cs="Arial"/>
          <w:color w:val="auto"/>
          <w:sz w:val="20"/>
          <w:szCs w:val="20"/>
          <w:lang w:eastAsia="zh-CN"/>
        </w:rPr>
        <w:t>ο Διαγωνιζόμενος.</w:t>
      </w:r>
      <w:r w:rsidRPr="00D34CDD">
        <w:rPr>
          <w:rFonts w:ascii="Verdana" w:eastAsia="Times New Roman" w:hAnsi="Verdana" w:cs="Arial"/>
          <w:color w:val="auto"/>
          <w:sz w:val="20"/>
          <w:szCs w:val="20"/>
          <w:lang w:eastAsia="zh-CN"/>
        </w:rPr>
        <w:t xml:space="preserve"> Για την τεκμηρίωση </w:t>
      </w:r>
      <w:r w:rsidR="00C1607F" w:rsidRPr="00D34CDD">
        <w:rPr>
          <w:rFonts w:ascii="Verdana" w:eastAsia="Times New Roman" w:hAnsi="Verdana" w:cs="Arial"/>
          <w:color w:val="auto"/>
          <w:sz w:val="20"/>
          <w:szCs w:val="20"/>
          <w:lang w:eastAsia="zh-CN"/>
        </w:rPr>
        <w:t>διαθεσιμότ</w:t>
      </w:r>
      <w:r w:rsidR="00C1607F" w:rsidRPr="00D34CDD">
        <w:rPr>
          <w:rFonts w:ascii="Verdana" w:eastAsia="Times New Roman" w:hAnsi="Verdana" w:cs="Arial"/>
          <w:color w:val="auto"/>
          <w:sz w:val="20"/>
          <w:szCs w:val="20"/>
          <w:lang w:eastAsia="zh-CN"/>
        </w:rPr>
        <w:t>η</w:t>
      </w:r>
      <w:r w:rsidR="00C1607F" w:rsidRPr="00D34CDD">
        <w:rPr>
          <w:rFonts w:ascii="Verdana" w:eastAsia="Times New Roman" w:hAnsi="Verdana" w:cs="Arial"/>
          <w:color w:val="auto"/>
          <w:sz w:val="20"/>
          <w:szCs w:val="20"/>
          <w:lang w:eastAsia="zh-CN"/>
        </w:rPr>
        <w:t xml:space="preserve">τας </w:t>
      </w:r>
      <w:r w:rsidRPr="00D34CDD">
        <w:rPr>
          <w:rFonts w:ascii="Verdana" w:eastAsia="Times New Roman" w:hAnsi="Verdana" w:cs="Arial"/>
          <w:color w:val="auto"/>
          <w:sz w:val="20"/>
          <w:szCs w:val="20"/>
          <w:lang w:eastAsia="zh-CN"/>
        </w:rPr>
        <w:t xml:space="preserve">του </w:t>
      </w:r>
      <w:r w:rsidR="00C1607F" w:rsidRPr="00D34CDD">
        <w:rPr>
          <w:rFonts w:ascii="Verdana" w:eastAsia="Times New Roman" w:hAnsi="Verdana" w:cs="Arial"/>
          <w:color w:val="auto"/>
          <w:sz w:val="20"/>
          <w:szCs w:val="20"/>
          <w:lang w:eastAsia="zh-CN"/>
        </w:rPr>
        <w:t xml:space="preserve">απαραίτητου προσωπικού και του </w:t>
      </w:r>
      <w:r w:rsidRPr="00D34CDD">
        <w:rPr>
          <w:rFonts w:ascii="Verdana" w:eastAsia="Times New Roman" w:hAnsi="Verdana" w:cs="Arial"/>
          <w:color w:val="auto"/>
          <w:sz w:val="20"/>
          <w:szCs w:val="20"/>
          <w:lang w:eastAsia="zh-CN"/>
        </w:rPr>
        <w:t>λιμενικού εξοπλισμού</w:t>
      </w:r>
      <w:r w:rsidR="00C1607F" w:rsidRPr="00D34CDD">
        <w:rPr>
          <w:rFonts w:ascii="Verdana" w:eastAsia="Times New Roman" w:hAnsi="Verdana" w:cs="Arial"/>
          <w:color w:val="auto"/>
          <w:sz w:val="20"/>
          <w:szCs w:val="20"/>
          <w:lang w:eastAsia="zh-CN"/>
        </w:rPr>
        <w:t xml:space="preserve"> που αν</w:t>
      </w:r>
      <w:r w:rsidR="00C1607F" w:rsidRPr="00D34CDD">
        <w:rPr>
          <w:rFonts w:ascii="Verdana" w:eastAsia="Times New Roman" w:hAnsi="Verdana" w:cs="Arial"/>
          <w:color w:val="auto"/>
          <w:sz w:val="20"/>
          <w:szCs w:val="20"/>
          <w:lang w:eastAsia="zh-CN"/>
        </w:rPr>
        <w:t>α</w:t>
      </w:r>
      <w:r w:rsidR="00C1607F" w:rsidRPr="00D34CDD">
        <w:rPr>
          <w:rFonts w:ascii="Verdana" w:eastAsia="Times New Roman" w:hAnsi="Verdana" w:cs="Arial"/>
          <w:color w:val="auto"/>
          <w:sz w:val="20"/>
          <w:szCs w:val="20"/>
          <w:lang w:eastAsia="zh-CN"/>
        </w:rPr>
        <w:t xml:space="preserve">φέρεται στην </w:t>
      </w:r>
      <w:proofErr w:type="spellStart"/>
      <w:r w:rsidR="006D7D78">
        <w:rPr>
          <w:rFonts w:ascii="Verdana" w:eastAsia="Times New Roman" w:hAnsi="Verdana" w:cs="Arial"/>
          <w:color w:val="auto"/>
          <w:sz w:val="20"/>
          <w:szCs w:val="20"/>
          <w:lang w:eastAsia="zh-CN"/>
        </w:rPr>
        <w:t>περ</w:t>
      </w:r>
      <w:proofErr w:type="spellEnd"/>
      <w:r w:rsidR="006D7D78">
        <w:rPr>
          <w:rFonts w:ascii="Verdana" w:eastAsia="Times New Roman" w:hAnsi="Verdana" w:cs="Arial"/>
          <w:color w:val="auto"/>
          <w:sz w:val="20"/>
          <w:szCs w:val="20"/>
          <w:lang w:eastAsia="zh-CN"/>
        </w:rPr>
        <w:t xml:space="preserve">. 4 της παρ. </w:t>
      </w:r>
      <w:r w:rsidR="006D7D78">
        <w:rPr>
          <w:rFonts w:ascii="Verdana" w:eastAsia="Times New Roman" w:hAnsi="Verdana" w:cs="Arial"/>
          <w:color w:val="auto"/>
          <w:sz w:val="20"/>
          <w:szCs w:val="20"/>
          <w:lang w:eastAsia="zh-CN"/>
        </w:rPr>
        <w:fldChar w:fldCharType="begin"/>
      </w:r>
      <w:r w:rsidR="006D7D78">
        <w:rPr>
          <w:rFonts w:ascii="Verdana" w:eastAsia="Times New Roman" w:hAnsi="Verdana" w:cs="Arial"/>
          <w:color w:val="auto"/>
          <w:sz w:val="20"/>
          <w:szCs w:val="20"/>
          <w:lang w:eastAsia="zh-CN"/>
        </w:rPr>
        <w:instrText xml:space="preserve"> REF _Ref487363590 \r \h </w:instrText>
      </w:r>
      <w:r w:rsidR="006D7D78">
        <w:rPr>
          <w:rFonts w:ascii="Verdana" w:eastAsia="Times New Roman" w:hAnsi="Verdana" w:cs="Arial"/>
          <w:color w:val="auto"/>
          <w:sz w:val="20"/>
          <w:szCs w:val="20"/>
          <w:lang w:eastAsia="zh-CN"/>
        </w:rPr>
      </w:r>
      <w:r w:rsidR="006D7D78">
        <w:rPr>
          <w:rFonts w:ascii="Verdana" w:eastAsia="Times New Roman" w:hAnsi="Verdana" w:cs="Arial"/>
          <w:color w:val="auto"/>
          <w:sz w:val="20"/>
          <w:szCs w:val="20"/>
          <w:lang w:eastAsia="zh-CN"/>
        </w:rPr>
        <w:fldChar w:fldCharType="separate"/>
      </w:r>
      <w:r w:rsidR="000852C1">
        <w:rPr>
          <w:rFonts w:ascii="Verdana" w:eastAsia="Times New Roman" w:hAnsi="Verdana" w:cs="Arial"/>
          <w:color w:val="auto"/>
          <w:sz w:val="20"/>
          <w:szCs w:val="20"/>
          <w:lang w:eastAsia="zh-CN"/>
        </w:rPr>
        <w:t>15.3</w:t>
      </w:r>
      <w:r w:rsidR="006D7D78">
        <w:rPr>
          <w:rFonts w:ascii="Verdana" w:eastAsia="Times New Roman" w:hAnsi="Verdana" w:cs="Arial"/>
          <w:color w:val="auto"/>
          <w:sz w:val="20"/>
          <w:szCs w:val="20"/>
          <w:lang w:eastAsia="zh-CN"/>
        </w:rPr>
        <w:fldChar w:fldCharType="end"/>
      </w:r>
      <w:r w:rsidR="00340B5E" w:rsidRPr="00D34CDD">
        <w:rPr>
          <w:rFonts w:ascii="Verdana" w:eastAsia="Times New Roman" w:hAnsi="Verdana" w:cs="Arial"/>
          <w:color w:val="auto"/>
          <w:sz w:val="20"/>
          <w:szCs w:val="20"/>
          <w:lang w:eastAsia="zh-CN"/>
        </w:rPr>
        <w:t xml:space="preserve">, </w:t>
      </w:r>
      <w:r w:rsidR="00C1607F" w:rsidRPr="00D34CDD">
        <w:rPr>
          <w:rFonts w:ascii="Verdana" w:eastAsia="Times New Roman" w:hAnsi="Verdana" w:cs="Arial"/>
          <w:color w:val="auto"/>
          <w:sz w:val="20"/>
          <w:szCs w:val="20"/>
          <w:lang w:eastAsia="zh-CN"/>
        </w:rPr>
        <w:t xml:space="preserve">ο Διαγωνιζόμενος θα </w:t>
      </w:r>
      <w:r w:rsidRPr="00D34CDD">
        <w:rPr>
          <w:rFonts w:ascii="Verdana" w:eastAsia="Times New Roman" w:hAnsi="Verdana" w:cs="Arial"/>
          <w:color w:val="auto"/>
          <w:sz w:val="20"/>
          <w:szCs w:val="20"/>
          <w:lang w:eastAsia="zh-CN"/>
        </w:rPr>
        <w:t>πρέπει να</w:t>
      </w:r>
      <w:r w:rsidR="00421DCD" w:rsidRPr="00D34CDD">
        <w:rPr>
          <w:rFonts w:ascii="Verdana" w:eastAsia="Times New Roman" w:hAnsi="Verdana" w:cs="Arial"/>
          <w:color w:val="auto"/>
          <w:sz w:val="20"/>
          <w:szCs w:val="20"/>
          <w:lang w:eastAsia="zh-CN"/>
        </w:rPr>
        <w:t xml:space="preserve"> υποβ</w:t>
      </w:r>
      <w:r w:rsidR="00421DCD" w:rsidRPr="00D34CDD">
        <w:rPr>
          <w:rFonts w:ascii="Verdana" w:eastAsia="Times New Roman" w:hAnsi="Verdana" w:cs="Arial"/>
          <w:color w:val="auto"/>
          <w:sz w:val="20"/>
          <w:szCs w:val="20"/>
          <w:lang w:eastAsia="zh-CN"/>
        </w:rPr>
        <w:t>ά</w:t>
      </w:r>
      <w:r w:rsidR="00421DCD" w:rsidRPr="00D34CDD">
        <w:rPr>
          <w:rFonts w:ascii="Verdana" w:eastAsia="Times New Roman" w:hAnsi="Verdana" w:cs="Arial"/>
          <w:color w:val="auto"/>
          <w:sz w:val="20"/>
          <w:szCs w:val="20"/>
          <w:lang w:eastAsia="zh-CN"/>
        </w:rPr>
        <w:t>λει συνημμένα:</w:t>
      </w:r>
    </w:p>
    <w:p w14:paraId="6EC0EFCC" w14:textId="03A1AC75" w:rsidR="00421DCD" w:rsidRPr="00D34CDD" w:rsidRDefault="00421DCD" w:rsidP="00EF64C7">
      <w:pPr>
        <w:pStyle w:val="Default"/>
        <w:spacing w:after="120" w:line="360" w:lineRule="auto"/>
        <w:ind w:left="720"/>
        <w:jc w:val="both"/>
        <w:rPr>
          <w:rFonts w:ascii="Verdana" w:eastAsia="Times New Roman" w:hAnsi="Verdana" w:cs="Arial"/>
          <w:color w:val="auto"/>
          <w:sz w:val="20"/>
          <w:szCs w:val="20"/>
          <w:lang w:eastAsia="zh-CN"/>
        </w:rPr>
      </w:pPr>
      <w:r w:rsidRPr="00D34CDD">
        <w:rPr>
          <w:rFonts w:ascii="Verdana" w:eastAsia="Times New Roman" w:hAnsi="Verdana" w:cs="Arial"/>
          <w:color w:val="auto"/>
          <w:sz w:val="20"/>
          <w:szCs w:val="20"/>
          <w:lang w:eastAsia="zh-CN"/>
        </w:rPr>
        <w:t>(α)</w:t>
      </w:r>
      <w:r w:rsidR="00A80F9A" w:rsidRPr="00D34CDD">
        <w:rPr>
          <w:rFonts w:ascii="Verdana" w:eastAsia="Times New Roman" w:hAnsi="Verdana" w:cs="Arial"/>
          <w:color w:val="auto"/>
          <w:sz w:val="20"/>
          <w:szCs w:val="20"/>
          <w:lang w:eastAsia="zh-CN"/>
        </w:rPr>
        <w:t xml:space="preserve"> </w:t>
      </w:r>
      <w:r w:rsidR="00B96DEB">
        <w:rPr>
          <w:rFonts w:ascii="Verdana" w:eastAsia="Times New Roman" w:hAnsi="Verdana" w:cs="Arial"/>
          <w:color w:val="auto"/>
          <w:sz w:val="20"/>
          <w:szCs w:val="20"/>
          <w:lang w:eastAsia="zh-CN"/>
        </w:rPr>
        <w:t>σ</w:t>
      </w:r>
      <w:r w:rsidR="00A80F9A" w:rsidRPr="00D34CDD">
        <w:rPr>
          <w:rFonts w:ascii="Verdana" w:eastAsia="Times New Roman" w:hAnsi="Verdana" w:cs="Arial"/>
          <w:color w:val="auto"/>
          <w:sz w:val="20"/>
          <w:szCs w:val="20"/>
          <w:lang w:eastAsia="zh-CN"/>
        </w:rPr>
        <w:t>υμβόλαια κτήσης</w:t>
      </w:r>
      <w:r w:rsidRPr="00D34CDD">
        <w:rPr>
          <w:rFonts w:ascii="Verdana" w:eastAsia="Times New Roman" w:hAnsi="Verdana" w:cs="Arial"/>
          <w:color w:val="auto"/>
          <w:sz w:val="20"/>
          <w:szCs w:val="20"/>
          <w:lang w:eastAsia="zh-CN"/>
        </w:rPr>
        <w:t xml:space="preserve"> από τον ίδιο</w:t>
      </w:r>
      <w:r w:rsidR="00A80F9A" w:rsidRPr="00D34CDD">
        <w:rPr>
          <w:rFonts w:ascii="Verdana" w:eastAsia="Times New Roman" w:hAnsi="Verdana" w:cs="Arial"/>
          <w:color w:val="auto"/>
          <w:sz w:val="20"/>
          <w:szCs w:val="20"/>
          <w:lang w:eastAsia="zh-CN"/>
        </w:rPr>
        <w:t xml:space="preserve"> ή </w:t>
      </w:r>
      <w:r w:rsidR="00E81AE1" w:rsidRPr="00D34CDD">
        <w:rPr>
          <w:rFonts w:ascii="Verdana" w:eastAsia="Times New Roman" w:hAnsi="Verdana" w:cs="Arial"/>
          <w:color w:val="auto"/>
          <w:sz w:val="20"/>
          <w:szCs w:val="20"/>
          <w:lang w:eastAsia="zh-CN"/>
        </w:rPr>
        <w:t xml:space="preserve">προσύμφωνα </w:t>
      </w:r>
      <w:r w:rsidR="001822B2" w:rsidRPr="00D34CDD">
        <w:rPr>
          <w:rFonts w:ascii="Verdana" w:eastAsia="Times New Roman" w:hAnsi="Verdana" w:cs="Arial"/>
          <w:color w:val="auto"/>
          <w:sz w:val="20"/>
          <w:szCs w:val="20"/>
          <w:lang w:eastAsia="zh-CN"/>
        </w:rPr>
        <w:t>από Ναυλωτή</w:t>
      </w:r>
      <w:r w:rsidR="00FC74ED" w:rsidRPr="00D34CDD">
        <w:rPr>
          <w:rFonts w:ascii="Verdana" w:eastAsia="Times New Roman" w:hAnsi="Verdana" w:cs="Arial"/>
          <w:color w:val="auto"/>
          <w:sz w:val="20"/>
          <w:szCs w:val="20"/>
          <w:lang w:eastAsia="zh-CN"/>
        </w:rPr>
        <w:t>,</w:t>
      </w:r>
      <w:r w:rsidRPr="00D34CDD">
        <w:rPr>
          <w:rFonts w:ascii="Verdana" w:eastAsia="Times New Roman" w:hAnsi="Verdana" w:cs="Arial"/>
          <w:color w:val="auto"/>
          <w:sz w:val="20"/>
          <w:szCs w:val="20"/>
          <w:lang w:eastAsia="zh-CN"/>
        </w:rPr>
        <w:t xml:space="preserve"> </w:t>
      </w:r>
    </w:p>
    <w:p w14:paraId="7ABC67C8" w14:textId="7B57AFCD" w:rsidR="00421DCD" w:rsidRPr="00D34CDD" w:rsidRDefault="00421DCD" w:rsidP="00EF64C7">
      <w:pPr>
        <w:pStyle w:val="Default"/>
        <w:spacing w:after="120" w:line="360" w:lineRule="auto"/>
        <w:ind w:left="720"/>
        <w:jc w:val="both"/>
        <w:rPr>
          <w:rFonts w:ascii="Verdana" w:eastAsia="Times New Roman" w:hAnsi="Verdana" w:cs="Arial"/>
          <w:color w:val="auto"/>
          <w:sz w:val="20"/>
          <w:szCs w:val="20"/>
          <w:lang w:eastAsia="zh-CN"/>
        </w:rPr>
      </w:pPr>
      <w:r w:rsidRPr="00D34CDD">
        <w:rPr>
          <w:rFonts w:ascii="Verdana" w:eastAsia="Times New Roman" w:hAnsi="Verdana" w:cs="Arial"/>
          <w:color w:val="auto"/>
          <w:sz w:val="20"/>
          <w:szCs w:val="20"/>
          <w:lang w:eastAsia="zh-CN"/>
        </w:rPr>
        <w:t>(</w:t>
      </w:r>
      <w:r w:rsidR="00A172B6" w:rsidRPr="00D34CDD">
        <w:rPr>
          <w:rFonts w:ascii="Verdana" w:eastAsia="Times New Roman" w:hAnsi="Verdana" w:cs="Arial"/>
          <w:color w:val="auto"/>
          <w:sz w:val="20"/>
          <w:szCs w:val="20"/>
          <w:lang w:eastAsia="zh-CN"/>
        </w:rPr>
        <w:t>β</w:t>
      </w:r>
      <w:r w:rsidRPr="00D34CDD">
        <w:rPr>
          <w:rFonts w:ascii="Verdana" w:eastAsia="Times New Roman" w:hAnsi="Verdana" w:cs="Arial"/>
          <w:color w:val="auto"/>
          <w:sz w:val="20"/>
          <w:szCs w:val="20"/>
          <w:lang w:eastAsia="zh-CN"/>
        </w:rPr>
        <w:t xml:space="preserve">) </w:t>
      </w:r>
      <w:r w:rsidR="00B96DEB">
        <w:rPr>
          <w:rFonts w:ascii="Verdana" w:eastAsia="Times New Roman" w:hAnsi="Verdana" w:cs="Arial"/>
          <w:color w:val="auto"/>
          <w:sz w:val="20"/>
          <w:szCs w:val="20"/>
          <w:lang w:eastAsia="zh-CN"/>
        </w:rPr>
        <w:t>τ</w:t>
      </w:r>
      <w:r w:rsidR="00A80F9A" w:rsidRPr="00D34CDD">
        <w:rPr>
          <w:rFonts w:ascii="Verdana" w:eastAsia="Times New Roman" w:hAnsi="Verdana" w:cs="Arial"/>
          <w:color w:val="auto"/>
          <w:sz w:val="20"/>
          <w:szCs w:val="20"/>
          <w:lang w:eastAsia="zh-CN"/>
        </w:rPr>
        <w:t>α πιστοποιητικά κάθε πλωτού μέσου</w:t>
      </w:r>
      <w:r w:rsidR="00D34CDD">
        <w:rPr>
          <w:rFonts w:ascii="Verdana" w:eastAsia="Times New Roman" w:hAnsi="Verdana" w:cs="Arial"/>
          <w:color w:val="auto"/>
          <w:sz w:val="20"/>
          <w:szCs w:val="20"/>
          <w:lang w:eastAsia="zh-CN"/>
        </w:rPr>
        <w:t>,</w:t>
      </w:r>
      <w:r w:rsidR="00FC74ED" w:rsidRPr="00D34CDD">
        <w:rPr>
          <w:rFonts w:ascii="Verdana" w:eastAsia="Times New Roman" w:hAnsi="Verdana" w:cs="Arial"/>
          <w:color w:val="auto"/>
          <w:sz w:val="20"/>
          <w:szCs w:val="20"/>
          <w:lang w:eastAsia="zh-CN"/>
        </w:rPr>
        <w:t xml:space="preserve"> </w:t>
      </w:r>
    </w:p>
    <w:p w14:paraId="28E65B78" w14:textId="1BFC8241" w:rsidR="00A80F9A" w:rsidRPr="00D34CDD" w:rsidRDefault="00421DCD" w:rsidP="00EF64C7">
      <w:pPr>
        <w:pStyle w:val="Default"/>
        <w:spacing w:after="120" w:line="360" w:lineRule="auto"/>
        <w:ind w:left="720"/>
        <w:jc w:val="both"/>
        <w:rPr>
          <w:rFonts w:ascii="Verdana" w:eastAsia="Times New Roman" w:hAnsi="Verdana" w:cs="Arial"/>
          <w:color w:val="auto"/>
          <w:sz w:val="20"/>
          <w:szCs w:val="20"/>
          <w:lang w:eastAsia="zh-CN"/>
        </w:rPr>
      </w:pPr>
      <w:r w:rsidRPr="00D34CDD">
        <w:rPr>
          <w:rFonts w:ascii="Verdana" w:eastAsia="Times New Roman" w:hAnsi="Verdana" w:cs="Arial"/>
          <w:color w:val="auto"/>
          <w:sz w:val="20"/>
          <w:szCs w:val="20"/>
          <w:lang w:eastAsia="zh-CN"/>
        </w:rPr>
        <w:t>(</w:t>
      </w:r>
      <w:r w:rsidR="00A172B6" w:rsidRPr="00D34CDD">
        <w:rPr>
          <w:rFonts w:ascii="Verdana" w:eastAsia="Times New Roman" w:hAnsi="Verdana" w:cs="Arial"/>
          <w:color w:val="auto"/>
          <w:sz w:val="20"/>
          <w:szCs w:val="20"/>
          <w:lang w:eastAsia="zh-CN"/>
        </w:rPr>
        <w:t>γ</w:t>
      </w:r>
      <w:r w:rsidRPr="00D34CDD">
        <w:rPr>
          <w:rFonts w:ascii="Verdana" w:eastAsia="Times New Roman" w:hAnsi="Verdana" w:cs="Arial"/>
          <w:color w:val="auto"/>
          <w:sz w:val="20"/>
          <w:szCs w:val="20"/>
          <w:lang w:eastAsia="zh-CN"/>
        </w:rPr>
        <w:t xml:space="preserve">) </w:t>
      </w:r>
      <w:r w:rsidR="00B96DEB">
        <w:rPr>
          <w:rFonts w:ascii="Verdana" w:eastAsia="Times New Roman" w:hAnsi="Verdana" w:cs="Arial"/>
          <w:color w:val="auto"/>
          <w:sz w:val="20"/>
          <w:szCs w:val="20"/>
          <w:lang w:eastAsia="zh-CN"/>
        </w:rPr>
        <w:t>κ</w:t>
      </w:r>
      <w:r w:rsidR="00FC74ED" w:rsidRPr="00D34CDD">
        <w:rPr>
          <w:rFonts w:ascii="Verdana" w:eastAsia="Times New Roman" w:hAnsi="Verdana" w:cs="Arial"/>
          <w:color w:val="auto"/>
          <w:sz w:val="20"/>
          <w:szCs w:val="20"/>
          <w:lang w:eastAsia="zh-CN"/>
        </w:rPr>
        <w:t>ατάλογο του απασχολούμενου προσωπικού</w:t>
      </w:r>
      <w:r w:rsidR="00340B5E" w:rsidRPr="00D34CDD">
        <w:rPr>
          <w:rFonts w:ascii="Verdana" w:eastAsia="Times New Roman" w:hAnsi="Verdana" w:cs="Arial"/>
          <w:color w:val="auto"/>
          <w:sz w:val="20"/>
          <w:szCs w:val="20"/>
          <w:lang w:eastAsia="zh-CN"/>
        </w:rPr>
        <w:t xml:space="preserve"> (συμπεριλαμβανομένου του προσωπικού τυχόν </w:t>
      </w:r>
      <w:r w:rsidR="00B96DEB">
        <w:rPr>
          <w:rFonts w:ascii="Verdana" w:eastAsia="Times New Roman" w:hAnsi="Verdana" w:cs="Arial"/>
          <w:color w:val="auto"/>
          <w:sz w:val="20"/>
          <w:szCs w:val="20"/>
          <w:lang w:eastAsia="zh-CN"/>
        </w:rPr>
        <w:t>Υ</w:t>
      </w:r>
      <w:r w:rsidR="00340B5E" w:rsidRPr="00D34CDD">
        <w:rPr>
          <w:rFonts w:ascii="Verdana" w:eastAsia="Times New Roman" w:hAnsi="Verdana" w:cs="Arial"/>
          <w:color w:val="auto"/>
          <w:sz w:val="20"/>
          <w:szCs w:val="20"/>
          <w:lang w:eastAsia="zh-CN"/>
        </w:rPr>
        <w:t>περγολάβου/</w:t>
      </w:r>
      <w:r w:rsidR="00B96DEB">
        <w:rPr>
          <w:rFonts w:ascii="Verdana" w:eastAsia="Times New Roman" w:hAnsi="Verdana" w:cs="Arial"/>
          <w:color w:val="auto"/>
          <w:sz w:val="20"/>
          <w:szCs w:val="20"/>
          <w:lang w:eastAsia="zh-CN"/>
        </w:rPr>
        <w:t>-</w:t>
      </w:r>
      <w:r w:rsidR="00340B5E" w:rsidRPr="00D34CDD">
        <w:rPr>
          <w:rFonts w:ascii="Verdana" w:eastAsia="Times New Roman" w:hAnsi="Verdana" w:cs="Arial"/>
          <w:color w:val="auto"/>
          <w:sz w:val="20"/>
          <w:szCs w:val="20"/>
          <w:lang w:eastAsia="zh-CN"/>
        </w:rPr>
        <w:t>ων)</w:t>
      </w:r>
      <w:r w:rsidR="00A80F9A" w:rsidRPr="00D34CDD">
        <w:rPr>
          <w:rFonts w:ascii="Verdana" w:eastAsia="Times New Roman" w:hAnsi="Verdana" w:cs="Arial"/>
          <w:color w:val="auto"/>
          <w:sz w:val="20"/>
          <w:szCs w:val="20"/>
          <w:lang w:eastAsia="zh-CN"/>
        </w:rPr>
        <w:t>.</w:t>
      </w:r>
    </w:p>
    <w:p w14:paraId="284FCF28" w14:textId="411DAC96" w:rsidR="00DA40CC" w:rsidRPr="00D34CDD" w:rsidRDefault="00DA40CC" w:rsidP="00EF64C7">
      <w:pPr>
        <w:pStyle w:val="Default"/>
        <w:spacing w:after="120" w:line="360" w:lineRule="auto"/>
        <w:ind w:left="720"/>
        <w:jc w:val="both"/>
        <w:rPr>
          <w:rFonts w:ascii="Verdana" w:eastAsia="Times New Roman" w:hAnsi="Verdana" w:cs="Arial"/>
          <w:color w:val="auto"/>
          <w:sz w:val="20"/>
          <w:szCs w:val="20"/>
          <w:lang w:eastAsia="zh-CN"/>
        </w:rPr>
      </w:pPr>
      <w:r w:rsidRPr="00D34CDD">
        <w:rPr>
          <w:rFonts w:ascii="Verdana" w:eastAsia="Times New Roman" w:hAnsi="Verdana" w:cs="Arial"/>
          <w:color w:val="auto"/>
          <w:sz w:val="20"/>
          <w:szCs w:val="20"/>
          <w:lang w:eastAsia="zh-CN"/>
        </w:rPr>
        <w:t>(</w:t>
      </w:r>
      <w:r w:rsidR="00A172B6" w:rsidRPr="00D34CDD">
        <w:rPr>
          <w:rFonts w:ascii="Verdana" w:eastAsia="Times New Roman" w:hAnsi="Verdana" w:cs="Arial"/>
          <w:color w:val="auto"/>
          <w:sz w:val="20"/>
          <w:szCs w:val="20"/>
          <w:lang w:eastAsia="zh-CN"/>
        </w:rPr>
        <w:t>δ</w:t>
      </w:r>
      <w:r w:rsidRPr="00D34CDD">
        <w:rPr>
          <w:rFonts w:ascii="Verdana" w:eastAsia="Times New Roman" w:hAnsi="Verdana" w:cs="Arial"/>
          <w:color w:val="auto"/>
          <w:sz w:val="20"/>
          <w:szCs w:val="20"/>
          <w:lang w:eastAsia="zh-CN"/>
        </w:rPr>
        <w:t xml:space="preserve">) </w:t>
      </w:r>
      <w:r w:rsidR="00B96DEB">
        <w:rPr>
          <w:rFonts w:ascii="Verdana" w:eastAsia="Times New Roman" w:hAnsi="Verdana" w:cs="Arial"/>
          <w:color w:val="auto"/>
          <w:sz w:val="20"/>
          <w:szCs w:val="20"/>
          <w:lang w:eastAsia="zh-CN"/>
        </w:rPr>
        <w:t>υ</w:t>
      </w:r>
      <w:r w:rsidRPr="00D34CDD">
        <w:rPr>
          <w:rFonts w:ascii="Verdana" w:eastAsia="Times New Roman" w:hAnsi="Verdana" w:cs="Arial"/>
          <w:color w:val="auto"/>
          <w:sz w:val="20"/>
          <w:szCs w:val="20"/>
          <w:lang w:eastAsia="zh-CN"/>
        </w:rPr>
        <w:t>πεύθυνη Δήλωση του νόμιμου εκπροσώπου ότι ο συγκεκριμένος εξ</w:t>
      </w:r>
      <w:r w:rsidRPr="00D34CDD">
        <w:rPr>
          <w:rFonts w:ascii="Verdana" w:eastAsia="Times New Roman" w:hAnsi="Verdana" w:cs="Arial"/>
          <w:color w:val="auto"/>
          <w:sz w:val="20"/>
          <w:szCs w:val="20"/>
          <w:lang w:eastAsia="zh-CN"/>
        </w:rPr>
        <w:t>ο</w:t>
      </w:r>
      <w:r w:rsidRPr="00D34CDD">
        <w:rPr>
          <w:rFonts w:ascii="Verdana" w:eastAsia="Times New Roman" w:hAnsi="Verdana" w:cs="Arial"/>
          <w:color w:val="auto"/>
          <w:sz w:val="20"/>
          <w:szCs w:val="20"/>
          <w:lang w:eastAsia="zh-CN"/>
        </w:rPr>
        <w:t>πλισμός και το απαραίτητο προσωπικό θα είναι διαθέσιμα στο Έργο</w:t>
      </w:r>
      <w:r w:rsidR="00A172B6" w:rsidRPr="00D34CDD">
        <w:rPr>
          <w:rFonts w:ascii="Verdana" w:eastAsia="Times New Roman" w:hAnsi="Verdana" w:cs="Arial"/>
          <w:color w:val="auto"/>
          <w:sz w:val="20"/>
          <w:szCs w:val="20"/>
          <w:lang w:eastAsia="zh-CN"/>
        </w:rPr>
        <w:t>.</w:t>
      </w:r>
      <w:r w:rsidRPr="00D34CDD">
        <w:rPr>
          <w:rFonts w:ascii="Verdana" w:eastAsia="Times New Roman" w:hAnsi="Verdana" w:cs="Arial"/>
          <w:color w:val="auto"/>
          <w:sz w:val="20"/>
          <w:szCs w:val="20"/>
          <w:lang w:eastAsia="zh-CN"/>
        </w:rPr>
        <w:t xml:space="preserve"> </w:t>
      </w:r>
    </w:p>
    <w:p w14:paraId="18CAECBA" w14:textId="418517E0" w:rsidR="00075E0E" w:rsidRDefault="00075E0E" w:rsidP="00EF64C7">
      <w:pPr>
        <w:pStyle w:val="Default"/>
        <w:numPr>
          <w:ilvl w:val="0"/>
          <w:numId w:val="7"/>
        </w:numPr>
        <w:spacing w:after="120" w:line="360" w:lineRule="auto"/>
        <w:jc w:val="both"/>
        <w:rPr>
          <w:rFonts w:ascii="Verdana" w:eastAsia="Times New Roman" w:hAnsi="Verdana" w:cs="Arial"/>
          <w:color w:val="auto"/>
          <w:sz w:val="20"/>
          <w:szCs w:val="20"/>
          <w:lang w:eastAsia="zh-CN"/>
        </w:rPr>
      </w:pPr>
      <w:r>
        <w:rPr>
          <w:rFonts w:ascii="Verdana" w:eastAsia="Times New Roman" w:hAnsi="Verdana" w:cs="Arial"/>
          <w:color w:val="auto"/>
          <w:sz w:val="20"/>
          <w:szCs w:val="20"/>
          <w:lang w:eastAsia="zh-CN"/>
        </w:rPr>
        <w:t>Αντίγραφ</w:t>
      </w:r>
      <w:r w:rsidR="00D43BAE">
        <w:rPr>
          <w:rFonts w:ascii="Verdana" w:eastAsia="Times New Roman" w:hAnsi="Verdana" w:cs="Arial"/>
          <w:color w:val="auto"/>
          <w:sz w:val="20"/>
          <w:szCs w:val="20"/>
          <w:lang w:eastAsia="zh-CN"/>
        </w:rPr>
        <w:t>ο</w:t>
      </w:r>
      <w:r>
        <w:rPr>
          <w:rFonts w:ascii="Verdana" w:eastAsia="Times New Roman" w:hAnsi="Verdana" w:cs="Arial"/>
          <w:color w:val="auto"/>
          <w:sz w:val="20"/>
          <w:szCs w:val="20"/>
          <w:lang w:eastAsia="zh-CN"/>
        </w:rPr>
        <w:t xml:space="preserve"> </w:t>
      </w:r>
      <w:r w:rsidR="00D43BAE">
        <w:rPr>
          <w:rFonts w:ascii="Verdana" w:eastAsia="Times New Roman" w:hAnsi="Verdana" w:cs="Arial"/>
          <w:color w:val="auto"/>
          <w:sz w:val="20"/>
          <w:szCs w:val="20"/>
          <w:lang w:eastAsia="zh-CN"/>
        </w:rPr>
        <w:t xml:space="preserve">του πιστοποιητικού </w:t>
      </w:r>
      <w:r w:rsidR="00476508" w:rsidRPr="006A47BE">
        <w:rPr>
          <w:rFonts w:ascii="Verdana" w:eastAsia="Times New Roman" w:hAnsi="Verdana" w:cs="Arial"/>
          <w:color w:val="auto"/>
          <w:sz w:val="20"/>
          <w:szCs w:val="20"/>
          <w:lang w:eastAsia="zh-CN"/>
        </w:rPr>
        <w:t>ISO</w:t>
      </w:r>
      <w:r w:rsidR="00476508" w:rsidRPr="00476508">
        <w:rPr>
          <w:rFonts w:ascii="Verdana" w:eastAsia="Times New Roman" w:hAnsi="Verdana" w:cs="Arial"/>
          <w:color w:val="auto"/>
          <w:sz w:val="20"/>
          <w:szCs w:val="20"/>
          <w:lang w:eastAsia="zh-CN"/>
        </w:rPr>
        <w:t xml:space="preserve"> 9001:20</w:t>
      </w:r>
      <w:r w:rsidR="00A37F7A">
        <w:rPr>
          <w:rFonts w:ascii="Verdana" w:eastAsia="Times New Roman" w:hAnsi="Verdana" w:cs="Arial"/>
          <w:color w:val="auto"/>
          <w:sz w:val="20"/>
          <w:szCs w:val="20"/>
          <w:lang w:eastAsia="zh-CN"/>
        </w:rPr>
        <w:t>15</w:t>
      </w:r>
      <w:r w:rsidR="00E41661" w:rsidRPr="00E41661">
        <w:rPr>
          <w:rFonts w:ascii="Verdana" w:eastAsia="Times New Roman" w:hAnsi="Verdana" w:cs="Arial"/>
          <w:color w:val="auto"/>
          <w:sz w:val="20"/>
          <w:szCs w:val="20"/>
          <w:lang w:eastAsia="zh-CN"/>
        </w:rPr>
        <w:t xml:space="preserve"> </w:t>
      </w:r>
      <w:r w:rsidR="00E41661">
        <w:rPr>
          <w:rFonts w:ascii="Verdana" w:eastAsia="Times New Roman" w:hAnsi="Verdana" w:cs="Arial"/>
          <w:color w:val="auto"/>
          <w:sz w:val="20"/>
          <w:szCs w:val="20"/>
          <w:lang w:eastAsia="zh-CN"/>
        </w:rPr>
        <w:t xml:space="preserve">και </w:t>
      </w:r>
      <w:r w:rsidR="00E41661">
        <w:rPr>
          <w:rFonts w:ascii="Verdana" w:eastAsia="Times New Roman" w:hAnsi="Verdana" w:cs="Arial"/>
          <w:color w:val="auto"/>
          <w:sz w:val="20"/>
          <w:szCs w:val="20"/>
          <w:lang w:val="en-US" w:eastAsia="zh-CN"/>
        </w:rPr>
        <w:t>ISO</w:t>
      </w:r>
      <w:r w:rsidR="00E41661" w:rsidRPr="00AB19C0">
        <w:rPr>
          <w:rFonts w:ascii="Verdana" w:eastAsia="Times New Roman" w:hAnsi="Verdana" w:cs="Arial"/>
          <w:color w:val="auto"/>
          <w:sz w:val="20"/>
          <w:szCs w:val="20"/>
          <w:lang w:eastAsia="zh-CN"/>
        </w:rPr>
        <w:t xml:space="preserve"> 14001:</w:t>
      </w:r>
      <w:r w:rsidR="00E41661">
        <w:rPr>
          <w:rFonts w:ascii="Verdana" w:eastAsia="Times New Roman" w:hAnsi="Verdana" w:cs="Arial"/>
          <w:color w:val="auto"/>
          <w:sz w:val="20"/>
          <w:szCs w:val="20"/>
          <w:lang w:eastAsia="zh-CN"/>
        </w:rPr>
        <w:t>20</w:t>
      </w:r>
      <w:r w:rsidR="00E41661" w:rsidRPr="00AB19C0">
        <w:rPr>
          <w:rFonts w:ascii="Verdana" w:eastAsia="Times New Roman" w:hAnsi="Verdana" w:cs="Arial"/>
          <w:color w:val="auto"/>
          <w:sz w:val="20"/>
          <w:szCs w:val="20"/>
          <w:lang w:eastAsia="zh-CN"/>
        </w:rPr>
        <w:t>14</w:t>
      </w:r>
      <w:r w:rsidR="00D34CDD">
        <w:rPr>
          <w:rFonts w:ascii="Verdana" w:eastAsia="Times New Roman" w:hAnsi="Verdana" w:cs="Arial"/>
          <w:color w:val="auto"/>
          <w:sz w:val="20"/>
          <w:szCs w:val="20"/>
          <w:lang w:eastAsia="zh-CN"/>
        </w:rPr>
        <w:t xml:space="preserve"> ή ισ</w:t>
      </w:r>
      <w:r w:rsidR="00D34CDD">
        <w:rPr>
          <w:rFonts w:ascii="Verdana" w:eastAsia="Times New Roman" w:hAnsi="Verdana" w:cs="Arial"/>
          <w:color w:val="auto"/>
          <w:sz w:val="20"/>
          <w:szCs w:val="20"/>
          <w:lang w:eastAsia="zh-CN"/>
        </w:rPr>
        <w:t>ο</w:t>
      </w:r>
      <w:r w:rsidR="00D34CDD">
        <w:rPr>
          <w:rFonts w:ascii="Verdana" w:eastAsia="Times New Roman" w:hAnsi="Verdana" w:cs="Arial"/>
          <w:color w:val="auto"/>
          <w:sz w:val="20"/>
          <w:szCs w:val="20"/>
          <w:lang w:eastAsia="zh-CN"/>
        </w:rPr>
        <w:t>δύναμ</w:t>
      </w:r>
      <w:r w:rsidR="00B96DEB">
        <w:rPr>
          <w:rFonts w:ascii="Verdana" w:eastAsia="Times New Roman" w:hAnsi="Verdana" w:cs="Arial"/>
          <w:color w:val="auto"/>
          <w:sz w:val="20"/>
          <w:szCs w:val="20"/>
          <w:lang w:eastAsia="zh-CN"/>
        </w:rPr>
        <w:t>ων</w:t>
      </w:r>
      <w:r w:rsidR="00D43BAE">
        <w:rPr>
          <w:rFonts w:ascii="Verdana" w:eastAsia="Times New Roman" w:hAnsi="Verdana" w:cs="Arial"/>
          <w:color w:val="auto"/>
          <w:sz w:val="20"/>
          <w:szCs w:val="20"/>
          <w:lang w:eastAsia="zh-CN"/>
        </w:rPr>
        <w:t>.</w:t>
      </w:r>
    </w:p>
    <w:p w14:paraId="3BE86214" w14:textId="74B78C5B" w:rsidR="008D264E" w:rsidRDefault="008D264E" w:rsidP="00EF64C7">
      <w:pPr>
        <w:pStyle w:val="Default"/>
        <w:numPr>
          <w:ilvl w:val="0"/>
          <w:numId w:val="7"/>
        </w:numPr>
        <w:spacing w:after="120" w:line="360" w:lineRule="auto"/>
        <w:jc w:val="both"/>
        <w:rPr>
          <w:rFonts w:ascii="Verdana" w:eastAsia="Times New Roman" w:hAnsi="Verdana" w:cs="Arial"/>
          <w:color w:val="auto"/>
          <w:sz w:val="20"/>
          <w:szCs w:val="20"/>
          <w:lang w:eastAsia="zh-CN"/>
        </w:rPr>
      </w:pPr>
      <w:r>
        <w:rPr>
          <w:rFonts w:ascii="Verdana" w:eastAsia="Times New Roman" w:hAnsi="Verdana" w:cs="Arial"/>
          <w:color w:val="auto"/>
          <w:sz w:val="20"/>
          <w:szCs w:val="20"/>
          <w:lang w:eastAsia="zh-CN"/>
        </w:rPr>
        <w:t xml:space="preserve">Τα δικαιολογητικά τυχόν </w:t>
      </w:r>
      <w:r w:rsidR="00B96DEB">
        <w:rPr>
          <w:rFonts w:ascii="Verdana" w:eastAsia="Times New Roman" w:hAnsi="Verdana" w:cs="Arial"/>
          <w:color w:val="auto"/>
          <w:sz w:val="20"/>
          <w:szCs w:val="20"/>
          <w:lang w:eastAsia="zh-CN"/>
        </w:rPr>
        <w:t>Υ</w:t>
      </w:r>
      <w:r>
        <w:rPr>
          <w:rFonts w:ascii="Verdana" w:eastAsia="Times New Roman" w:hAnsi="Verdana" w:cs="Arial"/>
          <w:color w:val="auto"/>
          <w:sz w:val="20"/>
          <w:szCs w:val="20"/>
          <w:lang w:eastAsia="zh-CN"/>
        </w:rPr>
        <w:t xml:space="preserve">περγολάβων σύμφωνα με τα αναφερόμενα στο </w:t>
      </w:r>
      <w:hyperlink w:anchor="_Άρθρο_20:_Υπεργολαβία" w:history="1">
        <w:r w:rsidRPr="008D264E">
          <w:rPr>
            <w:rStyle w:val="Hyperlink"/>
            <w:rFonts w:ascii="Verdana" w:eastAsia="Times New Roman" w:hAnsi="Verdana" w:cs="Arial"/>
            <w:sz w:val="20"/>
            <w:szCs w:val="20"/>
            <w:lang w:eastAsia="zh-CN"/>
          </w:rPr>
          <w:t>Άρθρο 20</w:t>
        </w:r>
      </w:hyperlink>
      <w:r>
        <w:rPr>
          <w:rFonts w:ascii="Verdana" w:eastAsia="Times New Roman" w:hAnsi="Verdana" w:cs="Arial"/>
          <w:color w:val="auto"/>
          <w:sz w:val="20"/>
          <w:szCs w:val="20"/>
          <w:lang w:eastAsia="zh-CN"/>
        </w:rPr>
        <w:t xml:space="preserve"> της παρούσης.</w:t>
      </w:r>
    </w:p>
    <w:p w14:paraId="40906CE7" w14:textId="77777777" w:rsidR="008B53B9" w:rsidRPr="00476508" w:rsidRDefault="008B53B9" w:rsidP="00EF64C7">
      <w:pPr>
        <w:pStyle w:val="Default"/>
        <w:spacing w:after="120" w:line="360" w:lineRule="auto"/>
        <w:ind w:left="720"/>
        <w:jc w:val="both"/>
        <w:rPr>
          <w:rFonts w:ascii="Verdana" w:eastAsia="Times New Roman" w:hAnsi="Verdana" w:cs="Arial"/>
          <w:color w:val="auto"/>
          <w:sz w:val="20"/>
          <w:szCs w:val="20"/>
          <w:lang w:eastAsia="zh-CN"/>
        </w:rPr>
      </w:pPr>
    </w:p>
    <w:p w14:paraId="7C13BA55" w14:textId="77777777" w:rsidR="00F80C81" w:rsidRPr="00C140D5" w:rsidRDefault="00386F17" w:rsidP="00EF64C7">
      <w:pPr>
        <w:pStyle w:val="Heading2"/>
        <w:spacing w:after="120" w:line="360" w:lineRule="auto"/>
        <w:ind w:left="1134" w:hanging="1134"/>
        <w:jc w:val="both"/>
        <w:rPr>
          <w:rFonts w:ascii="Verdana" w:hAnsi="Verdana"/>
        </w:rPr>
      </w:pPr>
      <w:bookmarkStart w:id="68" w:name="_Toc512613111"/>
      <w:bookmarkStart w:id="69" w:name="_Toc520842478"/>
      <w:r>
        <w:rPr>
          <w:rFonts w:ascii="Verdana" w:hAnsi="Verdana"/>
        </w:rPr>
        <w:lastRenderedPageBreak/>
        <w:t>Άρθρο 17</w:t>
      </w:r>
      <w:r w:rsidR="00F80C81" w:rsidRPr="00C140D5">
        <w:rPr>
          <w:rFonts w:ascii="Verdana" w:hAnsi="Verdana"/>
        </w:rPr>
        <w:t xml:space="preserve"> : Περιεχόμενο </w:t>
      </w:r>
      <w:r w:rsidR="007E3B2E">
        <w:rPr>
          <w:rFonts w:ascii="Verdana" w:hAnsi="Verdana"/>
        </w:rPr>
        <w:t>Φακέλου Εκδήλωσης Ενδιαφέροντος</w:t>
      </w:r>
      <w:bookmarkEnd w:id="68"/>
      <w:bookmarkEnd w:id="69"/>
      <w:r w:rsidR="00F80C81" w:rsidRPr="00C140D5">
        <w:rPr>
          <w:rFonts w:ascii="Verdana" w:hAnsi="Verdana"/>
        </w:rPr>
        <w:t xml:space="preserve"> </w:t>
      </w:r>
    </w:p>
    <w:p w14:paraId="1BE05B39" w14:textId="77777777" w:rsidR="00997C6A" w:rsidRPr="00997C6A" w:rsidRDefault="00F80C81" w:rsidP="00EF64C7">
      <w:pPr>
        <w:pStyle w:val="ListParagraph"/>
        <w:numPr>
          <w:ilvl w:val="1"/>
          <w:numId w:val="31"/>
        </w:numPr>
        <w:spacing w:after="120" w:line="360" w:lineRule="auto"/>
        <w:contextualSpacing w:val="0"/>
        <w:jc w:val="both"/>
        <w:rPr>
          <w:rFonts w:ascii="Verdana" w:hAnsi="Verdana" w:cs="Arial"/>
        </w:rPr>
      </w:pPr>
      <w:r w:rsidRPr="00386F17">
        <w:rPr>
          <w:rFonts w:ascii="Verdana" w:hAnsi="Verdana"/>
        </w:rPr>
        <w:t xml:space="preserve">Ο </w:t>
      </w:r>
      <w:r w:rsidR="00731839" w:rsidRPr="00386F17">
        <w:rPr>
          <w:rFonts w:ascii="Verdana" w:hAnsi="Verdana"/>
        </w:rPr>
        <w:t>«Φ</w:t>
      </w:r>
      <w:r w:rsidR="00007BEA">
        <w:rPr>
          <w:rFonts w:ascii="Verdana" w:hAnsi="Verdana"/>
        </w:rPr>
        <w:t>άκελος</w:t>
      </w:r>
      <w:r w:rsidR="00731839" w:rsidRPr="00386F17">
        <w:rPr>
          <w:rFonts w:ascii="Verdana" w:hAnsi="Verdana"/>
        </w:rPr>
        <w:t xml:space="preserve"> </w:t>
      </w:r>
      <w:r w:rsidR="007E3B2E">
        <w:rPr>
          <w:rFonts w:ascii="Verdana" w:hAnsi="Verdana"/>
        </w:rPr>
        <w:t>Εκδήλωσης Ενδιαφέροντος</w:t>
      </w:r>
      <w:r w:rsidR="00731839" w:rsidRPr="00386F17">
        <w:rPr>
          <w:rFonts w:ascii="Verdana" w:hAnsi="Verdana"/>
        </w:rPr>
        <w:t>»</w:t>
      </w:r>
      <w:r w:rsidR="00981E38" w:rsidRPr="00386F17">
        <w:rPr>
          <w:rFonts w:ascii="Verdana" w:hAnsi="Verdana"/>
        </w:rPr>
        <w:t xml:space="preserve"> των Δ</w:t>
      </w:r>
      <w:r w:rsidRPr="00386F17">
        <w:rPr>
          <w:rFonts w:ascii="Verdana" w:hAnsi="Verdana"/>
        </w:rPr>
        <w:t xml:space="preserve">ιαγωνιζομένων </w:t>
      </w:r>
      <w:r w:rsidR="00C140D5" w:rsidRPr="00386F17">
        <w:rPr>
          <w:rFonts w:ascii="Verdana" w:hAnsi="Verdana"/>
        </w:rPr>
        <w:t>θα πρέπει να</w:t>
      </w:r>
      <w:r w:rsidR="00981E38" w:rsidRPr="00386F17">
        <w:rPr>
          <w:rFonts w:ascii="Verdana" w:hAnsi="Verdana"/>
        </w:rPr>
        <w:t xml:space="preserve"> </w:t>
      </w:r>
      <w:r w:rsidRPr="00386F17">
        <w:rPr>
          <w:rFonts w:ascii="Verdana" w:hAnsi="Verdana"/>
        </w:rPr>
        <w:t>περιλαμβάνει</w:t>
      </w:r>
      <w:r w:rsidR="00997C6A">
        <w:rPr>
          <w:rFonts w:ascii="Verdana" w:hAnsi="Verdana"/>
        </w:rPr>
        <w:t>:</w:t>
      </w:r>
    </w:p>
    <w:p w14:paraId="091860F8" w14:textId="531506F2" w:rsidR="00997C6A" w:rsidRDefault="00997C6A" w:rsidP="00EF64C7">
      <w:pPr>
        <w:pStyle w:val="ListParagraph"/>
        <w:spacing w:after="120" w:line="360" w:lineRule="auto"/>
        <w:contextualSpacing w:val="0"/>
        <w:jc w:val="both"/>
        <w:rPr>
          <w:rFonts w:ascii="Verdana" w:hAnsi="Verdana" w:cs="Arial"/>
        </w:rPr>
      </w:pPr>
      <w:r>
        <w:rPr>
          <w:rFonts w:ascii="Verdana" w:hAnsi="Verdana"/>
        </w:rPr>
        <w:t>(α)</w:t>
      </w:r>
      <w:r>
        <w:rPr>
          <w:rFonts w:ascii="Verdana" w:hAnsi="Verdana" w:cs="Arial"/>
        </w:rPr>
        <w:t xml:space="preserve"> </w:t>
      </w:r>
      <w:r w:rsidR="00532259">
        <w:rPr>
          <w:rFonts w:ascii="Verdana" w:hAnsi="Verdana" w:cs="Arial"/>
        </w:rPr>
        <w:t>ε</w:t>
      </w:r>
      <w:r w:rsidR="00007BEA">
        <w:rPr>
          <w:rFonts w:ascii="Verdana" w:hAnsi="Verdana" w:cs="Arial"/>
        </w:rPr>
        <w:t>πιστολή</w:t>
      </w:r>
      <w:r>
        <w:rPr>
          <w:rFonts w:ascii="Verdana" w:hAnsi="Verdana" w:cs="Arial"/>
        </w:rPr>
        <w:t xml:space="preserve"> εκδήλωση ενδιαφέροντος του Υποψηφίου</w:t>
      </w:r>
      <w:r w:rsidR="00007BEA">
        <w:rPr>
          <w:rFonts w:ascii="Verdana" w:hAnsi="Verdana" w:cs="Arial"/>
        </w:rPr>
        <w:t xml:space="preserve"> υπογεγραμμένη από τον εκπρόσωπό του.</w:t>
      </w:r>
    </w:p>
    <w:p w14:paraId="074CB39C" w14:textId="68B8647A" w:rsidR="00997C6A" w:rsidRDefault="00997C6A" w:rsidP="00EF64C7">
      <w:pPr>
        <w:pStyle w:val="ListParagraph"/>
        <w:spacing w:after="120" w:line="360" w:lineRule="auto"/>
        <w:contextualSpacing w:val="0"/>
        <w:jc w:val="both"/>
        <w:rPr>
          <w:rFonts w:ascii="Verdana" w:hAnsi="Verdana" w:cs="Arial"/>
        </w:rPr>
      </w:pPr>
      <w:r>
        <w:rPr>
          <w:rFonts w:ascii="Verdana" w:hAnsi="Verdana" w:cs="Arial"/>
        </w:rPr>
        <w:t xml:space="preserve">(β) </w:t>
      </w:r>
      <w:r w:rsidR="00532259">
        <w:rPr>
          <w:rFonts w:ascii="Verdana" w:hAnsi="Verdana" w:cs="Arial"/>
        </w:rPr>
        <w:t>ό</w:t>
      </w:r>
      <w:r w:rsidR="00C140D5">
        <w:rPr>
          <w:rFonts w:ascii="Verdana" w:hAnsi="Verdana" w:cs="Arial"/>
        </w:rPr>
        <w:t xml:space="preserve">λα τα πιστοποιητικά </w:t>
      </w:r>
      <w:r w:rsidR="00731839">
        <w:rPr>
          <w:rFonts w:ascii="Verdana" w:hAnsi="Verdana" w:cs="Arial"/>
        </w:rPr>
        <w:t xml:space="preserve"> που αναφέρονται στο </w:t>
      </w:r>
      <w:hyperlink w:anchor="_Άρθρο_16:_Δικαιολογητικά" w:history="1">
        <w:r w:rsidR="00731839" w:rsidRPr="00731839">
          <w:rPr>
            <w:rStyle w:val="Hyperlink"/>
            <w:rFonts w:ascii="Verdana" w:hAnsi="Verdana" w:cs="Arial"/>
          </w:rPr>
          <w:t>Ά</w:t>
        </w:r>
        <w:r w:rsidR="00F80C81" w:rsidRPr="00731839">
          <w:rPr>
            <w:rStyle w:val="Hyperlink"/>
            <w:rFonts w:ascii="Verdana" w:hAnsi="Verdana" w:cs="Arial"/>
          </w:rPr>
          <w:t>ρθρο 1</w:t>
        </w:r>
        <w:r w:rsidR="00731839">
          <w:rPr>
            <w:rStyle w:val="Hyperlink"/>
            <w:rFonts w:ascii="Verdana" w:hAnsi="Verdana" w:cs="Arial"/>
          </w:rPr>
          <w:t>6</w:t>
        </w:r>
      </w:hyperlink>
      <w:r w:rsidR="00C140D5">
        <w:rPr>
          <w:rFonts w:ascii="Verdana" w:hAnsi="Verdana" w:cs="Arial"/>
        </w:rPr>
        <w:t xml:space="preserve"> της παρούσας </w:t>
      </w:r>
      <w:r w:rsidR="00696BE6">
        <w:rPr>
          <w:rFonts w:ascii="Verdana" w:hAnsi="Verdana" w:cs="Arial"/>
        </w:rPr>
        <w:t>Πρόσκλησης</w:t>
      </w:r>
      <w:r w:rsidR="00C140D5">
        <w:rPr>
          <w:rFonts w:ascii="Verdana" w:hAnsi="Verdana" w:cs="Arial"/>
        </w:rPr>
        <w:t>,</w:t>
      </w:r>
    </w:p>
    <w:p w14:paraId="190D322D" w14:textId="6FBFC88F" w:rsidR="00532259" w:rsidRDefault="00255BD6" w:rsidP="00EF64C7">
      <w:pPr>
        <w:pStyle w:val="ListParagraph"/>
        <w:spacing w:after="120" w:line="360" w:lineRule="auto"/>
        <w:contextualSpacing w:val="0"/>
        <w:jc w:val="both"/>
        <w:rPr>
          <w:rFonts w:ascii="Verdana" w:hAnsi="Verdana"/>
        </w:rPr>
      </w:pPr>
      <w:r>
        <w:rPr>
          <w:rFonts w:ascii="Verdana" w:hAnsi="Verdana" w:cs="Arial"/>
        </w:rPr>
        <w:t>(</w:t>
      </w:r>
      <w:r w:rsidR="00532259">
        <w:rPr>
          <w:rFonts w:ascii="Verdana" w:hAnsi="Verdana" w:cs="Arial"/>
        </w:rPr>
        <w:t>γ</w:t>
      </w:r>
      <w:r>
        <w:rPr>
          <w:rFonts w:ascii="Verdana" w:hAnsi="Verdana" w:cs="Arial"/>
        </w:rPr>
        <w:t>) Ηλεκτρονικό αντίγραφο</w:t>
      </w:r>
      <w:r w:rsidR="00C31C1A">
        <w:rPr>
          <w:rFonts w:ascii="Verdana" w:hAnsi="Verdana" w:cs="Arial"/>
        </w:rPr>
        <w:t xml:space="preserve"> (σε μορφή </w:t>
      </w:r>
      <w:r w:rsidR="00C31C1A">
        <w:rPr>
          <w:rFonts w:ascii="Verdana" w:hAnsi="Verdana" w:cs="Arial"/>
          <w:lang w:val="en-US"/>
        </w:rPr>
        <w:t>PDF</w:t>
      </w:r>
      <w:r w:rsidR="00C31C1A">
        <w:rPr>
          <w:rFonts w:ascii="Verdana" w:hAnsi="Verdana" w:cs="Arial"/>
        </w:rPr>
        <w:t>)</w:t>
      </w:r>
      <w:r>
        <w:rPr>
          <w:rFonts w:ascii="Verdana" w:hAnsi="Verdana" w:cs="Arial"/>
        </w:rPr>
        <w:t xml:space="preserve"> όλου του </w:t>
      </w:r>
      <w:r w:rsidRPr="00386F17">
        <w:rPr>
          <w:rFonts w:ascii="Verdana" w:hAnsi="Verdana"/>
        </w:rPr>
        <w:t>«Φ</w:t>
      </w:r>
      <w:r>
        <w:rPr>
          <w:rFonts w:ascii="Verdana" w:hAnsi="Verdana"/>
        </w:rPr>
        <w:t>ακέλου</w:t>
      </w:r>
      <w:r w:rsidRPr="00386F17">
        <w:rPr>
          <w:rFonts w:ascii="Verdana" w:hAnsi="Verdana"/>
        </w:rPr>
        <w:t xml:space="preserve"> </w:t>
      </w:r>
      <w:r>
        <w:rPr>
          <w:rFonts w:ascii="Verdana" w:hAnsi="Verdana"/>
        </w:rPr>
        <w:t>Εκδήλωσης Ενδιαφέροντος</w:t>
      </w:r>
      <w:r w:rsidRPr="00386F17">
        <w:rPr>
          <w:rFonts w:ascii="Verdana" w:hAnsi="Verdana"/>
        </w:rPr>
        <w:t>»</w:t>
      </w:r>
      <w:r>
        <w:rPr>
          <w:rFonts w:ascii="Verdana" w:hAnsi="Verdana"/>
        </w:rPr>
        <w:t xml:space="preserve">. </w:t>
      </w:r>
    </w:p>
    <w:p w14:paraId="38632B0D" w14:textId="2379F733" w:rsidR="00255BD6" w:rsidRPr="00F80C81" w:rsidRDefault="00255BD6" w:rsidP="00EF64C7">
      <w:pPr>
        <w:pStyle w:val="ListParagraph"/>
        <w:spacing w:after="120" w:line="360" w:lineRule="auto"/>
        <w:contextualSpacing w:val="0"/>
        <w:jc w:val="both"/>
        <w:rPr>
          <w:rFonts w:ascii="Verdana" w:hAnsi="Verdana" w:cs="Arial"/>
        </w:rPr>
      </w:pPr>
      <w:r>
        <w:rPr>
          <w:rFonts w:ascii="Verdana" w:hAnsi="Verdana"/>
        </w:rPr>
        <w:t>Σε περίπτωση που εντοπιστούν διαφορές μεταξύ του Φακέλου που θα υποβληθεί σε έντυπη μορφή και της ηλεκτρονικής μορφής, θα</w:t>
      </w:r>
      <w:r w:rsidR="00C31C1A" w:rsidRPr="00C31C1A">
        <w:rPr>
          <w:rFonts w:ascii="Verdana" w:hAnsi="Verdana"/>
        </w:rPr>
        <w:t xml:space="preserve"> </w:t>
      </w:r>
      <w:r w:rsidR="00C31C1A">
        <w:rPr>
          <w:rFonts w:ascii="Verdana" w:hAnsi="Verdana"/>
        </w:rPr>
        <w:t>υπερισχύουν τα έγγραφα στην έντυπη μορφή τους.</w:t>
      </w:r>
      <w:r>
        <w:rPr>
          <w:rFonts w:ascii="Verdana" w:hAnsi="Verdana"/>
        </w:rPr>
        <w:t xml:space="preserve"> </w:t>
      </w:r>
    </w:p>
    <w:p w14:paraId="4F77547C" w14:textId="2B14ED99" w:rsidR="00F80C81" w:rsidRDefault="00F80C81" w:rsidP="00EF64C7">
      <w:pPr>
        <w:pStyle w:val="ListParagraph"/>
        <w:numPr>
          <w:ilvl w:val="1"/>
          <w:numId w:val="31"/>
        </w:numPr>
        <w:spacing w:after="120" w:line="360" w:lineRule="auto"/>
        <w:contextualSpacing w:val="0"/>
        <w:jc w:val="both"/>
        <w:rPr>
          <w:rFonts w:ascii="Verdana" w:hAnsi="Verdana"/>
        </w:rPr>
      </w:pPr>
      <w:r w:rsidRPr="007C4B83">
        <w:rPr>
          <w:rFonts w:ascii="Verdana" w:hAnsi="Verdana"/>
        </w:rPr>
        <w:t xml:space="preserve">Η Επιτροπή διατηρεί το δικαίωμα </w:t>
      </w:r>
      <w:r w:rsidR="00B96DEB">
        <w:rPr>
          <w:rFonts w:ascii="Verdana" w:hAnsi="Verdana"/>
        </w:rPr>
        <w:t xml:space="preserve">– χωρίς να υποχρεούται προς τούτο – </w:t>
      </w:r>
      <w:r w:rsidRPr="007C4B83">
        <w:rPr>
          <w:rFonts w:ascii="Verdana" w:hAnsi="Verdana"/>
        </w:rPr>
        <w:t xml:space="preserve">να ζητήσει διευκρινίσεις για τα στοιχεία που υποβλήθηκαν, καθώς και τη συμπλήρωσή τους και οι Υποψήφιοι υποχρεούνται να ανταποκριθούν στο αίτημα αυτό, εντός της προκαθορισμένης από την Επιτροπή προθεσμίας. </w:t>
      </w:r>
    </w:p>
    <w:p w14:paraId="2FF0ECD1" w14:textId="77777777" w:rsidR="00E41661" w:rsidRPr="007C4B83" w:rsidRDefault="00E41661" w:rsidP="00EF64C7">
      <w:pPr>
        <w:pStyle w:val="ListParagraph"/>
        <w:numPr>
          <w:ilvl w:val="1"/>
          <w:numId w:val="31"/>
        </w:numPr>
        <w:spacing w:after="120" w:line="360" w:lineRule="auto"/>
        <w:contextualSpacing w:val="0"/>
        <w:jc w:val="both"/>
        <w:rPr>
          <w:rFonts w:ascii="Verdana" w:hAnsi="Verdana"/>
        </w:rPr>
      </w:pPr>
      <w:r>
        <w:rPr>
          <w:rFonts w:ascii="Verdana" w:hAnsi="Verdana"/>
        </w:rPr>
        <w:t>Η Επιτροπή και ο ΟΛΠ διατηρούν το δικαίωμα να προβαίνουν, εφόσον το επιθυμούν, σε ελέγχους επαλήθευσης της ορθότητας και της αληθείας των στοιχείων, που θα υποβληθούν και να ζητούν προς τούτο την συνδρομή κάθε αρμόδιας υπηρεσίας.</w:t>
      </w:r>
    </w:p>
    <w:p w14:paraId="48B9EA9D" w14:textId="77777777" w:rsidR="00F80C81" w:rsidRPr="007C4B83" w:rsidRDefault="00F80C81" w:rsidP="00EF64C7">
      <w:pPr>
        <w:pStyle w:val="ListParagraph"/>
        <w:numPr>
          <w:ilvl w:val="1"/>
          <w:numId w:val="31"/>
        </w:numPr>
        <w:spacing w:after="120" w:line="360" w:lineRule="auto"/>
        <w:contextualSpacing w:val="0"/>
        <w:jc w:val="both"/>
        <w:rPr>
          <w:rFonts w:ascii="Verdana" w:hAnsi="Verdana"/>
        </w:rPr>
      </w:pPr>
      <w:r w:rsidRPr="007C4B83">
        <w:rPr>
          <w:rFonts w:ascii="Verdana" w:hAnsi="Verdana"/>
        </w:rPr>
        <w:t xml:space="preserve">Εάν η διαδικασία αναβληθεί, επαναληφθεί ή ματαιωθεί, οι προσφορές που θα έχουν τυχόν ήδη υποβληθεί επιστρέφονται στους Υποψηφίους μετά από πρόσκλησή τους. Εάν αυτοί δεν προσέλθουν εντός της καθορισμένης από την Επιτροπή προθεσμίας, αυτές καταστρέφονται. </w:t>
      </w:r>
    </w:p>
    <w:p w14:paraId="1F6A56F7" w14:textId="7FAEBED8" w:rsidR="00F80C81" w:rsidRDefault="00F80C81" w:rsidP="00EF64C7">
      <w:pPr>
        <w:pStyle w:val="ListParagraph"/>
        <w:numPr>
          <w:ilvl w:val="1"/>
          <w:numId w:val="31"/>
        </w:numPr>
        <w:spacing w:after="120" w:line="360" w:lineRule="auto"/>
        <w:contextualSpacing w:val="0"/>
        <w:jc w:val="both"/>
        <w:rPr>
          <w:rFonts w:ascii="Verdana" w:hAnsi="Verdana"/>
        </w:rPr>
      </w:pPr>
      <w:r w:rsidRPr="007C4B83">
        <w:rPr>
          <w:rFonts w:ascii="Verdana" w:hAnsi="Verdana"/>
        </w:rPr>
        <w:t xml:space="preserve">Διατύπωση σχολίων ή αιρέσεων ή όρων ή επιφυλάξεων, θα θεωρηθούν ως επιφυλάξεις επί των όρων του Διαγωνισμού και θα οδηγήσουν στην απόρριψη της Προσφοράς του </w:t>
      </w:r>
      <w:r w:rsidR="005D333D">
        <w:rPr>
          <w:rFonts w:ascii="Verdana" w:hAnsi="Verdana"/>
        </w:rPr>
        <w:t>Διαγωνιζόμενου</w:t>
      </w:r>
      <w:r w:rsidRPr="007C4B83">
        <w:rPr>
          <w:rFonts w:ascii="Verdana" w:hAnsi="Verdana"/>
        </w:rPr>
        <w:t xml:space="preserve"> που τις διατυπώνει. </w:t>
      </w:r>
    </w:p>
    <w:p w14:paraId="6DDC5801" w14:textId="77777777" w:rsidR="008B53B9" w:rsidRDefault="008B53B9" w:rsidP="00EF64C7">
      <w:pPr>
        <w:pStyle w:val="ListParagraph"/>
        <w:spacing w:after="120" w:line="360" w:lineRule="auto"/>
        <w:contextualSpacing w:val="0"/>
        <w:jc w:val="both"/>
        <w:rPr>
          <w:rFonts w:ascii="Verdana" w:hAnsi="Verdana"/>
        </w:rPr>
      </w:pPr>
    </w:p>
    <w:p w14:paraId="3077C11D" w14:textId="77777777" w:rsidR="00153FAF" w:rsidRPr="007C4B83" w:rsidRDefault="00153FAF" w:rsidP="00EF64C7">
      <w:pPr>
        <w:pStyle w:val="ListParagraph"/>
        <w:spacing w:after="120" w:line="360" w:lineRule="auto"/>
        <w:contextualSpacing w:val="0"/>
        <w:jc w:val="both"/>
        <w:rPr>
          <w:rFonts w:ascii="Verdana" w:hAnsi="Verdana"/>
        </w:rPr>
      </w:pPr>
    </w:p>
    <w:p w14:paraId="32BFCA22" w14:textId="77777777" w:rsidR="00F80C81" w:rsidRPr="00266373" w:rsidRDefault="00F80C81" w:rsidP="00EF64C7">
      <w:pPr>
        <w:pStyle w:val="Heading2"/>
        <w:spacing w:after="120" w:line="360" w:lineRule="auto"/>
        <w:ind w:left="1134" w:hanging="1134"/>
        <w:jc w:val="both"/>
        <w:rPr>
          <w:rFonts w:ascii="Verdana" w:hAnsi="Verdana"/>
        </w:rPr>
      </w:pPr>
      <w:bookmarkStart w:id="70" w:name="_Toc512613112"/>
      <w:bookmarkStart w:id="71" w:name="_Toc520842479"/>
      <w:r w:rsidRPr="00266373">
        <w:rPr>
          <w:rFonts w:ascii="Verdana" w:hAnsi="Verdana"/>
        </w:rPr>
        <w:lastRenderedPageBreak/>
        <w:t xml:space="preserve">Άρθρο </w:t>
      </w:r>
      <w:r w:rsidR="00FF7F88">
        <w:rPr>
          <w:rFonts w:ascii="Verdana" w:hAnsi="Verdana"/>
        </w:rPr>
        <w:t>18</w:t>
      </w:r>
      <w:r w:rsidRPr="00266373">
        <w:rPr>
          <w:rFonts w:ascii="Verdana" w:hAnsi="Verdana"/>
        </w:rPr>
        <w:t>. Αναβολή – Ματαίωση Διαγωνισμού</w:t>
      </w:r>
      <w:bookmarkEnd w:id="70"/>
      <w:bookmarkEnd w:id="71"/>
      <w:r w:rsidRPr="00266373">
        <w:rPr>
          <w:rFonts w:ascii="Verdana" w:hAnsi="Verdana"/>
        </w:rPr>
        <w:t xml:space="preserve"> </w:t>
      </w:r>
    </w:p>
    <w:p w14:paraId="02BA59BD" w14:textId="77777777" w:rsidR="00F80C81" w:rsidRPr="00FF7F88" w:rsidRDefault="00556AC4" w:rsidP="00EF64C7">
      <w:pPr>
        <w:pStyle w:val="ListParagraph"/>
        <w:numPr>
          <w:ilvl w:val="1"/>
          <w:numId w:val="33"/>
        </w:numPr>
        <w:spacing w:after="120" w:line="360" w:lineRule="auto"/>
        <w:contextualSpacing w:val="0"/>
        <w:jc w:val="both"/>
        <w:rPr>
          <w:rFonts w:ascii="Verdana" w:hAnsi="Verdana"/>
        </w:rPr>
      </w:pPr>
      <w:r w:rsidRPr="00FF7F88">
        <w:rPr>
          <w:rFonts w:ascii="Verdana" w:hAnsi="Verdana"/>
        </w:rPr>
        <w:t>Ο ΟΛΠ</w:t>
      </w:r>
      <w:r w:rsidR="00F80C81" w:rsidRPr="00FF7F88">
        <w:rPr>
          <w:rFonts w:ascii="Verdana" w:hAnsi="Verdana"/>
        </w:rPr>
        <w:t xml:space="preserve"> δεν δεσμεύεται για την τελική ανάθεση της Σύμβασης και δικαιούται να την αναθέσει ή όχι, να αναβάλει, επαναλάβει ή ματαιώσει εν </w:t>
      </w:r>
      <w:proofErr w:type="spellStart"/>
      <w:r w:rsidR="00F80C81" w:rsidRPr="00FF7F88">
        <w:rPr>
          <w:rFonts w:ascii="Verdana" w:hAnsi="Verdana"/>
        </w:rPr>
        <w:t>όλω</w:t>
      </w:r>
      <w:proofErr w:type="spellEnd"/>
      <w:r w:rsidR="00F80C81" w:rsidRPr="00FF7F88">
        <w:rPr>
          <w:rFonts w:ascii="Verdana" w:hAnsi="Verdana"/>
        </w:rPr>
        <w:t xml:space="preserve"> ή εν μέρει τη διαδικασία ανάδειξης Αναδόχου σε οποιοδήποτε στάδιο, χωρίς καμία υποχρέωση για καταβολή αμοιβής ή αποζημίωσης στους Υποψηφίους. </w:t>
      </w:r>
    </w:p>
    <w:p w14:paraId="421163E7" w14:textId="77777777" w:rsidR="00F80C81" w:rsidRPr="00FF7F88" w:rsidRDefault="00F80C81" w:rsidP="00EF64C7">
      <w:pPr>
        <w:pStyle w:val="ListParagraph"/>
        <w:numPr>
          <w:ilvl w:val="1"/>
          <w:numId w:val="33"/>
        </w:numPr>
        <w:spacing w:after="120" w:line="360" w:lineRule="auto"/>
        <w:contextualSpacing w:val="0"/>
        <w:jc w:val="both"/>
        <w:rPr>
          <w:rFonts w:ascii="Verdana" w:hAnsi="Verdana"/>
        </w:rPr>
      </w:pPr>
      <w:r w:rsidRPr="00FF7F88">
        <w:rPr>
          <w:rFonts w:ascii="Verdana" w:hAnsi="Verdana"/>
        </w:rPr>
        <w:t>Εάν η διαδικασία αναβληθεί, επαναληφθεί ή ματαιωθεί</w:t>
      </w:r>
      <w:r w:rsidR="00804A80">
        <w:rPr>
          <w:rFonts w:ascii="Verdana" w:hAnsi="Verdana"/>
        </w:rPr>
        <w:t xml:space="preserve"> σε οποιοδήποτε στάδιο</w:t>
      </w:r>
      <w:r w:rsidRPr="00FF7F88">
        <w:rPr>
          <w:rFonts w:ascii="Verdana" w:hAnsi="Verdana"/>
        </w:rPr>
        <w:t xml:space="preserve">, οι Οικονομικές Προσφορές που θα έχουν τυχόν ήδη υποβληθεί επιστρέφονται στους </w:t>
      </w:r>
      <w:r w:rsidR="00FF7F88">
        <w:rPr>
          <w:rFonts w:ascii="Verdana" w:hAnsi="Verdana"/>
        </w:rPr>
        <w:t>Διαγωνιζόμενους</w:t>
      </w:r>
      <w:r w:rsidRPr="00FF7F88">
        <w:rPr>
          <w:rFonts w:ascii="Verdana" w:hAnsi="Verdana"/>
        </w:rPr>
        <w:t xml:space="preserve"> μετά από έγγραφη πρόσκλησή τους. Εάν αυτοί δεν προσέλθουν εντός της καθορισμένης από την Επιτροπή προθεσμίας, αυτές καταστρέφονται. </w:t>
      </w:r>
    </w:p>
    <w:p w14:paraId="30327042" w14:textId="2C1E15E3" w:rsidR="00A74C7E" w:rsidRDefault="00FF7F88">
      <w:pPr>
        <w:pStyle w:val="ListParagraph"/>
        <w:numPr>
          <w:ilvl w:val="1"/>
          <w:numId w:val="33"/>
        </w:numPr>
        <w:spacing w:after="120" w:line="360" w:lineRule="auto"/>
        <w:contextualSpacing w:val="0"/>
        <w:jc w:val="both"/>
        <w:rPr>
          <w:rFonts w:ascii="Verdana" w:hAnsi="Verdana"/>
        </w:rPr>
      </w:pPr>
      <w:r>
        <w:rPr>
          <w:rFonts w:ascii="Verdana" w:hAnsi="Verdana"/>
        </w:rPr>
        <w:t>Η σ</w:t>
      </w:r>
      <w:r w:rsidR="00F80C81" w:rsidRPr="00FF7F88">
        <w:rPr>
          <w:rFonts w:ascii="Verdana" w:hAnsi="Verdana"/>
        </w:rPr>
        <w:t>υμμετοχή στο Διαγωνισμό γίνεται με ευθύνη του Υποψηφίου, ο οποίος δεν δικαιούται καμίας αποζημίωσης για δαπάνες σχετικές με τη συμμετοχή του στο Διαγωνισμό και τη σύνταξη και υποβολή της Προσφοράς.</w:t>
      </w:r>
    </w:p>
    <w:p w14:paraId="193A76D7" w14:textId="77777777" w:rsidR="009A4182" w:rsidRPr="00FF7F88" w:rsidRDefault="009A4182" w:rsidP="00EF64C7">
      <w:pPr>
        <w:pStyle w:val="ListParagraph"/>
        <w:spacing w:after="120" w:line="360" w:lineRule="auto"/>
        <w:contextualSpacing w:val="0"/>
        <w:jc w:val="both"/>
        <w:rPr>
          <w:rFonts w:ascii="Verdana" w:hAnsi="Verdana"/>
        </w:rPr>
      </w:pPr>
    </w:p>
    <w:p w14:paraId="1A096E91" w14:textId="77777777" w:rsidR="00F80C81" w:rsidRPr="007510A9" w:rsidRDefault="00F80C81" w:rsidP="00EF64C7">
      <w:pPr>
        <w:pStyle w:val="Heading2"/>
        <w:spacing w:after="120" w:line="360" w:lineRule="auto"/>
        <w:ind w:left="1134" w:hanging="1134"/>
        <w:jc w:val="both"/>
        <w:rPr>
          <w:rFonts w:ascii="Verdana" w:hAnsi="Verdana"/>
        </w:rPr>
      </w:pPr>
      <w:bookmarkStart w:id="72" w:name="_Άρθρο_19._Ανάθεση"/>
      <w:bookmarkStart w:id="73" w:name="_Toc512613113"/>
      <w:bookmarkStart w:id="74" w:name="_Toc520842480"/>
      <w:bookmarkEnd w:id="72"/>
      <w:r w:rsidRPr="007510A9">
        <w:rPr>
          <w:rFonts w:ascii="Verdana" w:hAnsi="Verdana"/>
        </w:rPr>
        <w:t xml:space="preserve">Άρθρο </w:t>
      </w:r>
      <w:r w:rsidR="0054458F" w:rsidRPr="007510A9">
        <w:rPr>
          <w:rFonts w:ascii="Verdana" w:hAnsi="Verdana"/>
        </w:rPr>
        <w:t>19</w:t>
      </w:r>
      <w:r w:rsidRPr="007510A9">
        <w:rPr>
          <w:rFonts w:ascii="Verdana" w:hAnsi="Verdana"/>
        </w:rPr>
        <w:t>. Ανάθεση – Υπογραφή Σύμβασης</w:t>
      </w:r>
      <w:bookmarkEnd w:id="73"/>
      <w:bookmarkEnd w:id="74"/>
      <w:r w:rsidRPr="007510A9">
        <w:rPr>
          <w:rFonts w:ascii="Verdana" w:hAnsi="Verdana"/>
        </w:rPr>
        <w:t xml:space="preserve"> </w:t>
      </w:r>
    </w:p>
    <w:p w14:paraId="76E37B4D" w14:textId="780EB6C7" w:rsidR="00F80C81" w:rsidRPr="007510A9" w:rsidRDefault="00F80C81" w:rsidP="00EF64C7">
      <w:pPr>
        <w:pStyle w:val="ListParagraph"/>
        <w:numPr>
          <w:ilvl w:val="1"/>
          <w:numId w:val="34"/>
        </w:numPr>
        <w:spacing w:after="120" w:line="360" w:lineRule="auto"/>
        <w:contextualSpacing w:val="0"/>
        <w:jc w:val="both"/>
        <w:rPr>
          <w:rFonts w:ascii="Verdana" w:hAnsi="Verdana"/>
        </w:rPr>
      </w:pPr>
      <w:bookmarkStart w:id="75" w:name="_Ref487720757"/>
      <w:r w:rsidRPr="007510A9">
        <w:rPr>
          <w:rFonts w:ascii="Verdana" w:hAnsi="Verdana"/>
        </w:rPr>
        <w:t xml:space="preserve">Ο Διαγωνισμός ολοκληρώνεται με την </w:t>
      </w:r>
      <w:r w:rsidR="00E617F6" w:rsidRPr="007510A9">
        <w:rPr>
          <w:rFonts w:ascii="Verdana" w:hAnsi="Verdana"/>
        </w:rPr>
        <w:t>υπογραφή της Σύμβασης</w:t>
      </w:r>
      <w:r w:rsidR="00B96DEB" w:rsidRPr="007510A9">
        <w:rPr>
          <w:rFonts w:ascii="Verdana" w:hAnsi="Verdana"/>
        </w:rPr>
        <w:t>,</w:t>
      </w:r>
      <w:r w:rsidR="006203B8" w:rsidRPr="007510A9">
        <w:rPr>
          <w:rFonts w:ascii="Verdana" w:hAnsi="Verdana"/>
        </w:rPr>
        <w:t xml:space="preserve"> κατά την οποία ο Ανάδοχος υποχρεούται να παραδώσει στον Εργοδότη τη</w:t>
      </w:r>
      <w:r w:rsidR="00B96DEB" w:rsidRPr="007510A9">
        <w:rPr>
          <w:rFonts w:ascii="Verdana" w:hAnsi="Verdana"/>
        </w:rPr>
        <w:t>ν</w:t>
      </w:r>
      <w:r w:rsidR="006203B8" w:rsidRPr="007510A9">
        <w:rPr>
          <w:rFonts w:ascii="Verdana" w:hAnsi="Verdana"/>
        </w:rPr>
        <w:t xml:space="preserve"> Εγγυητική Επιστολή Καλής Εκτέλεσης και να παραλάβει την Εγγυητική Επιστολή Συμμετοχής</w:t>
      </w:r>
      <w:r w:rsidRPr="007510A9">
        <w:rPr>
          <w:rFonts w:ascii="Verdana" w:hAnsi="Verdana"/>
        </w:rPr>
        <w:t>.</w:t>
      </w:r>
      <w:bookmarkEnd w:id="75"/>
      <w:r w:rsidRPr="007510A9">
        <w:rPr>
          <w:rFonts w:ascii="Verdana" w:hAnsi="Verdana"/>
        </w:rPr>
        <w:t xml:space="preserve"> </w:t>
      </w:r>
    </w:p>
    <w:p w14:paraId="0FFE35E2" w14:textId="063732B0" w:rsidR="00F80C81" w:rsidRPr="007510A9" w:rsidRDefault="00343910" w:rsidP="00EF64C7">
      <w:pPr>
        <w:pStyle w:val="ListParagraph"/>
        <w:numPr>
          <w:ilvl w:val="1"/>
          <w:numId w:val="34"/>
        </w:numPr>
        <w:spacing w:after="120" w:line="360" w:lineRule="auto"/>
        <w:contextualSpacing w:val="0"/>
        <w:jc w:val="both"/>
        <w:rPr>
          <w:rFonts w:ascii="Verdana" w:hAnsi="Verdana"/>
        </w:rPr>
      </w:pPr>
      <w:bookmarkStart w:id="76" w:name="_Ref487718871"/>
      <w:r w:rsidRPr="007510A9">
        <w:rPr>
          <w:rFonts w:ascii="Verdana" w:hAnsi="Verdana"/>
        </w:rPr>
        <w:t xml:space="preserve">Επισημαίνεται ήδη από την παρούσα φάση του Διαγωνισμού ότι </w:t>
      </w:r>
      <w:r w:rsidR="00F509E1" w:rsidRPr="007510A9">
        <w:rPr>
          <w:rFonts w:ascii="Verdana" w:hAnsi="Verdana"/>
        </w:rPr>
        <w:t>ο</w:t>
      </w:r>
      <w:r w:rsidR="00F80C81" w:rsidRPr="007510A9">
        <w:rPr>
          <w:rFonts w:ascii="Verdana" w:hAnsi="Verdana"/>
        </w:rPr>
        <w:t xml:space="preserve"> Ανάδοχος, με την παραλαβή της απόφασης ανάθεσης και το αργότερο μέσα σε </w:t>
      </w:r>
      <w:r w:rsidR="00314C4F">
        <w:rPr>
          <w:rFonts w:ascii="Verdana" w:hAnsi="Verdana"/>
        </w:rPr>
        <w:t>επτά</w:t>
      </w:r>
      <w:r w:rsidR="00314C4F" w:rsidRPr="007510A9">
        <w:rPr>
          <w:rFonts w:ascii="Verdana" w:hAnsi="Verdana"/>
        </w:rPr>
        <w:t xml:space="preserve"> </w:t>
      </w:r>
      <w:r w:rsidR="00334E88" w:rsidRPr="007510A9">
        <w:rPr>
          <w:rFonts w:ascii="Verdana" w:hAnsi="Verdana"/>
        </w:rPr>
        <w:t>(</w:t>
      </w:r>
      <w:r w:rsidR="00314C4F">
        <w:rPr>
          <w:rFonts w:ascii="Verdana" w:hAnsi="Verdana"/>
        </w:rPr>
        <w:t>7</w:t>
      </w:r>
      <w:r w:rsidR="00F80C81" w:rsidRPr="007510A9">
        <w:rPr>
          <w:rFonts w:ascii="Verdana" w:hAnsi="Verdana"/>
        </w:rPr>
        <w:t xml:space="preserve">) ημερολογιακές ημέρες από την λήψη </w:t>
      </w:r>
      <w:r w:rsidRPr="007510A9">
        <w:rPr>
          <w:rFonts w:ascii="Verdana" w:hAnsi="Verdana"/>
        </w:rPr>
        <w:t>της θα κληθεί να υπογράψει τη Σύμβαση και μια μέρα προ της υπογραφής της να υποβάλει</w:t>
      </w:r>
      <w:r w:rsidR="00F80C81" w:rsidRPr="007510A9">
        <w:rPr>
          <w:rFonts w:ascii="Verdana" w:hAnsi="Verdana"/>
        </w:rPr>
        <w:t xml:space="preserve">, </w:t>
      </w:r>
      <w:r w:rsidRPr="007510A9">
        <w:rPr>
          <w:rFonts w:ascii="Verdana" w:hAnsi="Verdana"/>
        </w:rPr>
        <w:t xml:space="preserve">προς έλεγχο </w:t>
      </w:r>
      <w:r w:rsidR="00F80C81" w:rsidRPr="007510A9">
        <w:rPr>
          <w:rFonts w:ascii="Verdana" w:hAnsi="Verdana"/>
        </w:rPr>
        <w:t>τα ακόλουθα δικαιολογητικά:</w:t>
      </w:r>
      <w:bookmarkEnd w:id="76"/>
      <w:r w:rsidR="00F80C81" w:rsidRPr="007510A9">
        <w:rPr>
          <w:rFonts w:ascii="Verdana" w:hAnsi="Verdana"/>
        </w:rPr>
        <w:t xml:space="preserve"> </w:t>
      </w:r>
    </w:p>
    <w:p w14:paraId="2665CAC9" w14:textId="49FFEC52" w:rsidR="00343910" w:rsidRPr="00EF47B0" w:rsidRDefault="00343910" w:rsidP="00EF64C7">
      <w:pPr>
        <w:pStyle w:val="NormalIndent"/>
        <w:numPr>
          <w:ilvl w:val="0"/>
          <w:numId w:val="45"/>
        </w:numPr>
        <w:spacing w:after="120"/>
        <w:ind w:left="709" w:firstLine="251"/>
        <w:rPr>
          <w:rStyle w:val="FontStyle51"/>
          <w:rFonts w:ascii="Verdana" w:hAnsi="Verdana" w:cs="Times New Roman"/>
          <w:sz w:val="20"/>
          <w:szCs w:val="20"/>
          <w:lang w:eastAsia="zh-CN"/>
        </w:rPr>
      </w:pPr>
      <w:r w:rsidRPr="007510A9">
        <w:rPr>
          <w:rStyle w:val="FontStyle51"/>
          <w:rFonts w:ascii="Verdana" w:hAnsi="Verdana"/>
          <w:sz w:val="20"/>
          <w:szCs w:val="20"/>
        </w:rPr>
        <w:t xml:space="preserve">Τα νομιμοποιητικά έγγραφα του </w:t>
      </w:r>
      <w:r w:rsidR="006203B8" w:rsidRPr="007510A9">
        <w:rPr>
          <w:rStyle w:val="FontStyle51"/>
          <w:rFonts w:ascii="Verdana" w:hAnsi="Verdana"/>
          <w:sz w:val="20"/>
          <w:szCs w:val="20"/>
        </w:rPr>
        <w:t>Αναδόχου</w:t>
      </w:r>
      <w:r w:rsidRPr="007510A9">
        <w:rPr>
          <w:rStyle w:val="FootnoteReference"/>
          <w:rFonts w:ascii="Verdana" w:hAnsi="Verdana"/>
          <w:sz w:val="20"/>
          <w:szCs w:val="20"/>
        </w:rPr>
        <w:footnoteReference w:id="4"/>
      </w:r>
      <w:r w:rsidR="0033187A">
        <w:rPr>
          <w:rStyle w:val="FontStyle51"/>
          <w:rFonts w:ascii="Verdana" w:hAnsi="Verdana"/>
          <w:sz w:val="20"/>
          <w:szCs w:val="20"/>
        </w:rPr>
        <w:t>.</w:t>
      </w:r>
      <w:r w:rsidRPr="007510A9">
        <w:rPr>
          <w:rStyle w:val="FontStyle51"/>
          <w:rFonts w:ascii="Verdana" w:hAnsi="Verdana"/>
          <w:sz w:val="20"/>
          <w:szCs w:val="20"/>
        </w:rPr>
        <w:t xml:space="preserve"> </w:t>
      </w:r>
    </w:p>
    <w:p w14:paraId="2A2156E4" w14:textId="77777777" w:rsidR="00343910" w:rsidRPr="007510A9" w:rsidRDefault="00343910" w:rsidP="00EF64C7">
      <w:pPr>
        <w:pStyle w:val="NormalIndent"/>
        <w:numPr>
          <w:ilvl w:val="0"/>
          <w:numId w:val="45"/>
        </w:numPr>
        <w:spacing w:after="120"/>
        <w:ind w:left="709" w:firstLine="251"/>
        <w:rPr>
          <w:rStyle w:val="FontStyle51"/>
          <w:rFonts w:ascii="Verdana" w:hAnsi="Verdana" w:cs="Times New Roman"/>
          <w:sz w:val="20"/>
          <w:szCs w:val="20"/>
          <w:lang w:eastAsia="zh-CN"/>
        </w:rPr>
      </w:pPr>
      <w:r w:rsidRPr="007510A9">
        <w:rPr>
          <w:rStyle w:val="FontStyle51"/>
          <w:rFonts w:ascii="Verdana" w:hAnsi="Verdana"/>
          <w:sz w:val="20"/>
          <w:szCs w:val="20"/>
        </w:rPr>
        <w:t xml:space="preserve">Επικυρωμένο αντίγραφο του Κοινοπρακτικού του </w:t>
      </w:r>
      <w:r w:rsidR="006203B8" w:rsidRPr="007510A9">
        <w:rPr>
          <w:rStyle w:val="FontStyle51"/>
          <w:rFonts w:ascii="Verdana" w:hAnsi="Verdana"/>
          <w:sz w:val="20"/>
          <w:szCs w:val="20"/>
        </w:rPr>
        <w:t>Αναδόχου</w:t>
      </w:r>
      <w:r w:rsidRPr="007510A9">
        <w:rPr>
          <w:rStyle w:val="FontStyle51"/>
          <w:rFonts w:ascii="Verdana" w:hAnsi="Verdana"/>
          <w:sz w:val="20"/>
          <w:szCs w:val="20"/>
        </w:rPr>
        <w:t xml:space="preserve"> (μόνο </w:t>
      </w:r>
      <w:r w:rsidRPr="007510A9">
        <w:rPr>
          <w:rStyle w:val="FontStyle51"/>
          <w:rFonts w:ascii="Verdana" w:hAnsi="Verdana"/>
          <w:sz w:val="20"/>
          <w:szCs w:val="20"/>
        </w:rPr>
        <w:lastRenderedPageBreak/>
        <w:t xml:space="preserve">σε περίπτωση Κοινοπραξίας). </w:t>
      </w:r>
    </w:p>
    <w:p w14:paraId="5C0F2272" w14:textId="116B37C7" w:rsidR="00343910" w:rsidRPr="00547CF3" w:rsidRDefault="00343910" w:rsidP="00EF64C7">
      <w:pPr>
        <w:pStyle w:val="NormalIndent"/>
        <w:numPr>
          <w:ilvl w:val="0"/>
          <w:numId w:val="45"/>
        </w:numPr>
        <w:spacing w:after="120"/>
        <w:ind w:left="709" w:firstLine="251"/>
        <w:rPr>
          <w:rStyle w:val="FontStyle51"/>
          <w:rFonts w:ascii="Verdana" w:hAnsi="Verdana"/>
          <w:sz w:val="20"/>
          <w:szCs w:val="20"/>
        </w:rPr>
      </w:pPr>
      <w:r w:rsidRPr="007510A9">
        <w:rPr>
          <w:rStyle w:val="FontStyle51"/>
          <w:rFonts w:ascii="Verdana" w:hAnsi="Verdana"/>
          <w:sz w:val="20"/>
          <w:szCs w:val="20"/>
        </w:rPr>
        <w:t>Πιστοποιητικά από τα οποία προκύπτει ότι ο Α</w:t>
      </w:r>
      <w:r w:rsidR="006203B8" w:rsidRPr="007510A9">
        <w:rPr>
          <w:rStyle w:val="FontStyle51"/>
          <w:rFonts w:ascii="Verdana" w:hAnsi="Verdana"/>
          <w:sz w:val="20"/>
          <w:szCs w:val="20"/>
        </w:rPr>
        <w:t>νάδοχος</w:t>
      </w:r>
      <w:r w:rsidRPr="007510A9">
        <w:rPr>
          <w:rStyle w:val="FontStyle51"/>
          <w:rFonts w:ascii="Verdana" w:hAnsi="Verdana"/>
          <w:sz w:val="20"/>
          <w:szCs w:val="20"/>
        </w:rPr>
        <w:t xml:space="preserve"> δεν βρίσκ</w:t>
      </w:r>
      <w:r w:rsidRPr="007510A9">
        <w:rPr>
          <w:rStyle w:val="FontStyle51"/>
          <w:rFonts w:ascii="Verdana" w:hAnsi="Verdana"/>
          <w:sz w:val="20"/>
          <w:szCs w:val="20"/>
        </w:rPr>
        <w:t>ε</w:t>
      </w:r>
      <w:r w:rsidRPr="007510A9">
        <w:rPr>
          <w:rStyle w:val="FontStyle51"/>
          <w:rFonts w:ascii="Verdana" w:hAnsi="Verdana"/>
          <w:sz w:val="20"/>
          <w:szCs w:val="20"/>
        </w:rPr>
        <w:t xml:space="preserve">ται σε πτώχευση, εκκαθάριση, παύση εργασιών, αναγκαστική διαχείριση, πτωχευτικό συμβιβασμό, ότι οι εργασίες του </w:t>
      </w:r>
      <w:r w:rsidR="006203B8" w:rsidRPr="007510A9">
        <w:rPr>
          <w:rStyle w:val="FontStyle51"/>
          <w:rFonts w:ascii="Verdana" w:hAnsi="Verdana"/>
          <w:sz w:val="20"/>
          <w:szCs w:val="20"/>
        </w:rPr>
        <w:t>Αναδόχου</w:t>
      </w:r>
      <w:r w:rsidRPr="007510A9">
        <w:rPr>
          <w:rStyle w:val="FontStyle51"/>
          <w:rFonts w:ascii="Verdana" w:hAnsi="Verdana"/>
          <w:sz w:val="20"/>
          <w:szCs w:val="20"/>
        </w:rPr>
        <w:t xml:space="preserve"> δεν έχουν αναστ</w:t>
      </w:r>
      <w:r w:rsidRPr="007510A9">
        <w:rPr>
          <w:rStyle w:val="FontStyle51"/>
          <w:rFonts w:ascii="Verdana" w:hAnsi="Verdana"/>
          <w:sz w:val="20"/>
          <w:szCs w:val="20"/>
        </w:rPr>
        <w:t>α</w:t>
      </w:r>
      <w:r w:rsidRPr="007510A9">
        <w:rPr>
          <w:rStyle w:val="FontStyle51"/>
          <w:rFonts w:ascii="Verdana" w:hAnsi="Verdana"/>
          <w:sz w:val="20"/>
          <w:szCs w:val="20"/>
        </w:rPr>
        <w:t>λεί</w:t>
      </w:r>
      <w:r w:rsidRPr="00547CF3">
        <w:rPr>
          <w:rStyle w:val="FontStyle51"/>
          <w:rFonts w:ascii="Verdana" w:hAnsi="Verdana"/>
          <w:sz w:val="20"/>
          <w:szCs w:val="20"/>
        </w:rPr>
        <w:t xml:space="preserve"> και ότι δεν τελεί σε οποιαδήποτε ανάλογη κατάσταση που προκύπτει από παρόμοια διαδικασία, δεν τελεί σε διαδικασία κήρυξης πτώχευσης ή σε διαδικασία έκδοσης απόφασης αναγκαστικής εκκαθάρισης ή διαχείρισης συμβιβασμού με τους πιστωτές και δεν βρίσκεται σε άλλη παρόμοια διαδ</w:t>
      </w:r>
      <w:r w:rsidRPr="00547CF3">
        <w:rPr>
          <w:rStyle w:val="FontStyle51"/>
          <w:rFonts w:ascii="Verdana" w:hAnsi="Verdana"/>
          <w:sz w:val="20"/>
          <w:szCs w:val="20"/>
        </w:rPr>
        <w:t>ι</w:t>
      </w:r>
      <w:r w:rsidRPr="00547CF3">
        <w:rPr>
          <w:rStyle w:val="FontStyle51"/>
          <w:rFonts w:ascii="Verdana" w:hAnsi="Verdana"/>
          <w:sz w:val="20"/>
          <w:szCs w:val="20"/>
        </w:rPr>
        <w:t>κασία (εξυγίανση κλπ</w:t>
      </w:r>
      <w:r w:rsidR="00C21548" w:rsidRPr="003F3432">
        <w:rPr>
          <w:rStyle w:val="FontStyle51"/>
          <w:rFonts w:ascii="Verdana" w:hAnsi="Verdana"/>
          <w:sz w:val="20"/>
          <w:szCs w:val="20"/>
        </w:rPr>
        <w:t>.</w:t>
      </w:r>
      <w:r w:rsidRPr="00547CF3">
        <w:rPr>
          <w:rStyle w:val="FontStyle51"/>
          <w:rFonts w:ascii="Verdana" w:hAnsi="Verdana"/>
          <w:sz w:val="20"/>
          <w:szCs w:val="20"/>
        </w:rPr>
        <w:t>)</w:t>
      </w:r>
      <w:r w:rsidRPr="00EF64C7">
        <w:rPr>
          <w:rStyle w:val="FontStyle51"/>
          <w:rFonts w:ascii="Verdana" w:hAnsi="Verdana"/>
          <w:sz w:val="20"/>
          <w:vertAlign w:val="superscript"/>
        </w:rPr>
        <w:footnoteReference w:id="5"/>
      </w:r>
      <w:r>
        <w:rPr>
          <w:rStyle w:val="FontStyle51"/>
          <w:rFonts w:ascii="Verdana" w:hAnsi="Verdana"/>
          <w:sz w:val="20"/>
          <w:szCs w:val="20"/>
        </w:rPr>
        <w:t>.</w:t>
      </w:r>
    </w:p>
    <w:p w14:paraId="4BA96367" w14:textId="77777777" w:rsidR="00343910" w:rsidRPr="00547CF3" w:rsidRDefault="00343910" w:rsidP="00EF64C7">
      <w:pPr>
        <w:pStyle w:val="NormalIndent"/>
        <w:numPr>
          <w:ilvl w:val="0"/>
          <w:numId w:val="45"/>
        </w:numPr>
        <w:spacing w:after="120"/>
        <w:ind w:left="709" w:firstLine="251"/>
        <w:rPr>
          <w:rStyle w:val="FontStyle51"/>
          <w:rFonts w:ascii="Verdana" w:hAnsi="Verdana" w:cs="Times New Roman"/>
          <w:sz w:val="20"/>
          <w:szCs w:val="20"/>
          <w:lang w:eastAsia="zh-CN"/>
        </w:rPr>
      </w:pPr>
      <w:r w:rsidRPr="00547CF3">
        <w:rPr>
          <w:rStyle w:val="FontStyle51"/>
          <w:rFonts w:ascii="Verdana" w:hAnsi="Verdana"/>
          <w:sz w:val="20"/>
          <w:szCs w:val="20"/>
        </w:rPr>
        <w:t>Πρακτικό του Διοικητικού Συμβουλίου</w:t>
      </w:r>
      <w:r w:rsidRPr="00EF47B0">
        <w:rPr>
          <w:rStyle w:val="FontStyle51"/>
          <w:rFonts w:ascii="Verdana" w:hAnsi="Verdana"/>
          <w:sz w:val="22"/>
          <w:szCs w:val="22"/>
          <w:vertAlign w:val="superscript"/>
        </w:rPr>
        <w:footnoteReference w:id="6"/>
      </w:r>
      <w:r w:rsidRPr="00547CF3">
        <w:rPr>
          <w:rStyle w:val="FontStyle51"/>
          <w:rFonts w:ascii="Verdana" w:hAnsi="Verdana"/>
          <w:sz w:val="20"/>
          <w:szCs w:val="20"/>
        </w:rPr>
        <w:t xml:space="preserve"> του </w:t>
      </w:r>
      <w:r w:rsidR="006203B8" w:rsidRPr="00547CF3">
        <w:rPr>
          <w:rStyle w:val="FontStyle51"/>
          <w:rFonts w:ascii="Verdana" w:hAnsi="Verdana"/>
          <w:sz w:val="20"/>
          <w:szCs w:val="20"/>
        </w:rPr>
        <w:t>Α</w:t>
      </w:r>
      <w:r w:rsidR="006203B8">
        <w:rPr>
          <w:rStyle w:val="FontStyle51"/>
          <w:rFonts w:ascii="Verdana" w:hAnsi="Verdana"/>
          <w:sz w:val="20"/>
          <w:szCs w:val="20"/>
        </w:rPr>
        <w:t>ναδόχου</w:t>
      </w:r>
      <w:r w:rsidRPr="00547CF3">
        <w:rPr>
          <w:rStyle w:val="FontStyle51"/>
          <w:rFonts w:ascii="Verdana" w:hAnsi="Verdana"/>
          <w:sz w:val="20"/>
          <w:szCs w:val="20"/>
        </w:rPr>
        <w:t xml:space="preserve">, δεόντως </w:t>
      </w:r>
      <w:r w:rsidRPr="00547CF3">
        <w:rPr>
          <w:rStyle w:val="FontStyle51"/>
          <w:rFonts w:ascii="Verdana" w:hAnsi="Verdana"/>
          <w:sz w:val="20"/>
          <w:szCs w:val="20"/>
        </w:rPr>
        <w:t>υ</w:t>
      </w:r>
      <w:r w:rsidRPr="00547CF3">
        <w:rPr>
          <w:rStyle w:val="FontStyle51"/>
          <w:rFonts w:ascii="Verdana" w:hAnsi="Verdana"/>
          <w:sz w:val="20"/>
          <w:szCs w:val="20"/>
        </w:rPr>
        <w:t xml:space="preserve">πογεγραμμένο όπου δηλώνεται: </w:t>
      </w:r>
    </w:p>
    <w:p w14:paraId="3C574727" w14:textId="77777777" w:rsidR="00343910" w:rsidRPr="00547CF3" w:rsidRDefault="00343910" w:rsidP="00EF64C7">
      <w:pPr>
        <w:pStyle w:val="NormalIndent"/>
        <w:spacing w:after="120"/>
        <w:ind w:left="1418"/>
        <w:rPr>
          <w:rStyle w:val="FontStyle51"/>
          <w:rFonts w:ascii="Verdana" w:hAnsi="Verdana" w:cs="Times New Roman"/>
          <w:sz w:val="20"/>
          <w:szCs w:val="20"/>
          <w:lang w:eastAsia="zh-CN"/>
        </w:rPr>
      </w:pPr>
      <w:r w:rsidRPr="00547CF3">
        <w:rPr>
          <w:rStyle w:val="FontStyle51"/>
          <w:rFonts w:ascii="Verdana" w:hAnsi="Verdana"/>
          <w:sz w:val="20"/>
          <w:szCs w:val="20"/>
        </w:rPr>
        <w:t xml:space="preserve">(α) η απόφασή του να αποδεχθεί την ανάθεση της Σύμβασης, </w:t>
      </w:r>
    </w:p>
    <w:p w14:paraId="7B5169BF" w14:textId="77777777" w:rsidR="00343910" w:rsidRPr="00547CF3" w:rsidRDefault="00343910" w:rsidP="00EF64C7">
      <w:pPr>
        <w:pStyle w:val="NormalIndent"/>
        <w:spacing w:after="120"/>
        <w:ind w:left="1418"/>
        <w:rPr>
          <w:rStyle w:val="FontStyle51"/>
          <w:rFonts w:ascii="Verdana" w:hAnsi="Verdana"/>
          <w:sz w:val="20"/>
          <w:szCs w:val="20"/>
        </w:rPr>
      </w:pPr>
      <w:r w:rsidRPr="00547CF3">
        <w:rPr>
          <w:rStyle w:val="FontStyle51"/>
          <w:rFonts w:ascii="Verdana" w:hAnsi="Verdana"/>
          <w:sz w:val="20"/>
          <w:szCs w:val="20"/>
        </w:rPr>
        <w:t xml:space="preserve">(β) ο διορισμός εκπροσώπου του </w:t>
      </w:r>
      <w:r w:rsidR="006203B8" w:rsidRPr="00547CF3">
        <w:rPr>
          <w:rStyle w:val="FontStyle51"/>
          <w:rFonts w:ascii="Verdana" w:hAnsi="Verdana"/>
          <w:sz w:val="20"/>
          <w:szCs w:val="20"/>
        </w:rPr>
        <w:t>Α</w:t>
      </w:r>
      <w:r w:rsidR="006203B8">
        <w:rPr>
          <w:rStyle w:val="FontStyle51"/>
          <w:rFonts w:ascii="Verdana" w:hAnsi="Verdana"/>
          <w:sz w:val="20"/>
          <w:szCs w:val="20"/>
        </w:rPr>
        <w:t>ναδόχου</w:t>
      </w:r>
      <w:r w:rsidRPr="00547CF3">
        <w:rPr>
          <w:rStyle w:val="FontStyle51"/>
          <w:rFonts w:ascii="Verdana" w:hAnsi="Verdana"/>
          <w:sz w:val="20"/>
          <w:szCs w:val="20"/>
        </w:rPr>
        <w:t xml:space="preserve">, </w:t>
      </w:r>
      <w:r>
        <w:rPr>
          <w:rStyle w:val="FontStyle51"/>
          <w:rFonts w:ascii="Verdana" w:hAnsi="Verdana"/>
          <w:sz w:val="20"/>
          <w:szCs w:val="20"/>
        </w:rPr>
        <w:t xml:space="preserve">που θα εξουσιοδοτείται </w:t>
      </w:r>
      <w:r w:rsidRPr="00547CF3">
        <w:rPr>
          <w:rStyle w:val="FontStyle51"/>
          <w:rFonts w:ascii="Verdana" w:hAnsi="Verdana"/>
          <w:sz w:val="20"/>
          <w:szCs w:val="20"/>
        </w:rPr>
        <w:t xml:space="preserve">να υπογράψει τη Σύμβαση και να ενεργεί για λογαριασμό του </w:t>
      </w:r>
      <w:r w:rsidR="006203B8" w:rsidRPr="00547CF3">
        <w:rPr>
          <w:rStyle w:val="FontStyle51"/>
          <w:rFonts w:ascii="Verdana" w:hAnsi="Verdana"/>
          <w:sz w:val="20"/>
          <w:szCs w:val="20"/>
        </w:rPr>
        <w:t>Α</w:t>
      </w:r>
      <w:r w:rsidR="006203B8">
        <w:rPr>
          <w:rStyle w:val="FontStyle51"/>
          <w:rFonts w:ascii="Verdana" w:hAnsi="Verdana"/>
          <w:sz w:val="20"/>
          <w:szCs w:val="20"/>
        </w:rPr>
        <w:t>ν</w:t>
      </w:r>
      <w:r w:rsidR="006203B8">
        <w:rPr>
          <w:rStyle w:val="FontStyle51"/>
          <w:rFonts w:ascii="Verdana" w:hAnsi="Verdana"/>
          <w:sz w:val="20"/>
          <w:szCs w:val="20"/>
        </w:rPr>
        <w:t>α</w:t>
      </w:r>
      <w:r w:rsidR="006203B8">
        <w:rPr>
          <w:rStyle w:val="FontStyle51"/>
          <w:rFonts w:ascii="Verdana" w:hAnsi="Verdana"/>
          <w:sz w:val="20"/>
          <w:szCs w:val="20"/>
        </w:rPr>
        <w:t>δόχου</w:t>
      </w:r>
      <w:r w:rsidRPr="00547CF3">
        <w:rPr>
          <w:rStyle w:val="FontStyle51"/>
          <w:rFonts w:ascii="Verdana" w:hAnsi="Verdana"/>
          <w:sz w:val="20"/>
          <w:szCs w:val="20"/>
        </w:rPr>
        <w:t xml:space="preserve"> κατά τη διάρκεια εκτέλεσης της Σύμβασης. </w:t>
      </w:r>
    </w:p>
    <w:p w14:paraId="7D52C8A2" w14:textId="77777777" w:rsidR="00343910" w:rsidRPr="00547CF3" w:rsidRDefault="00343910" w:rsidP="00EF64C7">
      <w:pPr>
        <w:pStyle w:val="NormalIndent"/>
        <w:numPr>
          <w:ilvl w:val="0"/>
          <w:numId w:val="45"/>
        </w:numPr>
        <w:spacing w:after="120"/>
        <w:ind w:left="709" w:firstLine="251"/>
        <w:rPr>
          <w:rStyle w:val="FontStyle51"/>
          <w:rFonts w:ascii="Verdana" w:hAnsi="Verdana"/>
          <w:sz w:val="20"/>
          <w:szCs w:val="20"/>
        </w:rPr>
      </w:pPr>
      <w:r w:rsidRPr="00547CF3">
        <w:rPr>
          <w:rStyle w:val="FontStyle51"/>
          <w:rFonts w:ascii="Verdana" w:hAnsi="Verdana"/>
          <w:sz w:val="20"/>
          <w:szCs w:val="20"/>
        </w:rPr>
        <w:t>Υπεύθυνη Δήλωση του πιο πάνω εκπροσώπου του Α</w:t>
      </w:r>
      <w:r w:rsidR="006203B8">
        <w:rPr>
          <w:rStyle w:val="FontStyle51"/>
          <w:rFonts w:ascii="Verdana" w:hAnsi="Verdana"/>
          <w:sz w:val="20"/>
          <w:szCs w:val="20"/>
        </w:rPr>
        <w:t>ναδόχου</w:t>
      </w:r>
      <w:r w:rsidRPr="00547CF3">
        <w:rPr>
          <w:rStyle w:val="FontStyle51"/>
          <w:rFonts w:ascii="Verdana" w:hAnsi="Verdana"/>
          <w:sz w:val="20"/>
          <w:szCs w:val="20"/>
        </w:rPr>
        <w:t xml:space="preserve"> ότι:</w:t>
      </w:r>
    </w:p>
    <w:p w14:paraId="6BE7DF9E" w14:textId="77777777" w:rsidR="00343910" w:rsidRPr="00547CF3" w:rsidRDefault="00343910" w:rsidP="00EF64C7">
      <w:pPr>
        <w:pStyle w:val="NormalIndent"/>
        <w:spacing w:after="120"/>
        <w:ind w:left="1440"/>
        <w:rPr>
          <w:rStyle w:val="FontStyle51"/>
          <w:rFonts w:ascii="Verdana" w:hAnsi="Verdana"/>
          <w:sz w:val="20"/>
          <w:szCs w:val="20"/>
        </w:rPr>
      </w:pPr>
      <w:r w:rsidRPr="00547CF3">
        <w:rPr>
          <w:rStyle w:val="FontStyle51"/>
          <w:rFonts w:ascii="Verdana" w:hAnsi="Verdana"/>
          <w:sz w:val="20"/>
          <w:szCs w:val="20"/>
        </w:rPr>
        <w:t xml:space="preserve">(α) ο ίδιος αποδέχεται την ισχύ του πιο πάνω διορισμού χωρίς </w:t>
      </w:r>
      <w:r w:rsidRPr="00547CF3">
        <w:rPr>
          <w:rStyle w:val="FontStyle51"/>
          <w:rFonts w:ascii="Verdana" w:hAnsi="Verdana"/>
          <w:sz w:val="20"/>
          <w:szCs w:val="20"/>
        </w:rPr>
        <w:t>ό</w:t>
      </w:r>
      <w:r w:rsidRPr="00547CF3">
        <w:rPr>
          <w:rStyle w:val="FontStyle51"/>
          <w:rFonts w:ascii="Verdana" w:hAnsi="Verdana"/>
          <w:sz w:val="20"/>
          <w:szCs w:val="20"/>
        </w:rPr>
        <w:t>ρους ή επιφυλάξεις,</w:t>
      </w:r>
    </w:p>
    <w:p w14:paraId="397A9879" w14:textId="59478078" w:rsidR="00343910" w:rsidRPr="00547CF3" w:rsidRDefault="00343910" w:rsidP="00EF64C7">
      <w:pPr>
        <w:pStyle w:val="NormalIndent"/>
        <w:spacing w:after="120"/>
        <w:ind w:left="1440"/>
        <w:rPr>
          <w:rStyle w:val="FontStyle51"/>
          <w:rFonts w:ascii="Verdana" w:hAnsi="Verdana"/>
          <w:sz w:val="20"/>
          <w:szCs w:val="20"/>
        </w:rPr>
      </w:pPr>
      <w:r w:rsidRPr="00547CF3">
        <w:rPr>
          <w:rStyle w:val="FontStyle51"/>
          <w:rFonts w:ascii="Verdana" w:hAnsi="Verdana"/>
          <w:sz w:val="20"/>
          <w:szCs w:val="20"/>
        </w:rPr>
        <w:t xml:space="preserve">(β) ο </w:t>
      </w:r>
      <w:r w:rsidR="006203B8" w:rsidRPr="00547CF3">
        <w:rPr>
          <w:rStyle w:val="FontStyle51"/>
          <w:rFonts w:ascii="Verdana" w:hAnsi="Verdana"/>
          <w:sz w:val="20"/>
          <w:szCs w:val="20"/>
        </w:rPr>
        <w:t>Α</w:t>
      </w:r>
      <w:r w:rsidR="006203B8">
        <w:rPr>
          <w:rStyle w:val="FontStyle51"/>
          <w:rFonts w:ascii="Verdana" w:hAnsi="Verdana"/>
          <w:sz w:val="20"/>
          <w:szCs w:val="20"/>
        </w:rPr>
        <w:t>νάδοχος</w:t>
      </w:r>
      <w:r w:rsidRPr="00547CF3">
        <w:rPr>
          <w:rStyle w:val="FontStyle51"/>
          <w:rFonts w:ascii="Verdana" w:hAnsi="Verdana"/>
          <w:sz w:val="20"/>
          <w:szCs w:val="20"/>
        </w:rPr>
        <w:t xml:space="preserve"> έλαβε γνώση όλων των σχετικών όρων των Συμβ</w:t>
      </w:r>
      <w:r w:rsidRPr="00547CF3">
        <w:rPr>
          <w:rStyle w:val="FontStyle51"/>
          <w:rFonts w:ascii="Verdana" w:hAnsi="Verdana"/>
          <w:sz w:val="20"/>
          <w:szCs w:val="20"/>
        </w:rPr>
        <w:t>α</w:t>
      </w:r>
      <w:r w:rsidRPr="00547CF3">
        <w:rPr>
          <w:rStyle w:val="FontStyle51"/>
          <w:rFonts w:ascii="Verdana" w:hAnsi="Verdana"/>
          <w:sz w:val="20"/>
          <w:szCs w:val="20"/>
        </w:rPr>
        <w:t>τικών Τευχών, τους οποίους δέχεται στο σύνολό τους και ανεπιφ</w:t>
      </w:r>
      <w:r w:rsidRPr="00547CF3">
        <w:rPr>
          <w:rStyle w:val="FontStyle51"/>
          <w:rFonts w:ascii="Verdana" w:hAnsi="Verdana"/>
          <w:sz w:val="20"/>
          <w:szCs w:val="20"/>
        </w:rPr>
        <w:t>ύ</w:t>
      </w:r>
      <w:r w:rsidRPr="00547CF3">
        <w:rPr>
          <w:rStyle w:val="FontStyle51"/>
          <w:rFonts w:ascii="Verdana" w:hAnsi="Verdana"/>
          <w:sz w:val="20"/>
          <w:szCs w:val="20"/>
        </w:rPr>
        <w:t>λακτα και θα τους συμπεριλάβει στο ασφαλιστήριο συμβόλαιο</w:t>
      </w:r>
      <w:r w:rsidR="00210CC8">
        <w:rPr>
          <w:rStyle w:val="FontStyle51"/>
          <w:rFonts w:ascii="Verdana" w:hAnsi="Verdana"/>
          <w:sz w:val="20"/>
          <w:szCs w:val="20"/>
        </w:rPr>
        <w:t>,</w:t>
      </w:r>
    </w:p>
    <w:p w14:paraId="2F383F56" w14:textId="49054EC0" w:rsidR="00343910" w:rsidRPr="00547CF3" w:rsidRDefault="00343910" w:rsidP="00EF64C7">
      <w:pPr>
        <w:pStyle w:val="NormalIndent"/>
        <w:spacing w:after="120"/>
        <w:ind w:left="1440"/>
        <w:rPr>
          <w:rStyle w:val="FontStyle51"/>
          <w:rFonts w:ascii="Verdana" w:hAnsi="Verdana"/>
          <w:sz w:val="20"/>
          <w:szCs w:val="20"/>
        </w:rPr>
      </w:pPr>
      <w:r>
        <w:rPr>
          <w:rStyle w:val="FontStyle51"/>
          <w:rFonts w:ascii="Verdana" w:hAnsi="Verdana"/>
          <w:sz w:val="20"/>
          <w:szCs w:val="20"/>
        </w:rPr>
        <w:t>(γ</w:t>
      </w:r>
      <w:r w:rsidRPr="00547CF3">
        <w:rPr>
          <w:rStyle w:val="FontStyle51"/>
          <w:rFonts w:ascii="Verdana" w:hAnsi="Verdana"/>
          <w:sz w:val="20"/>
          <w:szCs w:val="20"/>
        </w:rPr>
        <w:t>) αναφορικά με τα έργα που ο Α</w:t>
      </w:r>
      <w:r w:rsidR="006203B8">
        <w:rPr>
          <w:rStyle w:val="FontStyle51"/>
          <w:rFonts w:ascii="Verdana" w:hAnsi="Verdana"/>
          <w:sz w:val="20"/>
          <w:szCs w:val="20"/>
        </w:rPr>
        <w:t>νάδοχος</w:t>
      </w:r>
      <w:r w:rsidRPr="00547CF3">
        <w:rPr>
          <w:rStyle w:val="FontStyle51"/>
          <w:rFonts w:ascii="Verdana" w:hAnsi="Verdana"/>
          <w:sz w:val="20"/>
          <w:szCs w:val="20"/>
        </w:rPr>
        <w:t xml:space="preserve">, έχει εκτελέσει και </w:t>
      </w:r>
      <w:r w:rsidRPr="00547CF3">
        <w:rPr>
          <w:rStyle w:val="FontStyle51"/>
          <w:rFonts w:ascii="Verdana" w:hAnsi="Verdana"/>
          <w:sz w:val="20"/>
          <w:szCs w:val="20"/>
        </w:rPr>
        <w:t>έ</w:t>
      </w:r>
      <w:r w:rsidRPr="00547CF3">
        <w:rPr>
          <w:rStyle w:val="FontStyle51"/>
          <w:rFonts w:ascii="Verdana" w:hAnsi="Verdana"/>
          <w:sz w:val="20"/>
          <w:szCs w:val="20"/>
        </w:rPr>
        <w:t>χουν παραληφθεί ή βρίσκονται ακόμη σε εξέλιξη, οι εργοδότες – αναθέτοντες φορείς δεν έχουν κατ’ αυτού οποιασδήποτε μορφής αξιώσεις (</w:t>
      </w:r>
      <w:r w:rsidRPr="00547CF3">
        <w:rPr>
          <w:rStyle w:val="FontStyle51"/>
          <w:rFonts w:ascii="Verdana" w:hAnsi="Verdana"/>
          <w:sz w:val="20"/>
          <w:szCs w:val="20"/>
          <w:lang w:val="en-US"/>
        </w:rPr>
        <w:t>claims</w:t>
      </w:r>
      <w:r w:rsidRPr="00547CF3">
        <w:rPr>
          <w:rStyle w:val="FontStyle51"/>
          <w:rFonts w:ascii="Verdana" w:hAnsi="Verdana"/>
          <w:sz w:val="20"/>
          <w:szCs w:val="20"/>
        </w:rPr>
        <w:t>) λόγω διαφορών που προέκυψαν εξαιτίας καθ</w:t>
      </w:r>
      <w:r w:rsidRPr="00547CF3">
        <w:rPr>
          <w:rStyle w:val="FontStyle51"/>
          <w:rFonts w:ascii="Verdana" w:hAnsi="Verdana"/>
          <w:sz w:val="20"/>
          <w:szCs w:val="20"/>
        </w:rPr>
        <w:t>υ</w:t>
      </w:r>
      <w:r w:rsidRPr="00547CF3">
        <w:rPr>
          <w:rStyle w:val="FontStyle51"/>
          <w:rFonts w:ascii="Verdana" w:hAnsi="Verdana"/>
          <w:sz w:val="20"/>
          <w:szCs w:val="20"/>
        </w:rPr>
        <w:lastRenderedPageBreak/>
        <w:t>στερήσεων, κακοτεχνιών, έκπτωσης τ</w:t>
      </w:r>
      <w:r>
        <w:rPr>
          <w:rStyle w:val="FontStyle51"/>
          <w:rFonts w:ascii="Verdana" w:hAnsi="Verdana"/>
          <w:sz w:val="20"/>
          <w:szCs w:val="20"/>
        </w:rPr>
        <w:t>ου</w:t>
      </w:r>
      <w:r w:rsidRPr="00547CF3">
        <w:rPr>
          <w:rStyle w:val="FontStyle51"/>
          <w:rFonts w:ascii="Verdana" w:hAnsi="Verdana"/>
          <w:sz w:val="20"/>
          <w:szCs w:val="20"/>
        </w:rPr>
        <w:t xml:space="preserve"> </w:t>
      </w:r>
      <w:r>
        <w:rPr>
          <w:rStyle w:val="FontStyle51"/>
          <w:rFonts w:ascii="Verdana" w:hAnsi="Verdana"/>
          <w:sz w:val="20"/>
          <w:szCs w:val="20"/>
        </w:rPr>
        <w:t>ίδιου</w:t>
      </w:r>
      <w:r w:rsidRPr="00547CF3">
        <w:rPr>
          <w:rStyle w:val="FontStyle51"/>
          <w:rFonts w:ascii="Verdana" w:hAnsi="Verdana"/>
          <w:sz w:val="20"/>
          <w:szCs w:val="20"/>
        </w:rPr>
        <w:t xml:space="preserve"> ή από άλλες διαφ</w:t>
      </w:r>
      <w:r w:rsidRPr="00547CF3">
        <w:rPr>
          <w:rStyle w:val="FontStyle51"/>
          <w:rFonts w:ascii="Verdana" w:hAnsi="Verdana"/>
          <w:sz w:val="20"/>
          <w:szCs w:val="20"/>
        </w:rPr>
        <w:t>ο</w:t>
      </w:r>
      <w:r w:rsidRPr="00547CF3">
        <w:rPr>
          <w:rStyle w:val="FontStyle51"/>
          <w:rFonts w:ascii="Verdana" w:hAnsi="Verdana"/>
          <w:sz w:val="20"/>
          <w:szCs w:val="20"/>
        </w:rPr>
        <w:t>ρές συναρτημένες καθ</w:t>
      </w:r>
      <w:r w:rsidR="00C21548">
        <w:rPr>
          <w:rStyle w:val="FontStyle51"/>
          <w:rFonts w:ascii="Verdana" w:hAnsi="Verdana"/>
          <w:sz w:val="20"/>
          <w:szCs w:val="20"/>
        </w:rPr>
        <w:t xml:space="preserve">’ </w:t>
      </w:r>
      <w:r w:rsidRPr="00547CF3">
        <w:rPr>
          <w:rStyle w:val="FontStyle51"/>
          <w:rFonts w:ascii="Verdana" w:hAnsi="Verdana"/>
          <w:sz w:val="20"/>
          <w:szCs w:val="20"/>
        </w:rPr>
        <w:t>οιονδήποτε τρόπο με την εκτέλεση έργου.</w:t>
      </w:r>
    </w:p>
    <w:p w14:paraId="1BE296DE" w14:textId="77777777" w:rsidR="00343910" w:rsidRPr="00547CF3" w:rsidRDefault="00343910" w:rsidP="00EF64C7">
      <w:pPr>
        <w:pStyle w:val="NormalIndent"/>
        <w:numPr>
          <w:ilvl w:val="0"/>
          <w:numId w:val="45"/>
        </w:numPr>
        <w:spacing w:after="120"/>
        <w:ind w:left="709" w:firstLine="251"/>
        <w:rPr>
          <w:rStyle w:val="FontStyle51"/>
          <w:rFonts w:ascii="Verdana" w:hAnsi="Verdana"/>
          <w:sz w:val="20"/>
          <w:szCs w:val="20"/>
        </w:rPr>
      </w:pPr>
      <w:r w:rsidRPr="00547CF3">
        <w:rPr>
          <w:rStyle w:val="FontStyle51"/>
          <w:rFonts w:ascii="Verdana" w:hAnsi="Verdana"/>
          <w:sz w:val="20"/>
          <w:szCs w:val="20"/>
        </w:rPr>
        <w:t xml:space="preserve">Πιστοποιητικό Ασφάλισης υπογεγραμμένο από την Ασφαλιστική </w:t>
      </w:r>
      <w:r w:rsidRPr="00547CF3">
        <w:rPr>
          <w:rStyle w:val="FontStyle51"/>
          <w:rFonts w:ascii="Verdana" w:hAnsi="Verdana"/>
          <w:sz w:val="20"/>
          <w:szCs w:val="20"/>
        </w:rPr>
        <w:t>Ε</w:t>
      </w:r>
      <w:r w:rsidRPr="00547CF3">
        <w:rPr>
          <w:rStyle w:val="FontStyle51"/>
          <w:rFonts w:ascii="Verdana" w:hAnsi="Verdana"/>
          <w:sz w:val="20"/>
          <w:szCs w:val="20"/>
        </w:rPr>
        <w:t>ταιρεία</w:t>
      </w:r>
      <w:r>
        <w:rPr>
          <w:rStyle w:val="FontStyle51"/>
          <w:rFonts w:ascii="Verdana" w:hAnsi="Verdana"/>
          <w:sz w:val="20"/>
          <w:szCs w:val="20"/>
        </w:rPr>
        <w:t xml:space="preserve"> </w:t>
      </w:r>
      <w:r w:rsidRPr="00547CF3">
        <w:rPr>
          <w:rStyle w:val="FontStyle51"/>
          <w:rFonts w:ascii="Verdana" w:hAnsi="Verdana"/>
          <w:sz w:val="20"/>
          <w:szCs w:val="20"/>
        </w:rPr>
        <w:t>ή από τον διαμεσολαβούντα Μεσίτη Ασφαλίσεων</w:t>
      </w:r>
      <w:r>
        <w:rPr>
          <w:rStyle w:val="FontStyle51"/>
          <w:rFonts w:ascii="Verdana" w:hAnsi="Verdana"/>
          <w:sz w:val="20"/>
          <w:szCs w:val="20"/>
        </w:rPr>
        <w:t xml:space="preserve"> </w:t>
      </w:r>
      <w:r w:rsidRPr="00547CF3">
        <w:rPr>
          <w:rStyle w:val="FontStyle51"/>
          <w:rFonts w:ascii="Verdana" w:hAnsi="Verdana"/>
          <w:sz w:val="20"/>
          <w:szCs w:val="20"/>
        </w:rPr>
        <w:t xml:space="preserve">σύμφωνα με τα ειδικότερα οριζόμενα στην παρ. </w:t>
      </w:r>
      <w:r w:rsidRPr="00343910">
        <w:rPr>
          <w:rStyle w:val="FontStyle51"/>
          <w:rFonts w:ascii="Verdana" w:hAnsi="Verdana"/>
          <w:sz w:val="20"/>
          <w:szCs w:val="20"/>
        </w:rPr>
        <w:t xml:space="preserve">20.2 </w:t>
      </w:r>
      <w:proofErr w:type="spellStart"/>
      <w:r w:rsidRPr="00343910">
        <w:rPr>
          <w:rStyle w:val="FontStyle51"/>
          <w:rFonts w:ascii="Verdana" w:hAnsi="Verdana"/>
          <w:sz w:val="20"/>
          <w:szCs w:val="20"/>
        </w:rPr>
        <w:t>περ</w:t>
      </w:r>
      <w:proofErr w:type="spellEnd"/>
      <w:r w:rsidRPr="00343910">
        <w:rPr>
          <w:rStyle w:val="FontStyle51"/>
          <w:rFonts w:ascii="Verdana" w:hAnsi="Verdana"/>
          <w:sz w:val="20"/>
          <w:szCs w:val="20"/>
        </w:rPr>
        <w:t>. η) της ΕΣΥ</w:t>
      </w:r>
      <w:r w:rsidRPr="00547CF3">
        <w:rPr>
          <w:rStyle w:val="FontStyle51"/>
          <w:rFonts w:ascii="Verdana" w:hAnsi="Verdana"/>
          <w:sz w:val="20"/>
          <w:szCs w:val="20"/>
        </w:rPr>
        <w:t>. Το Ασφαλιστήριο Συμβόλαιο, θα υποβληθεί από τον Ανάδοχο στον Ε</w:t>
      </w:r>
      <w:r w:rsidR="006203B8">
        <w:rPr>
          <w:rStyle w:val="FontStyle51"/>
          <w:rFonts w:ascii="Verdana" w:hAnsi="Verdana"/>
          <w:sz w:val="20"/>
          <w:szCs w:val="20"/>
        </w:rPr>
        <w:t>ργοδότη</w:t>
      </w:r>
      <w:r w:rsidRPr="00547CF3">
        <w:rPr>
          <w:rStyle w:val="FontStyle51"/>
          <w:rFonts w:ascii="Verdana" w:hAnsi="Verdana"/>
          <w:sz w:val="20"/>
          <w:szCs w:val="20"/>
        </w:rPr>
        <w:t xml:space="preserve">, το αργότερο εντός τριάντα (30) ημερών από την υπογραφή της </w:t>
      </w:r>
      <w:r>
        <w:rPr>
          <w:rStyle w:val="FontStyle51"/>
          <w:rFonts w:ascii="Verdana" w:hAnsi="Verdana"/>
          <w:sz w:val="20"/>
          <w:szCs w:val="20"/>
        </w:rPr>
        <w:t>Σύμβασης</w:t>
      </w:r>
      <w:r w:rsidRPr="00547CF3">
        <w:rPr>
          <w:rStyle w:val="FontStyle51"/>
          <w:rFonts w:ascii="Verdana" w:hAnsi="Verdana"/>
          <w:sz w:val="20"/>
          <w:szCs w:val="20"/>
        </w:rPr>
        <w:t xml:space="preserve">, μαζί με την απόδειξη πληρωμής της πρώτης δόσης των ασφαλίστρων. </w:t>
      </w:r>
    </w:p>
    <w:p w14:paraId="5EC28735" w14:textId="7AD0AB9C" w:rsidR="00343910" w:rsidRDefault="00343910" w:rsidP="00EF64C7">
      <w:pPr>
        <w:pStyle w:val="NormalIndent"/>
        <w:numPr>
          <w:ilvl w:val="0"/>
          <w:numId w:val="45"/>
        </w:numPr>
        <w:spacing w:after="120"/>
        <w:ind w:left="709" w:firstLine="251"/>
        <w:rPr>
          <w:rStyle w:val="FontStyle51"/>
          <w:rFonts w:ascii="Verdana" w:hAnsi="Verdana"/>
          <w:sz w:val="20"/>
          <w:szCs w:val="20"/>
        </w:rPr>
      </w:pPr>
      <w:r w:rsidRPr="00547CF3">
        <w:rPr>
          <w:rStyle w:val="FontStyle51"/>
          <w:rFonts w:ascii="Verdana" w:hAnsi="Verdana"/>
          <w:sz w:val="20"/>
          <w:szCs w:val="20"/>
        </w:rPr>
        <w:t>Κατάλογο όλων των νομιμοποιητικών έγγραφων (άδεια κυκλοφορ</w:t>
      </w:r>
      <w:r w:rsidRPr="00547CF3">
        <w:rPr>
          <w:rStyle w:val="FontStyle51"/>
          <w:rFonts w:ascii="Verdana" w:hAnsi="Verdana"/>
          <w:sz w:val="20"/>
          <w:szCs w:val="20"/>
        </w:rPr>
        <w:t>ί</w:t>
      </w:r>
      <w:r w:rsidRPr="00547CF3">
        <w:rPr>
          <w:rStyle w:val="FontStyle51"/>
          <w:rFonts w:ascii="Verdana" w:hAnsi="Verdana"/>
          <w:sz w:val="20"/>
          <w:szCs w:val="20"/>
        </w:rPr>
        <w:t>ας, ασφαλιστήριο, πρόσφατο πιστοποιητικό επιθεώρησης, έγκριση νη</w:t>
      </w:r>
      <w:r w:rsidRPr="00547CF3">
        <w:rPr>
          <w:rStyle w:val="FontStyle51"/>
          <w:rFonts w:ascii="Verdana" w:hAnsi="Verdana"/>
          <w:sz w:val="20"/>
          <w:szCs w:val="20"/>
        </w:rPr>
        <w:t>ο</w:t>
      </w:r>
      <w:r w:rsidRPr="00547CF3">
        <w:rPr>
          <w:rStyle w:val="FontStyle51"/>
          <w:rFonts w:ascii="Verdana" w:hAnsi="Verdana"/>
          <w:sz w:val="20"/>
          <w:szCs w:val="20"/>
        </w:rPr>
        <w:t>γνώμονα κλπ</w:t>
      </w:r>
      <w:r w:rsidR="00210CC8">
        <w:rPr>
          <w:rStyle w:val="FontStyle51"/>
          <w:rFonts w:ascii="Verdana" w:hAnsi="Verdana"/>
          <w:sz w:val="20"/>
          <w:szCs w:val="20"/>
        </w:rPr>
        <w:t>.</w:t>
      </w:r>
      <w:r w:rsidRPr="00547CF3">
        <w:rPr>
          <w:rStyle w:val="FontStyle51"/>
          <w:rFonts w:ascii="Verdana" w:hAnsi="Verdana"/>
          <w:sz w:val="20"/>
          <w:szCs w:val="20"/>
        </w:rPr>
        <w:t xml:space="preserve">), όλων των μηχανημάτων τα οποία θα απασχοληθούν από την αρχή ή και στην πορεία στο έργο και αντίγραφα των οποίων </w:t>
      </w:r>
      <w:r>
        <w:rPr>
          <w:rStyle w:val="FontStyle51"/>
          <w:rFonts w:ascii="Verdana" w:hAnsi="Verdana"/>
          <w:sz w:val="20"/>
          <w:szCs w:val="20"/>
        </w:rPr>
        <w:t>θα πρέπει να έχουν</w:t>
      </w:r>
      <w:r w:rsidRPr="00547CF3">
        <w:rPr>
          <w:rStyle w:val="FontStyle51"/>
          <w:rFonts w:ascii="Verdana" w:hAnsi="Verdana"/>
          <w:sz w:val="20"/>
          <w:szCs w:val="20"/>
        </w:rPr>
        <w:t xml:space="preserve"> </w:t>
      </w:r>
      <w:r>
        <w:rPr>
          <w:rStyle w:val="FontStyle51"/>
          <w:rFonts w:ascii="Verdana" w:hAnsi="Verdana"/>
          <w:sz w:val="20"/>
          <w:szCs w:val="20"/>
        </w:rPr>
        <w:t xml:space="preserve">ήδη </w:t>
      </w:r>
      <w:r w:rsidRPr="00547CF3">
        <w:rPr>
          <w:rStyle w:val="FontStyle51"/>
          <w:rFonts w:ascii="Verdana" w:hAnsi="Verdana"/>
          <w:sz w:val="20"/>
          <w:szCs w:val="20"/>
        </w:rPr>
        <w:t xml:space="preserve">υποβληθεί </w:t>
      </w:r>
      <w:r>
        <w:rPr>
          <w:rStyle w:val="FontStyle51"/>
          <w:rFonts w:ascii="Verdana" w:hAnsi="Verdana"/>
          <w:sz w:val="20"/>
          <w:szCs w:val="20"/>
        </w:rPr>
        <w:t xml:space="preserve">από τον </w:t>
      </w:r>
      <w:r w:rsidRPr="00547CF3">
        <w:rPr>
          <w:rStyle w:val="FontStyle51"/>
          <w:rFonts w:ascii="Verdana" w:hAnsi="Verdana"/>
          <w:sz w:val="20"/>
          <w:szCs w:val="20"/>
        </w:rPr>
        <w:t>Α</w:t>
      </w:r>
      <w:r w:rsidR="006203B8">
        <w:rPr>
          <w:rStyle w:val="FontStyle51"/>
          <w:rFonts w:ascii="Verdana" w:hAnsi="Verdana"/>
          <w:sz w:val="20"/>
          <w:szCs w:val="20"/>
        </w:rPr>
        <w:t xml:space="preserve">νάδοχο </w:t>
      </w:r>
      <w:r w:rsidRPr="00547CF3">
        <w:rPr>
          <w:rStyle w:val="FontStyle51"/>
          <w:rFonts w:ascii="Verdana" w:hAnsi="Verdana"/>
          <w:sz w:val="20"/>
          <w:szCs w:val="20"/>
        </w:rPr>
        <w:t>στον PMD για έλεγχο και έγκρ</w:t>
      </w:r>
      <w:r w:rsidRPr="00547CF3">
        <w:rPr>
          <w:rStyle w:val="FontStyle51"/>
          <w:rFonts w:ascii="Verdana" w:hAnsi="Verdana"/>
          <w:sz w:val="20"/>
          <w:szCs w:val="20"/>
        </w:rPr>
        <w:t>ι</w:t>
      </w:r>
      <w:r w:rsidRPr="00547CF3">
        <w:rPr>
          <w:rStyle w:val="FontStyle51"/>
          <w:rFonts w:ascii="Verdana" w:hAnsi="Verdana"/>
          <w:sz w:val="20"/>
          <w:szCs w:val="20"/>
        </w:rPr>
        <w:t>ση.</w:t>
      </w:r>
    </w:p>
    <w:p w14:paraId="67C9DDCF" w14:textId="0EA043A3" w:rsidR="00343910" w:rsidRDefault="00343910" w:rsidP="00EF64C7">
      <w:pPr>
        <w:pStyle w:val="NormalIndent"/>
        <w:numPr>
          <w:ilvl w:val="0"/>
          <w:numId w:val="45"/>
        </w:numPr>
        <w:spacing w:after="120"/>
        <w:ind w:left="709" w:firstLine="251"/>
        <w:rPr>
          <w:rStyle w:val="FontStyle51"/>
          <w:rFonts w:ascii="Verdana" w:hAnsi="Verdana"/>
          <w:sz w:val="20"/>
          <w:szCs w:val="20"/>
        </w:rPr>
      </w:pPr>
      <w:r>
        <w:rPr>
          <w:rStyle w:val="FontStyle51"/>
          <w:rFonts w:ascii="Verdana" w:hAnsi="Verdana"/>
          <w:sz w:val="20"/>
          <w:szCs w:val="20"/>
        </w:rPr>
        <w:t xml:space="preserve">Τυχόν </w:t>
      </w:r>
      <w:r w:rsidRPr="00CF1147">
        <w:rPr>
          <w:rStyle w:val="FontStyle51"/>
          <w:rFonts w:ascii="Verdana" w:hAnsi="Verdana"/>
          <w:sz w:val="20"/>
          <w:szCs w:val="20"/>
        </w:rPr>
        <w:t>υπεργολαβικ</w:t>
      </w:r>
      <w:r>
        <w:rPr>
          <w:rStyle w:val="FontStyle51"/>
          <w:rFonts w:ascii="Verdana" w:hAnsi="Verdana"/>
          <w:sz w:val="20"/>
          <w:szCs w:val="20"/>
        </w:rPr>
        <w:t>ά</w:t>
      </w:r>
      <w:r w:rsidRPr="00CF1147">
        <w:rPr>
          <w:rStyle w:val="FontStyle51"/>
          <w:rFonts w:ascii="Verdana" w:hAnsi="Verdana"/>
          <w:sz w:val="20"/>
          <w:szCs w:val="20"/>
        </w:rPr>
        <w:t xml:space="preserve"> συμφωνητικ</w:t>
      </w:r>
      <w:r>
        <w:rPr>
          <w:rStyle w:val="FontStyle51"/>
          <w:rFonts w:ascii="Verdana" w:hAnsi="Verdana"/>
          <w:sz w:val="20"/>
          <w:szCs w:val="20"/>
        </w:rPr>
        <w:t>ά</w:t>
      </w:r>
      <w:r w:rsidRPr="00EF47B0">
        <w:rPr>
          <w:rStyle w:val="FontStyle51"/>
          <w:rFonts w:ascii="Verdana" w:hAnsi="Verdana"/>
          <w:sz w:val="20"/>
          <w:vertAlign w:val="superscript"/>
        </w:rPr>
        <w:footnoteReference w:id="7"/>
      </w:r>
      <w:r w:rsidR="007510A9">
        <w:rPr>
          <w:rStyle w:val="FontStyle51"/>
          <w:rFonts w:ascii="Verdana" w:hAnsi="Verdana"/>
          <w:sz w:val="20"/>
          <w:szCs w:val="20"/>
        </w:rPr>
        <w:t>.</w:t>
      </w:r>
    </w:p>
    <w:p w14:paraId="464F3B12" w14:textId="77777777" w:rsidR="00343910" w:rsidRPr="00547CF3" w:rsidRDefault="00343910" w:rsidP="00EF64C7">
      <w:pPr>
        <w:pStyle w:val="NormalIndent"/>
        <w:numPr>
          <w:ilvl w:val="0"/>
          <w:numId w:val="45"/>
        </w:numPr>
        <w:spacing w:after="120"/>
        <w:ind w:left="709" w:firstLine="251"/>
        <w:rPr>
          <w:rStyle w:val="FontStyle51"/>
          <w:rFonts w:ascii="Verdana" w:hAnsi="Verdana" w:cs="Times New Roman"/>
          <w:sz w:val="20"/>
          <w:szCs w:val="20"/>
          <w:lang w:eastAsia="zh-CN"/>
        </w:rPr>
      </w:pPr>
      <w:r>
        <w:rPr>
          <w:rStyle w:val="FontStyle51"/>
          <w:rFonts w:ascii="Verdana" w:hAnsi="Verdana"/>
          <w:sz w:val="20"/>
          <w:szCs w:val="20"/>
        </w:rPr>
        <w:t>Β</w:t>
      </w:r>
      <w:r w:rsidRPr="00547CF3">
        <w:rPr>
          <w:rStyle w:val="FontStyle51"/>
          <w:rFonts w:ascii="Verdana" w:hAnsi="Verdana"/>
          <w:sz w:val="20"/>
          <w:szCs w:val="20"/>
        </w:rPr>
        <w:t>εβαίωση φορολογικής ενημερότητας</w:t>
      </w:r>
      <w:r w:rsidR="006203B8">
        <w:rPr>
          <w:rStyle w:val="FontStyle51"/>
          <w:rFonts w:ascii="Verdana" w:hAnsi="Verdana"/>
          <w:sz w:val="20"/>
          <w:szCs w:val="20"/>
        </w:rPr>
        <w:t>.</w:t>
      </w:r>
      <w:r w:rsidRPr="00547CF3">
        <w:rPr>
          <w:rStyle w:val="FontStyle51"/>
          <w:rFonts w:ascii="Verdana" w:hAnsi="Verdana"/>
          <w:sz w:val="20"/>
          <w:szCs w:val="20"/>
        </w:rPr>
        <w:t xml:space="preserve"> </w:t>
      </w:r>
    </w:p>
    <w:p w14:paraId="6899F874" w14:textId="77777777" w:rsidR="00343910" w:rsidRPr="00547CF3" w:rsidRDefault="00343910" w:rsidP="00EF64C7">
      <w:pPr>
        <w:pStyle w:val="NormalIndent"/>
        <w:numPr>
          <w:ilvl w:val="0"/>
          <w:numId w:val="45"/>
        </w:numPr>
        <w:spacing w:after="120"/>
        <w:ind w:left="709" w:firstLine="251"/>
        <w:rPr>
          <w:rStyle w:val="FontStyle51"/>
          <w:rFonts w:ascii="Verdana" w:hAnsi="Verdana"/>
          <w:sz w:val="20"/>
          <w:szCs w:val="20"/>
        </w:rPr>
      </w:pPr>
      <w:r>
        <w:rPr>
          <w:rStyle w:val="FontStyle51"/>
          <w:rFonts w:ascii="Verdana" w:hAnsi="Verdana"/>
          <w:sz w:val="20"/>
          <w:szCs w:val="20"/>
        </w:rPr>
        <w:t>Β</w:t>
      </w:r>
      <w:r w:rsidRPr="00547CF3">
        <w:rPr>
          <w:rStyle w:val="FontStyle51"/>
          <w:rFonts w:ascii="Verdana" w:hAnsi="Verdana"/>
          <w:sz w:val="20"/>
          <w:szCs w:val="20"/>
        </w:rPr>
        <w:t xml:space="preserve">εβαίωση ασφαλιστικής ενημερότητας. </w:t>
      </w:r>
    </w:p>
    <w:p w14:paraId="75DD6EF3" w14:textId="0D26A16B" w:rsidR="00F80C81" w:rsidRDefault="00F80C81" w:rsidP="00EF64C7">
      <w:pPr>
        <w:pStyle w:val="ListParagraph"/>
        <w:numPr>
          <w:ilvl w:val="1"/>
          <w:numId w:val="34"/>
        </w:numPr>
        <w:spacing w:after="120" w:line="360" w:lineRule="auto"/>
        <w:contextualSpacing w:val="0"/>
        <w:jc w:val="both"/>
        <w:rPr>
          <w:rFonts w:ascii="Verdana" w:hAnsi="Verdana"/>
        </w:rPr>
      </w:pPr>
      <w:r w:rsidRPr="0054458F">
        <w:rPr>
          <w:rFonts w:ascii="Verdana" w:hAnsi="Verdana"/>
        </w:rPr>
        <w:t>Σε κάθε περίπτωση</w:t>
      </w:r>
      <w:r w:rsidR="00210CC8">
        <w:rPr>
          <w:rFonts w:ascii="Verdana" w:hAnsi="Verdana"/>
        </w:rPr>
        <w:t>,</w:t>
      </w:r>
      <w:r w:rsidRPr="0054458F">
        <w:rPr>
          <w:rFonts w:ascii="Verdana" w:hAnsi="Verdana"/>
        </w:rPr>
        <w:t xml:space="preserve"> εφόσον ο Ανάδοχος δεν αποδεχθεί την απόφαση ανάθεσης μέσα στο χρόνο των </w:t>
      </w:r>
      <w:r w:rsidR="00896E84">
        <w:rPr>
          <w:rFonts w:ascii="Verdana" w:hAnsi="Verdana"/>
        </w:rPr>
        <w:t>επτά</w:t>
      </w:r>
      <w:r w:rsidR="00896E84" w:rsidRPr="0054458F">
        <w:rPr>
          <w:rFonts w:ascii="Verdana" w:hAnsi="Verdana"/>
        </w:rPr>
        <w:t xml:space="preserve"> </w:t>
      </w:r>
      <w:r w:rsidRPr="0054458F">
        <w:rPr>
          <w:rFonts w:ascii="Verdana" w:hAnsi="Verdana"/>
        </w:rPr>
        <w:t>(</w:t>
      </w:r>
      <w:r w:rsidR="00896E84">
        <w:rPr>
          <w:rFonts w:ascii="Verdana" w:hAnsi="Verdana"/>
        </w:rPr>
        <w:t>7</w:t>
      </w:r>
      <w:r w:rsidRPr="0054458F">
        <w:rPr>
          <w:rFonts w:ascii="Verdana" w:hAnsi="Verdana"/>
        </w:rPr>
        <w:t xml:space="preserve">) ημερών ή αδυνατεί να </w:t>
      </w:r>
      <w:r w:rsidRPr="00334E88">
        <w:rPr>
          <w:rFonts w:ascii="Verdana" w:hAnsi="Verdana"/>
        </w:rPr>
        <w:t xml:space="preserve">παράσχει τα ανωτέρω δικαιολογητικά, εντός του χρόνου που αναφέρεται ανωτέρω ή που θα ορίσει </w:t>
      </w:r>
      <w:r w:rsidR="0054458F" w:rsidRPr="00334E88">
        <w:rPr>
          <w:rFonts w:ascii="Verdana" w:hAnsi="Verdana"/>
        </w:rPr>
        <w:t>ο Εργοδότης</w:t>
      </w:r>
      <w:r w:rsidRPr="00334E88">
        <w:rPr>
          <w:rFonts w:ascii="Verdana" w:hAnsi="Verdana"/>
        </w:rPr>
        <w:t>, η ΟΛΠ ΑΕ θα έχει το δικαίωμα να ακυρώσει την ανάθεση στον εν λόγω Ανάδοχο</w:t>
      </w:r>
      <w:r w:rsidR="0054458F" w:rsidRPr="00334E88">
        <w:rPr>
          <w:rFonts w:ascii="Verdana" w:hAnsi="Verdana"/>
        </w:rPr>
        <w:t xml:space="preserve"> και να προχωρήσει στον αμέσως επόμενο μειοδότη</w:t>
      </w:r>
      <w:r w:rsidRPr="00334E88">
        <w:rPr>
          <w:rFonts w:ascii="Verdana" w:hAnsi="Verdana"/>
        </w:rPr>
        <w:t>.</w:t>
      </w:r>
      <w:r w:rsidRPr="0054458F">
        <w:rPr>
          <w:rFonts w:ascii="Verdana" w:hAnsi="Verdana"/>
        </w:rPr>
        <w:t xml:space="preserve"> </w:t>
      </w:r>
    </w:p>
    <w:p w14:paraId="40C5E2EA" w14:textId="77777777" w:rsidR="00210CC8" w:rsidRPr="0054458F" w:rsidRDefault="00210CC8" w:rsidP="00EF64C7">
      <w:pPr>
        <w:pStyle w:val="ListParagraph"/>
        <w:spacing w:after="120" w:line="360" w:lineRule="auto"/>
        <w:contextualSpacing w:val="0"/>
        <w:jc w:val="both"/>
        <w:rPr>
          <w:rFonts w:ascii="Verdana" w:hAnsi="Verdana"/>
        </w:rPr>
      </w:pPr>
    </w:p>
    <w:p w14:paraId="4AF6674C" w14:textId="77777777" w:rsidR="00F80C81" w:rsidRDefault="00F80C81" w:rsidP="00EF64C7">
      <w:pPr>
        <w:pStyle w:val="Heading1"/>
        <w:spacing w:after="120" w:line="360" w:lineRule="auto"/>
        <w:jc w:val="center"/>
        <w:rPr>
          <w:rFonts w:ascii="Verdana" w:hAnsi="Verdana"/>
          <w:sz w:val="22"/>
        </w:rPr>
      </w:pPr>
      <w:bookmarkStart w:id="77" w:name="_ΚΕΦΑΛΑΙΟ_Δ΄"/>
      <w:bookmarkStart w:id="78" w:name="_Toc512613114"/>
      <w:bookmarkStart w:id="79" w:name="_Toc520842481"/>
      <w:bookmarkEnd w:id="77"/>
      <w:r w:rsidRPr="00394741">
        <w:rPr>
          <w:rFonts w:ascii="Verdana" w:hAnsi="Verdana"/>
          <w:sz w:val="22"/>
        </w:rPr>
        <w:t>ΚΕΦΑΛΑΙΟ Δ΄</w:t>
      </w:r>
      <w:bookmarkEnd w:id="78"/>
      <w:bookmarkEnd w:id="79"/>
      <w:r w:rsidRPr="00394741">
        <w:rPr>
          <w:rFonts w:ascii="Verdana" w:hAnsi="Verdana"/>
          <w:sz w:val="22"/>
        </w:rPr>
        <w:t xml:space="preserve"> </w:t>
      </w:r>
    </w:p>
    <w:p w14:paraId="2C53803E" w14:textId="77777777" w:rsidR="00F80C81" w:rsidRPr="00266373" w:rsidRDefault="00F80C81" w:rsidP="00EF64C7">
      <w:pPr>
        <w:pStyle w:val="Heading2"/>
        <w:spacing w:after="120" w:line="360" w:lineRule="auto"/>
        <w:ind w:left="1134" w:hanging="1134"/>
        <w:jc w:val="both"/>
        <w:rPr>
          <w:rFonts w:ascii="Verdana" w:hAnsi="Verdana"/>
        </w:rPr>
      </w:pPr>
      <w:bookmarkStart w:id="80" w:name="_Άρθρο_20:_Υπεργολαβία"/>
      <w:bookmarkStart w:id="81" w:name="_Toc512613115"/>
      <w:bookmarkStart w:id="82" w:name="_Toc520842482"/>
      <w:bookmarkEnd w:id="80"/>
      <w:r w:rsidRPr="00266373">
        <w:rPr>
          <w:rFonts w:ascii="Verdana" w:hAnsi="Verdana"/>
        </w:rPr>
        <w:t>Άρθρο 2</w:t>
      </w:r>
      <w:r w:rsidR="0054458F">
        <w:rPr>
          <w:rFonts w:ascii="Verdana" w:hAnsi="Verdana"/>
        </w:rPr>
        <w:t>0</w:t>
      </w:r>
      <w:r w:rsidRPr="00266373">
        <w:rPr>
          <w:rFonts w:ascii="Verdana" w:hAnsi="Verdana"/>
        </w:rPr>
        <w:t>: Υπεργολαβία</w:t>
      </w:r>
      <w:bookmarkEnd w:id="81"/>
      <w:bookmarkEnd w:id="82"/>
      <w:r w:rsidRPr="00266373">
        <w:rPr>
          <w:rFonts w:ascii="Verdana" w:hAnsi="Verdana"/>
        </w:rPr>
        <w:t xml:space="preserve"> </w:t>
      </w:r>
    </w:p>
    <w:p w14:paraId="1A6B8C3D" w14:textId="1A55D221" w:rsidR="00F80C81" w:rsidRPr="0054458F" w:rsidRDefault="00C76A3A" w:rsidP="00EF64C7">
      <w:pPr>
        <w:pStyle w:val="ListParagraph"/>
        <w:numPr>
          <w:ilvl w:val="1"/>
          <w:numId w:val="36"/>
        </w:numPr>
        <w:spacing w:after="120" w:line="360" w:lineRule="auto"/>
        <w:contextualSpacing w:val="0"/>
        <w:jc w:val="both"/>
        <w:rPr>
          <w:rFonts w:ascii="Verdana" w:hAnsi="Verdana"/>
        </w:rPr>
      </w:pPr>
      <w:r>
        <w:rPr>
          <w:rFonts w:ascii="Verdana" w:hAnsi="Verdana"/>
        </w:rPr>
        <w:t>Οι Δ</w:t>
      </w:r>
      <w:r w:rsidR="00F80C81" w:rsidRPr="0054458F">
        <w:rPr>
          <w:rFonts w:ascii="Verdana" w:hAnsi="Verdana"/>
        </w:rPr>
        <w:t xml:space="preserve">ιαγωνιζόμενοι δύνανται να αναθέσουν, εφόσον αναδειχθούν </w:t>
      </w:r>
      <w:r w:rsidR="00E000B0">
        <w:rPr>
          <w:rFonts w:ascii="Verdana" w:hAnsi="Verdana"/>
        </w:rPr>
        <w:t>Α</w:t>
      </w:r>
      <w:r w:rsidR="00F80C81" w:rsidRPr="0054458F">
        <w:rPr>
          <w:rFonts w:ascii="Verdana" w:hAnsi="Verdana"/>
        </w:rPr>
        <w:t xml:space="preserve">νάδοχοι, τμήμα του έργου που αντιστοιχεί σε ποσοστό εργασιών μέχρι </w:t>
      </w:r>
      <w:r w:rsidR="0054458F">
        <w:rPr>
          <w:rFonts w:ascii="Verdana" w:hAnsi="Verdana"/>
        </w:rPr>
        <w:t>4</w:t>
      </w:r>
      <w:r w:rsidR="00AD477E" w:rsidRPr="0054458F">
        <w:rPr>
          <w:rFonts w:ascii="Verdana" w:hAnsi="Verdana"/>
        </w:rPr>
        <w:t>0</w:t>
      </w:r>
      <w:r w:rsidR="00F80C81" w:rsidRPr="0054458F">
        <w:rPr>
          <w:rFonts w:ascii="Verdana" w:hAnsi="Verdana"/>
        </w:rPr>
        <w:t xml:space="preserve">% της </w:t>
      </w:r>
      <w:r w:rsidR="00F80C81" w:rsidRPr="0054458F">
        <w:rPr>
          <w:rFonts w:ascii="Verdana" w:hAnsi="Verdana"/>
        </w:rPr>
        <w:lastRenderedPageBreak/>
        <w:t xml:space="preserve">συνολικής αξίας των εργασιών του έργου, σε </w:t>
      </w:r>
      <w:r w:rsidR="00AD477E" w:rsidRPr="0054458F">
        <w:rPr>
          <w:rFonts w:ascii="Verdana" w:hAnsi="Verdana"/>
        </w:rPr>
        <w:t xml:space="preserve">μία ή περισσότερες </w:t>
      </w:r>
      <w:proofErr w:type="spellStart"/>
      <w:r w:rsidR="0054458F">
        <w:rPr>
          <w:rFonts w:ascii="Verdana" w:hAnsi="Verdana"/>
        </w:rPr>
        <w:t>Εργ</w:t>
      </w:r>
      <w:proofErr w:type="spellEnd"/>
      <w:r w:rsidR="0054458F">
        <w:rPr>
          <w:rFonts w:ascii="Verdana" w:hAnsi="Verdana"/>
        </w:rPr>
        <w:t xml:space="preserve">. </w:t>
      </w:r>
      <w:proofErr w:type="spellStart"/>
      <w:r w:rsidR="0054458F">
        <w:rPr>
          <w:rFonts w:ascii="Verdana" w:hAnsi="Verdana"/>
        </w:rPr>
        <w:t>Επ</w:t>
      </w:r>
      <w:proofErr w:type="spellEnd"/>
      <w:r w:rsidR="0054458F">
        <w:rPr>
          <w:rFonts w:ascii="Verdana" w:hAnsi="Verdana"/>
        </w:rPr>
        <w:t>.</w:t>
      </w:r>
      <w:r w:rsidR="00F80C81" w:rsidRPr="0054458F">
        <w:rPr>
          <w:rFonts w:ascii="Verdana" w:hAnsi="Verdana"/>
        </w:rPr>
        <w:t xml:space="preserve">, με σύμβαση υπεργολαβίας. </w:t>
      </w:r>
    </w:p>
    <w:p w14:paraId="2AEFBF1A" w14:textId="4A27D5F9" w:rsidR="00F80C81" w:rsidRPr="0054458F" w:rsidRDefault="00F80C81" w:rsidP="00EF64C7">
      <w:pPr>
        <w:pStyle w:val="ListParagraph"/>
        <w:numPr>
          <w:ilvl w:val="1"/>
          <w:numId w:val="36"/>
        </w:numPr>
        <w:spacing w:after="120" w:line="360" w:lineRule="auto"/>
        <w:contextualSpacing w:val="0"/>
        <w:jc w:val="both"/>
        <w:rPr>
          <w:rFonts w:ascii="Verdana" w:hAnsi="Verdana"/>
        </w:rPr>
      </w:pPr>
      <w:r w:rsidRPr="0054458F">
        <w:rPr>
          <w:rFonts w:ascii="Verdana" w:hAnsi="Verdana"/>
        </w:rPr>
        <w:t xml:space="preserve">Για την έγκυρη συμμετοχή στο διαγωνισμό, εφόσον επιθυμούν να συνεργαστούν με </w:t>
      </w:r>
      <w:r w:rsidR="00E000B0">
        <w:rPr>
          <w:rFonts w:ascii="Verdana" w:hAnsi="Verdana"/>
        </w:rPr>
        <w:t>Υ</w:t>
      </w:r>
      <w:r w:rsidRPr="0054458F">
        <w:rPr>
          <w:rFonts w:ascii="Verdana" w:hAnsi="Verdana"/>
        </w:rPr>
        <w:t>περγολάβο</w:t>
      </w:r>
      <w:r w:rsidR="00AD477E" w:rsidRPr="0054458F">
        <w:rPr>
          <w:rFonts w:ascii="Verdana" w:hAnsi="Verdana"/>
        </w:rPr>
        <w:t>/</w:t>
      </w:r>
      <w:r w:rsidR="00E000B0">
        <w:rPr>
          <w:rFonts w:ascii="Verdana" w:hAnsi="Verdana"/>
        </w:rPr>
        <w:t>-</w:t>
      </w:r>
      <w:r w:rsidR="00AD477E" w:rsidRPr="0054458F">
        <w:rPr>
          <w:rFonts w:ascii="Verdana" w:hAnsi="Verdana"/>
        </w:rPr>
        <w:t>ους</w:t>
      </w:r>
      <w:r w:rsidRPr="0054458F">
        <w:rPr>
          <w:rFonts w:ascii="Verdana" w:hAnsi="Verdana"/>
        </w:rPr>
        <w:t xml:space="preserve">, οι </w:t>
      </w:r>
      <w:r w:rsidR="00E000B0">
        <w:rPr>
          <w:rFonts w:ascii="Verdana" w:hAnsi="Verdana"/>
        </w:rPr>
        <w:t>Δ</w:t>
      </w:r>
      <w:r w:rsidRPr="0054458F">
        <w:rPr>
          <w:rFonts w:ascii="Verdana" w:hAnsi="Verdana"/>
        </w:rPr>
        <w:t xml:space="preserve">ιαγωνιζόμενοι πρέπει να υποδείξουν τον </w:t>
      </w:r>
      <w:r w:rsidR="00E000B0">
        <w:rPr>
          <w:rFonts w:ascii="Verdana" w:hAnsi="Verdana"/>
        </w:rPr>
        <w:t>Υ</w:t>
      </w:r>
      <w:r w:rsidRPr="0054458F">
        <w:rPr>
          <w:rFonts w:ascii="Verdana" w:hAnsi="Verdana"/>
        </w:rPr>
        <w:t>περγολάβο</w:t>
      </w:r>
      <w:r w:rsidR="00E000B0">
        <w:rPr>
          <w:rFonts w:ascii="Verdana" w:hAnsi="Verdana"/>
        </w:rPr>
        <w:t>/-ους</w:t>
      </w:r>
      <w:r w:rsidRPr="0054458F">
        <w:rPr>
          <w:rFonts w:ascii="Verdana" w:hAnsi="Verdana"/>
        </w:rPr>
        <w:t>, στον</w:t>
      </w:r>
      <w:r w:rsidR="00E000B0">
        <w:rPr>
          <w:rFonts w:ascii="Verdana" w:hAnsi="Verdana"/>
        </w:rPr>
        <w:t>/στους</w:t>
      </w:r>
      <w:r w:rsidRPr="0054458F">
        <w:rPr>
          <w:rFonts w:ascii="Verdana" w:hAnsi="Verdana"/>
        </w:rPr>
        <w:t xml:space="preserve"> οποίο</w:t>
      </w:r>
      <w:r w:rsidR="00E000B0">
        <w:rPr>
          <w:rFonts w:ascii="Verdana" w:hAnsi="Verdana"/>
        </w:rPr>
        <w:t>/-ους</w:t>
      </w:r>
      <w:r w:rsidRPr="0054458F">
        <w:rPr>
          <w:rFonts w:ascii="Verdana" w:hAnsi="Verdana"/>
        </w:rPr>
        <w:t xml:space="preserve"> θα αναθέσουν την υπεργολαβική σύμβαση, προσκομίζοντας υπεύθυνη δήλωση του </w:t>
      </w:r>
      <w:r w:rsidR="00E000B0">
        <w:rPr>
          <w:rFonts w:ascii="Verdana" w:hAnsi="Verdana"/>
        </w:rPr>
        <w:t>Υ</w:t>
      </w:r>
      <w:r w:rsidRPr="0054458F">
        <w:rPr>
          <w:rFonts w:ascii="Verdana" w:hAnsi="Verdana"/>
        </w:rPr>
        <w:t>περγολάβου, με την οποία αποδέχεται τη σύναψη της υπεργολαβί</w:t>
      </w:r>
      <w:r w:rsidR="0054458F">
        <w:rPr>
          <w:rFonts w:ascii="Verdana" w:hAnsi="Verdana"/>
        </w:rPr>
        <w:t>ας, αν και εφόσον αναδειχθεί ο συγκεκριμένος Δ</w:t>
      </w:r>
      <w:r w:rsidRPr="0054458F">
        <w:rPr>
          <w:rFonts w:ascii="Verdana" w:hAnsi="Verdana"/>
        </w:rPr>
        <w:t xml:space="preserve">ιαγωνιζόμενος </w:t>
      </w:r>
      <w:r w:rsidR="00E000B0">
        <w:rPr>
          <w:rFonts w:ascii="Verdana" w:hAnsi="Verdana"/>
        </w:rPr>
        <w:t>Α</w:t>
      </w:r>
      <w:r w:rsidRPr="0054458F">
        <w:rPr>
          <w:rFonts w:ascii="Verdana" w:hAnsi="Verdana"/>
        </w:rPr>
        <w:t xml:space="preserve">νάδοχος του έργου. </w:t>
      </w:r>
    </w:p>
    <w:p w14:paraId="4A831219" w14:textId="63145458" w:rsidR="00F80C81" w:rsidRDefault="0054458F" w:rsidP="00EF64C7">
      <w:pPr>
        <w:pStyle w:val="ListParagraph"/>
        <w:numPr>
          <w:ilvl w:val="1"/>
          <w:numId w:val="36"/>
        </w:numPr>
        <w:spacing w:after="120" w:line="360" w:lineRule="auto"/>
        <w:contextualSpacing w:val="0"/>
        <w:jc w:val="both"/>
        <w:rPr>
          <w:rFonts w:ascii="Verdana" w:hAnsi="Verdana"/>
        </w:rPr>
      </w:pPr>
      <w:r>
        <w:rPr>
          <w:rFonts w:ascii="Verdana" w:hAnsi="Verdana"/>
        </w:rPr>
        <w:t>Για την υπογραφή της Σ</w:t>
      </w:r>
      <w:r w:rsidR="00F80C81" w:rsidRPr="0054458F">
        <w:rPr>
          <w:rFonts w:ascii="Verdana" w:hAnsi="Verdana"/>
        </w:rPr>
        <w:t>ύμβασης απαιτείται η προσκόμιση του υπεργολαβικού συμφωνητικού.</w:t>
      </w:r>
      <w:r>
        <w:rPr>
          <w:rFonts w:ascii="Verdana" w:hAnsi="Verdana"/>
        </w:rPr>
        <w:t xml:space="preserve"> Τυχόν τροποποιήσεις, αλλαγές, αντικαταστάσεις ή προθεσμίες που σχετίζονται με τον ορισμό του υπεργολάβου/ων θα γίνονται μόν</w:t>
      </w:r>
      <w:r w:rsidR="00E24B8C">
        <w:rPr>
          <w:rFonts w:ascii="Verdana" w:hAnsi="Verdana"/>
        </w:rPr>
        <w:t>ο μετά από έγκριση του Εργοδότη. Επίσης</w:t>
      </w:r>
      <w:r>
        <w:rPr>
          <w:rFonts w:ascii="Verdana" w:hAnsi="Verdana"/>
        </w:rPr>
        <w:t xml:space="preserve"> ο Ανάδοχος θα υποχρεούται να αποβάλει </w:t>
      </w:r>
      <w:r w:rsidR="00397BF9">
        <w:rPr>
          <w:rFonts w:ascii="Verdana" w:hAnsi="Verdana"/>
        </w:rPr>
        <w:t xml:space="preserve">άμεσα και </w:t>
      </w:r>
      <w:r>
        <w:rPr>
          <w:rFonts w:ascii="Verdana" w:hAnsi="Verdana"/>
        </w:rPr>
        <w:t>ανά πάσα στιγμή από το Έργο</w:t>
      </w:r>
      <w:r w:rsidR="00397BF9">
        <w:rPr>
          <w:rFonts w:ascii="Verdana" w:hAnsi="Verdana"/>
        </w:rPr>
        <w:t>, οποιονδήποτε από τους υπεργολάβους του</w:t>
      </w:r>
      <w:r w:rsidR="00E24B8C">
        <w:rPr>
          <w:rFonts w:ascii="Verdana" w:hAnsi="Verdana"/>
        </w:rPr>
        <w:t xml:space="preserve"> διαπιστωθεί, από τον Εργοδότη, ότι δεν διαθέτει τα οικονομικά και τεχνικά μέσα καθώς και την απαραίτητη εμπειρία για την εκτέλεση του τμήματος του έργου που του έχει ανατεθεί από τον Ανάδοχο υπεργολαβικά.</w:t>
      </w:r>
      <w:r w:rsidR="00F80C81" w:rsidRPr="0054458F">
        <w:rPr>
          <w:rFonts w:ascii="Verdana" w:hAnsi="Verdana"/>
        </w:rPr>
        <w:t xml:space="preserve"> </w:t>
      </w:r>
    </w:p>
    <w:p w14:paraId="1DF49035" w14:textId="77777777" w:rsidR="008B53B9" w:rsidRPr="0054458F" w:rsidRDefault="008B53B9" w:rsidP="00EF64C7">
      <w:pPr>
        <w:pStyle w:val="ListParagraph"/>
        <w:spacing w:after="120" w:line="360" w:lineRule="auto"/>
        <w:contextualSpacing w:val="0"/>
        <w:jc w:val="both"/>
        <w:rPr>
          <w:rFonts w:ascii="Verdana" w:hAnsi="Verdana"/>
        </w:rPr>
      </w:pPr>
    </w:p>
    <w:p w14:paraId="215A3821" w14:textId="50511661" w:rsidR="00C333B6" w:rsidRPr="00266373" w:rsidRDefault="00111F04" w:rsidP="00EF64C7">
      <w:pPr>
        <w:pStyle w:val="Heading2"/>
        <w:spacing w:after="120" w:line="360" w:lineRule="auto"/>
        <w:ind w:left="1134" w:hanging="1134"/>
        <w:jc w:val="both"/>
        <w:rPr>
          <w:rFonts w:ascii="Verdana" w:hAnsi="Verdana"/>
        </w:rPr>
      </w:pPr>
      <w:bookmarkStart w:id="83" w:name="_Άρθρο_23_:"/>
      <w:bookmarkStart w:id="84" w:name="_Toc486604082"/>
      <w:bookmarkStart w:id="85" w:name="_Toc520842483"/>
      <w:bookmarkStart w:id="86" w:name="_Toc512613116"/>
      <w:bookmarkStart w:id="87" w:name="_Hlk487189864"/>
      <w:bookmarkEnd w:id="83"/>
      <w:r>
        <w:rPr>
          <w:rFonts w:ascii="Verdana" w:hAnsi="Verdana"/>
        </w:rPr>
        <w:t>Άρθρο 21</w:t>
      </w:r>
      <w:r w:rsidR="00C333B6" w:rsidRPr="00266373">
        <w:rPr>
          <w:rFonts w:ascii="Verdana" w:hAnsi="Verdana"/>
        </w:rPr>
        <w:t xml:space="preserve"> : Υποχρεώσεις Αναδόχου</w:t>
      </w:r>
      <w:bookmarkEnd w:id="84"/>
      <w:r w:rsidR="0033187A">
        <w:rPr>
          <w:rFonts w:ascii="Verdana" w:hAnsi="Verdana"/>
        </w:rPr>
        <w:t xml:space="preserve"> -</w:t>
      </w:r>
      <w:r w:rsidR="00C333B6" w:rsidRPr="00266373">
        <w:rPr>
          <w:rFonts w:ascii="Verdana" w:hAnsi="Verdana"/>
        </w:rPr>
        <w:t xml:space="preserve"> </w:t>
      </w:r>
      <w:r w:rsidR="004E36C9" w:rsidRPr="00266373">
        <w:rPr>
          <w:rFonts w:ascii="Verdana" w:hAnsi="Verdana"/>
        </w:rPr>
        <w:t>Διάφορες ρυθμίσεις</w:t>
      </w:r>
      <w:bookmarkEnd w:id="85"/>
      <w:r w:rsidR="004E36C9" w:rsidRPr="00266373">
        <w:rPr>
          <w:rFonts w:ascii="Verdana" w:hAnsi="Verdana"/>
        </w:rPr>
        <w:t xml:space="preserve"> </w:t>
      </w:r>
      <w:bookmarkEnd w:id="86"/>
    </w:p>
    <w:p w14:paraId="1D2804CF" w14:textId="77777777" w:rsidR="004E36C9" w:rsidRPr="004E36C9" w:rsidRDefault="00C76A3A" w:rsidP="00EF64C7">
      <w:pPr>
        <w:pStyle w:val="Default"/>
        <w:spacing w:after="120" w:line="360" w:lineRule="auto"/>
        <w:jc w:val="both"/>
        <w:rPr>
          <w:rFonts w:ascii="Verdana" w:eastAsia="Times New Roman" w:hAnsi="Verdana" w:cs="Arial"/>
          <w:color w:val="auto"/>
          <w:sz w:val="20"/>
          <w:szCs w:val="20"/>
          <w:lang w:eastAsia="zh-CN"/>
        </w:rPr>
      </w:pPr>
      <w:r>
        <w:rPr>
          <w:rFonts w:ascii="Verdana" w:eastAsia="Times New Roman" w:hAnsi="Verdana" w:cs="Arial"/>
          <w:color w:val="auto"/>
          <w:sz w:val="20"/>
          <w:szCs w:val="20"/>
          <w:lang w:eastAsia="zh-CN"/>
        </w:rPr>
        <w:t xml:space="preserve">Ήδη από το </w:t>
      </w:r>
      <w:r w:rsidR="008D04AB">
        <w:rPr>
          <w:rFonts w:ascii="Verdana" w:eastAsia="Times New Roman" w:hAnsi="Verdana" w:cs="Arial"/>
          <w:color w:val="auto"/>
          <w:sz w:val="20"/>
          <w:szCs w:val="20"/>
          <w:lang w:eastAsia="zh-CN"/>
        </w:rPr>
        <w:t>1</w:t>
      </w:r>
      <w:r w:rsidR="008D04AB" w:rsidRPr="008D04AB">
        <w:rPr>
          <w:rFonts w:ascii="Verdana" w:eastAsia="Times New Roman" w:hAnsi="Verdana" w:cs="Arial"/>
          <w:color w:val="auto"/>
          <w:sz w:val="20"/>
          <w:szCs w:val="20"/>
          <w:vertAlign w:val="superscript"/>
          <w:lang w:eastAsia="zh-CN"/>
        </w:rPr>
        <w:t>ο</w:t>
      </w:r>
      <w:r w:rsidR="008D04AB">
        <w:rPr>
          <w:rFonts w:ascii="Verdana" w:eastAsia="Times New Roman" w:hAnsi="Verdana" w:cs="Arial"/>
          <w:color w:val="auto"/>
          <w:sz w:val="20"/>
          <w:szCs w:val="20"/>
          <w:lang w:eastAsia="zh-CN"/>
        </w:rPr>
        <w:t xml:space="preserve"> </w:t>
      </w:r>
      <w:r>
        <w:rPr>
          <w:rFonts w:ascii="Verdana" w:eastAsia="Times New Roman" w:hAnsi="Verdana" w:cs="Arial"/>
          <w:color w:val="auto"/>
          <w:sz w:val="20"/>
          <w:szCs w:val="20"/>
          <w:lang w:eastAsia="zh-CN"/>
        </w:rPr>
        <w:t>Στάδιο οι Ενδιαφερόμενοι θα πρέπει να γνωρίζουν ότι μεταξύ ά</w:t>
      </w:r>
      <w:r>
        <w:rPr>
          <w:rFonts w:ascii="Verdana" w:eastAsia="Times New Roman" w:hAnsi="Verdana" w:cs="Arial"/>
          <w:color w:val="auto"/>
          <w:sz w:val="20"/>
          <w:szCs w:val="20"/>
          <w:lang w:eastAsia="zh-CN"/>
        </w:rPr>
        <w:t>λ</w:t>
      </w:r>
      <w:r>
        <w:rPr>
          <w:rFonts w:ascii="Verdana" w:eastAsia="Times New Roman" w:hAnsi="Verdana" w:cs="Arial"/>
          <w:color w:val="auto"/>
          <w:sz w:val="20"/>
          <w:szCs w:val="20"/>
          <w:lang w:eastAsia="zh-CN"/>
        </w:rPr>
        <w:t>λων, οι υ</w:t>
      </w:r>
      <w:r w:rsidR="004E36C9" w:rsidRPr="004E36C9">
        <w:rPr>
          <w:rFonts w:ascii="Verdana" w:eastAsia="Times New Roman" w:hAnsi="Verdana" w:cs="Arial"/>
          <w:color w:val="auto"/>
          <w:sz w:val="20"/>
          <w:szCs w:val="20"/>
          <w:lang w:eastAsia="zh-CN"/>
        </w:rPr>
        <w:t>ποχρεώσεις του Αναδόχου</w:t>
      </w:r>
      <w:r>
        <w:rPr>
          <w:rFonts w:ascii="Verdana" w:eastAsia="Times New Roman" w:hAnsi="Verdana" w:cs="Arial"/>
          <w:color w:val="auto"/>
          <w:sz w:val="20"/>
          <w:szCs w:val="20"/>
          <w:lang w:eastAsia="zh-CN"/>
        </w:rPr>
        <w:t xml:space="preserve"> (όπως ειδικότερα</w:t>
      </w:r>
      <w:r w:rsidR="00BA3B5E">
        <w:rPr>
          <w:rFonts w:ascii="Verdana" w:eastAsia="Times New Roman" w:hAnsi="Verdana" w:cs="Arial"/>
          <w:color w:val="auto"/>
          <w:sz w:val="20"/>
          <w:szCs w:val="20"/>
          <w:lang w:eastAsia="zh-CN"/>
        </w:rPr>
        <w:t xml:space="preserve"> θα</w:t>
      </w:r>
      <w:r>
        <w:rPr>
          <w:rFonts w:ascii="Verdana" w:eastAsia="Times New Roman" w:hAnsi="Verdana" w:cs="Arial"/>
          <w:color w:val="auto"/>
          <w:sz w:val="20"/>
          <w:szCs w:val="20"/>
          <w:lang w:eastAsia="zh-CN"/>
        </w:rPr>
        <w:t xml:space="preserve"> </w:t>
      </w:r>
      <w:r w:rsidR="00BA3B5E">
        <w:rPr>
          <w:rFonts w:ascii="Verdana" w:eastAsia="Times New Roman" w:hAnsi="Verdana" w:cs="Arial"/>
          <w:color w:val="auto"/>
          <w:sz w:val="20"/>
          <w:szCs w:val="20"/>
          <w:lang w:eastAsia="zh-CN"/>
        </w:rPr>
        <w:t>εξειδικεύονται στα συ</w:t>
      </w:r>
      <w:r w:rsidR="00BA3B5E">
        <w:rPr>
          <w:rFonts w:ascii="Verdana" w:eastAsia="Times New Roman" w:hAnsi="Verdana" w:cs="Arial"/>
          <w:color w:val="auto"/>
          <w:sz w:val="20"/>
          <w:szCs w:val="20"/>
          <w:lang w:eastAsia="zh-CN"/>
        </w:rPr>
        <w:t>μ</w:t>
      </w:r>
      <w:r w:rsidR="00BA3B5E">
        <w:rPr>
          <w:rFonts w:ascii="Verdana" w:eastAsia="Times New Roman" w:hAnsi="Verdana" w:cs="Arial"/>
          <w:color w:val="auto"/>
          <w:sz w:val="20"/>
          <w:szCs w:val="20"/>
          <w:lang w:eastAsia="zh-CN"/>
        </w:rPr>
        <w:t>βατικά τεύχη</w:t>
      </w:r>
      <w:r>
        <w:rPr>
          <w:rFonts w:ascii="Verdana" w:eastAsia="Times New Roman" w:hAnsi="Verdana" w:cs="Arial"/>
          <w:color w:val="auto"/>
          <w:sz w:val="20"/>
          <w:szCs w:val="20"/>
          <w:lang w:eastAsia="zh-CN"/>
        </w:rPr>
        <w:t>)</w:t>
      </w:r>
      <w:r w:rsidR="00CA7A32">
        <w:rPr>
          <w:rFonts w:ascii="Verdana" w:eastAsia="Times New Roman" w:hAnsi="Verdana" w:cs="Arial"/>
          <w:color w:val="auto"/>
          <w:sz w:val="20"/>
          <w:szCs w:val="20"/>
          <w:lang w:eastAsia="zh-CN"/>
        </w:rPr>
        <w:t xml:space="preserve">, </w:t>
      </w:r>
      <w:r w:rsidR="00894486">
        <w:rPr>
          <w:rFonts w:ascii="Verdana" w:eastAsia="Times New Roman" w:hAnsi="Verdana" w:cs="Arial"/>
          <w:color w:val="auto"/>
          <w:sz w:val="20"/>
          <w:szCs w:val="20"/>
          <w:lang w:eastAsia="zh-CN"/>
        </w:rPr>
        <w:t xml:space="preserve">θα </w:t>
      </w:r>
      <w:r w:rsidR="004E36C9" w:rsidRPr="004E36C9">
        <w:rPr>
          <w:rFonts w:ascii="Verdana" w:eastAsia="Times New Roman" w:hAnsi="Verdana" w:cs="Arial"/>
          <w:color w:val="auto"/>
          <w:sz w:val="20"/>
          <w:szCs w:val="20"/>
          <w:lang w:eastAsia="zh-CN"/>
        </w:rPr>
        <w:t>περιλαμβάνουν μεταξύ άλλων</w:t>
      </w:r>
      <w:r w:rsidR="005766D4">
        <w:rPr>
          <w:rFonts w:ascii="Verdana" w:eastAsia="Times New Roman" w:hAnsi="Verdana" w:cs="Arial"/>
          <w:color w:val="auto"/>
          <w:sz w:val="20"/>
          <w:szCs w:val="20"/>
          <w:lang w:eastAsia="zh-CN"/>
        </w:rPr>
        <w:t xml:space="preserve"> </w:t>
      </w:r>
      <w:r>
        <w:rPr>
          <w:rFonts w:ascii="Verdana" w:eastAsia="Times New Roman" w:hAnsi="Verdana" w:cs="Arial"/>
          <w:color w:val="auto"/>
          <w:sz w:val="20"/>
          <w:szCs w:val="20"/>
          <w:lang w:eastAsia="zh-CN"/>
        </w:rPr>
        <w:t>τα ακόλουθα</w:t>
      </w:r>
      <w:r w:rsidR="004E36C9" w:rsidRPr="004E36C9">
        <w:rPr>
          <w:rFonts w:ascii="Verdana" w:eastAsia="Times New Roman" w:hAnsi="Verdana" w:cs="Arial"/>
          <w:color w:val="auto"/>
          <w:sz w:val="20"/>
          <w:szCs w:val="20"/>
          <w:lang w:eastAsia="zh-CN"/>
        </w:rPr>
        <w:t>:</w:t>
      </w:r>
    </w:p>
    <w:p w14:paraId="234D433B" w14:textId="7AC437E6" w:rsidR="00C333B6" w:rsidRDefault="00FF65DC" w:rsidP="00EF64C7">
      <w:pPr>
        <w:pStyle w:val="ListParagraph"/>
        <w:numPr>
          <w:ilvl w:val="1"/>
          <w:numId w:val="37"/>
        </w:numPr>
        <w:spacing w:after="120" w:line="360" w:lineRule="auto"/>
        <w:contextualSpacing w:val="0"/>
        <w:jc w:val="both"/>
        <w:rPr>
          <w:rFonts w:ascii="Verdana" w:hAnsi="Verdana" w:cs="Arial"/>
        </w:rPr>
      </w:pPr>
      <w:bookmarkStart w:id="88" w:name="_Toc254785759"/>
      <w:bookmarkStart w:id="89" w:name="_Toc298157581"/>
      <w:r w:rsidRPr="007566F9">
        <w:rPr>
          <w:rFonts w:ascii="Verdana" w:hAnsi="Verdana"/>
        </w:rPr>
        <w:t>Ο Ε</w:t>
      </w:r>
      <w:r>
        <w:rPr>
          <w:rFonts w:ascii="Verdana" w:hAnsi="Verdana"/>
        </w:rPr>
        <w:t>ργοδότης</w:t>
      </w:r>
      <w:r w:rsidRPr="007566F9">
        <w:rPr>
          <w:rFonts w:ascii="Verdana" w:hAnsi="Verdana"/>
        </w:rPr>
        <w:t xml:space="preserve"> έχει εγκαταστήσει για το Έργο αυτό Τεχνικ</w:t>
      </w:r>
      <w:r>
        <w:rPr>
          <w:rFonts w:ascii="Verdana" w:hAnsi="Verdana"/>
        </w:rPr>
        <w:t>ούς</w:t>
      </w:r>
      <w:r w:rsidRPr="007566F9">
        <w:rPr>
          <w:rFonts w:ascii="Verdana" w:hAnsi="Verdana"/>
        </w:rPr>
        <w:t xml:space="preserve"> Σύμβουλο</w:t>
      </w:r>
      <w:r>
        <w:rPr>
          <w:rFonts w:ascii="Verdana" w:hAnsi="Verdana"/>
        </w:rPr>
        <w:t>υς</w:t>
      </w:r>
      <w:r w:rsidRPr="007566F9">
        <w:rPr>
          <w:rFonts w:ascii="Verdana" w:hAnsi="Verdana"/>
        </w:rPr>
        <w:t>, ο</w:t>
      </w:r>
      <w:r>
        <w:rPr>
          <w:rFonts w:ascii="Verdana" w:hAnsi="Verdana"/>
        </w:rPr>
        <w:t>ι</w:t>
      </w:r>
      <w:r w:rsidRPr="007566F9">
        <w:rPr>
          <w:rFonts w:ascii="Verdana" w:hAnsi="Verdana"/>
        </w:rPr>
        <w:t xml:space="preserve"> οποίο</w:t>
      </w:r>
      <w:r w:rsidR="00B45E30">
        <w:rPr>
          <w:rFonts w:ascii="Verdana" w:hAnsi="Verdana"/>
        </w:rPr>
        <w:t>ι</w:t>
      </w:r>
      <w:r w:rsidRPr="007566F9">
        <w:rPr>
          <w:rFonts w:ascii="Verdana" w:hAnsi="Verdana"/>
        </w:rPr>
        <w:t xml:space="preserve"> έχ</w:t>
      </w:r>
      <w:r>
        <w:rPr>
          <w:rFonts w:ascii="Verdana" w:hAnsi="Verdana"/>
        </w:rPr>
        <w:t>ουν</w:t>
      </w:r>
      <w:r w:rsidRPr="007566F9">
        <w:rPr>
          <w:rFonts w:ascii="Verdana" w:hAnsi="Verdana"/>
        </w:rPr>
        <w:t xml:space="preserve"> αναλάβε</w:t>
      </w:r>
      <w:r>
        <w:rPr>
          <w:rFonts w:ascii="Verdana" w:hAnsi="Verdana"/>
        </w:rPr>
        <w:t xml:space="preserve">ι να συνεπικουρούν </w:t>
      </w:r>
      <w:r w:rsidR="008D04AB">
        <w:rPr>
          <w:rFonts w:ascii="Verdana" w:hAnsi="Verdana"/>
        </w:rPr>
        <w:t>το αρμόδιο Τμήμα Κατασκευ</w:t>
      </w:r>
      <w:r w:rsidR="003B5DF0">
        <w:rPr>
          <w:rFonts w:ascii="Verdana" w:hAnsi="Verdana"/>
        </w:rPr>
        <w:t>ής</w:t>
      </w:r>
      <w:r>
        <w:rPr>
          <w:rFonts w:ascii="Verdana" w:hAnsi="Verdana"/>
        </w:rPr>
        <w:t xml:space="preserve"> σ</w:t>
      </w:r>
      <w:r w:rsidRPr="007566F9">
        <w:rPr>
          <w:rFonts w:ascii="Verdana" w:hAnsi="Verdana"/>
        </w:rPr>
        <w:t xml:space="preserve">τη διαχείριση </w:t>
      </w:r>
      <w:r>
        <w:rPr>
          <w:rFonts w:ascii="Verdana" w:hAnsi="Verdana"/>
        </w:rPr>
        <w:t>και επίβλεψή</w:t>
      </w:r>
      <w:r w:rsidRPr="007566F9">
        <w:rPr>
          <w:rFonts w:ascii="Verdana" w:hAnsi="Verdana"/>
        </w:rPr>
        <w:t xml:space="preserve"> του.</w:t>
      </w:r>
      <w:bookmarkEnd w:id="88"/>
      <w:bookmarkEnd w:id="89"/>
      <w:r w:rsidRPr="007566F9">
        <w:rPr>
          <w:rFonts w:ascii="Verdana" w:hAnsi="Verdana"/>
        </w:rPr>
        <w:t xml:space="preserve"> Ο Α</w:t>
      </w:r>
      <w:r>
        <w:rPr>
          <w:rFonts w:ascii="Verdana" w:hAnsi="Verdana"/>
        </w:rPr>
        <w:t>νάδοχος</w:t>
      </w:r>
      <w:r w:rsidRPr="007566F9">
        <w:rPr>
          <w:rFonts w:ascii="Verdana" w:hAnsi="Verdana"/>
        </w:rPr>
        <w:t xml:space="preserve"> υποχρεούται να διευκολύνει τις δραστηριότητες </w:t>
      </w:r>
      <w:r>
        <w:rPr>
          <w:rFonts w:ascii="Verdana" w:hAnsi="Verdana"/>
        </w:rPr>
        <w:t>των Τεχνικών Συμβούλων</w:t>
      </w:r>
      <w:r w:rsidRPr="007566F9">
        <w:rPr>
          <w:rFonts w:ascii="Verdana" w:hAnsi="Verdana"/>
        </w:rPr>
        <w:t xml:space="preserve"> και να εξασφαλίσει σ’ αυτ</w:t>
      </w:r>
      <w:r>
        <w:rPr>
          <w:rFonts w:ascii="Verdana" w:hAnsi="Verdana"/>
        </w:rPr>
        <w:t>ούς</w:t>
      </w:r>
      <w:r w:rsidRPr="007566F9">
        <w:rPr>
          <w:rFonts w:ascii="Verdana" w:hAnsi="Verdana"/>
        </w:rPr>
        <w:t xml:space="preserve"> πριν από την έναρξη των εργασιών τις αναγκαίες παροχές και εγκαταστάσεις στο εργοτάξιό τ</w:t>
      </w:r>
      <w:r w:rsidR="00B45E30">
        <w:rPr>
          <w:rFonts w:ascii="Verdana" w:hAnsi="Verdana"/>
        </w:rPr>
        <w:t>ου</w:t>
      </w:r>
      <w:r w:rsidRPr="007566F9">
        <w:rPr>
          <w:rFonts w:ascii="Verdana" w:hAnsi="Verdana"/>
        </w:rPr>
        <w:t xml:space="preserve">ς, σύμφωνα με τους συγκεκριμένους όρους και απαιτήσεις </w:t>
      </w:r>
      <w:r w:rsidR="008D04AB">
        <w:rPr>
          <w:rFonts w:ascii="Verdana" w:hAnsi="Verdana"/>
        </w:rPr>
        <w:t xml:space="preserve">που θα τεθούν στην </w:t>
      </w:r>
      <w:r w:rsidRPr="007566F9">
        <w:rPr>
          <w:rFonts w:ascii="Verdana" w:hAnsi="Verdana"/>
        </w:rPr>
        <w:t>ΕΣΥ</w:t>
      </w:r>
      <w:r w:rsidR="00C333B6" w:rsidRPr="00111F04">
        <w:rPr>
          <w:rFonts w:ascii="Verdana" w:hAnsi="Verdana" w:cs="Arial"/>
        </w:rPr>
        <w:t xml:space="preserve">. </w:t>
      </w:r>
    </w:p>
    <w:p w14:paraId="6618F397" w14:textId="6DF3C2F2" w:rsidR="005766D4" w:rsidRPr="00B8607D" w:rsidRDefault="005766D4" w:rsidP="00EF64C7">
      <w:pPr>
        <w:pStyle w:val="ListParagraph"/>
        <w:numPr>
          <w:ilvl w:val="1"/>
          <w:numId w:val="37"/>
        </w:numPr>
        <w:spacing w:after="120" w:line="360" w:lineRule="auto"/>
        <w:contextualSpacing w:val="0"/>
        <w:jc w:val="both"/>
        <w:rPr>
          <w:rFonts w:ascii="Verdana" w:hAnsi="Verdana"/>
        </w:rPr>
      </w:pPr>
      <w:bookmarkStart w:id="90" w:name="_Toc254785762"/>
      <w:bookmarkStart w:id="91" w:name="_Toc298157584"/>
      <w:r w:rsidRPr="00B8607D">
        <w:rPr>
          <w:rFonts w:ascii="Verdana" w:hAnsi="Verdana"/>
        </w:rPr>
        <w:t>Ασφάλιση προσωπικού</w:t>
      </w:r>
      <w:r w:rsidRPr="00845389">
        <w:rPr>
          <w:rFonts w:ascii="Verdana" w:hAnsi="Verdana"/>
        </w:rPr>
        <w:t>:</w:t>
      </w:r>
      <w:r w:rsidR="00845389" w:rsidRPr="000F6644">
        <w:rPr>
          <w:rFonts w:ascii="Verdana" w:hAnsi="Verdana"/>
        </w:rPr>
        <w:t xml:space="preserve"> </w:t>
      </w:r>
      <w:r w:rsidRPr="00845389">
        <w:rPr>
          <w:rFonts w:ascii="Verdana" w:hAnsi="Verdana"/>
        </w:rPr>
        <w:t>Ο Α</w:t>
      </w:r>
      <w:r w:rsidR="008D04AB" w:rsidRPr="00845389">
        <w:rPr>
          <w:rFonts w:ascii="Verdana" w:hAnsi="Verdana"/>
        </w:rPr>
        <w:t>νάδοχος</w:t>
      </w:r>
      <w:r w:rsidR="008D04AB" w:rsidRPr="00B8607D">
        <w:rPr>
          <w:rFonts w:ascii="Verdana" w:hAnsi="Verdana"/>
        </w:rPr>
        <w:t xml:space="preserve"> θα</w:t>
      </w:r>
      <w:r w:rsidRPr="00B8607D">
        <w:rPr>
          <w:rFonts w:ascii="Verdana" w:hAnsi="Verdana"/>
        </w:rPr>
        <w:t xml:space="preserve"> πρέπει να έχει ασφαλισμένο όλο το εργατοτεχνικό προσωπικό του στο ΙΚΑ ή σε άλλον ασφαλιστικό οργανισμό, εφόσον το προσωπικό του δεν καλύπτεται από το ΙΚΑ. </w:t>
      </w:r>
    </w:p>
    <w:p w14:paraId="6645DACB" w14:textId="77777777" w:rsidR="005766D4" w:rsidRPr="00B8607D" w:rsidRDefault="005766D4" w:rsidP="00EF64C7">
      <w:pPr>
        <w:pStyle w:val="ListParagraph"/>
        <w:numPr>
          <w:ilvl w:val="1"/>
          <w:numId w:val="37"/>
        </w:numPr>
        <w:spacing w:after="120" w:line="360" w:lineRule="auto"/>
        <w:contextualSpacing w:val="0"/>
        <w:jc w:val="both"/>
        <w:rPr>
          <w:rFonts w:ascii="Verdana" w:hAnsi="Verdana"/>
        </w:rPr>
      </w:pPr>
      <w:r w:rsidRPr="00B8607D">
        <w:rPr>
          <w:rFonts w:ascii="Verdana" w:hAnsi="Verdana"/>
        </w:rPr>
        <w:lastRenderedPageBreak/>
        <w:t>Ασφαλιστ</w:t>
      </w:r>
      <w:r w:rsidR="00B8607D" w:rsidRPr="00B8607D">
        <w:rPr>
          <w:rFonts w:ascii="Verdana" w:hAnsi="Verdana"/>
        </w:rPr>
        <w:t>ική κάλυψη Έργου και Προσωπικού: Ο</w:t>
      </w:r>
      <w:r w:rsidRPr="00B8607D">
        <w:rPr>
          <w:rFonts w:ascii="Verdana" w:hAnsi="Verdana"/>
        </w:rPr>
        <w:t xml:space="preserve"> Α</w:t>
      </w:r>
      <w:r w:rsidR="00415270">
        <w:rPr>
          <w:rFonts w:ascii="Verdana" w:hAnsi="Verdana"/>
        </w:rPr>
        <w:t>νάδοχος</w:t>
      </w:r>
      <w:r w:rsidRPr="00B8607D">
        <w:rPr>
          <w:rFonts w:ascii="Verdana" w:hAnsi="Verdana"/>
        </w:rPr>
        <w:t xml:space="preserve"> </w:t>
      </w:r>
      <w:r w:rsidR="008D04AB" w:rsidRPr="00B8607D">
        <w:rPr>
          <w:rFonts w:ascii="Verdana" w:hAnsi="Verdana"/>
        </w:rPr>
        <w:t xml:space="preserve">θα </w:t>
      </w:r>
      <w:r w:rsidRPr="00B8607D">
        <w:rPr>
          <w:rFonts w:ascii="Verdana" w:hAnsi="Verdana"/>
        </w:rPr>
        <w:t xml:space="preserve">υποχρεούται να ασφαλίσει  το Έργο και το προσωπικό του σε αναγνωρισμένη από το Κράτος ασφαλιστική εταιρεία έναντι του κινδύνου ατυχημάτων και να το διατηρεί συνεχώς και αδιαλείπτως ασφαλισμένο, όπως επίσης και τα πάσης φύσεως Υλικά από την παραλαβή τους μέχρι την ενσωμάτωσή τους στο Έργο, τις </w:t>
      </w:r>
      <w:proofErr w:type="spellStart"/>
      <w:r w:rsidRPr="00B8607D">
        <w:rPr>
          <w:rFonts w:ascii="Verdana" w:hAnsi="Verdana"/>
        </w:rPr>
        <w:t>εργοταξιακές</w:t>
      </w:r>
      <w:proofErr w:type="spellEnd"/>
      <w:r w:rsidRPr="00B8607D">
        <w:rPr>
          <w:rFonts w:ascii="Verdana" w:hAnsi="Verdana"/>
        </w:rPr>
        <w:t xml:space="preserve"> εγκαταστάσεις και την τυχόν προϋπάρχουσα «παρακείμενη περιουσία» του ΕΡΓΟΔΟΤΗ και της ΟΛΠ Α.Ε., η οποία έχει άμεση σχέση με το υπό κατασκευή Έργο και περιγράφεται στα συμβατικά τεύχη. </w:t>
      </w:r>
    </w:p>
    <w:p w14:paraId="20E79004" w14:textId="50BC4E39" w:rsidR="005766D4" w:rsidRPr="005766D4" w:rsidRDefault="005766D4" w:rsidP="00EF64C7">
      <w:pPr>
        <w:pStyle w:val="ListParagraph"/>
        <w:numPr>
          <w:ilvl w:val="1"/>
          <w:numId w:val="37"/>
        </w:numPr>
        <w:spacing w:after="120" w:line="360" w:lineRule="auto"/>
        <w:contextualSpacing w:val="0"/>
        <w:jc w:val="both"/>
        <w:rPr>
          <w:rFonts w:ascii="Verdana" w:hAnsi="Verdana"/>
        </w:rPr>
      </w:pPr>
      <w:bookmarkStart w:id="92" w:name="_Toc254785799"/>
      <w:bookmarkStart w:id="93" w:name="_Toc298157621"/>
      <w:bookmarkEnd w:id="90"/>
      <w:bookmarkEnd w:id="91"/>
      <w:r w:rsidRPr="005766D4">
        <w:rPr>
          <w:rFonts w:ascii="Verdana" w:hAnsi="Verdana"/>
        </w:rPr>
        <w:t>Ο Α</w:t>
      </w:r>
      <w:r w:rsidR="00415270">
        <w:rPr>
          <w:rFonts w:ascii="Verdana" w:hAnsi="Verdana"/>
        </w:rPr>
        <w:t>νάδοχος</w:t>
      </w:r>
      <w:r w:rsidRPr="005766D4">
        <w:rPr>
          <w:rFonts w:ascii="Verdana" w:hAnsi="Verdana"/>
        </w:rPr>
        <w:t xml:space="preserve"> </w:t>
      </w:r>
      <w:r w:rsidR="00A731C7">
        <w:rPr>
          <w:rFonts w:ascii="Verdana" w:hAnsi="Verdana"/>
        </w:rPr>
        <w:t xml:space="preserve">θα </w:t>
      </w:r>
      <w:r w:rsidRPr="005766D4">
        <w:rPr>
          <w:rFonts w:ascii="Verdana" w:hAnsi="Verdana"/>
        </w:rPr>
        <w:t>είναι υπεύθυνος για την τήρηση των νόμων και των ισχυουσών αστυνομικών διατάξεων και είναι υποχρεωμένος να ανακοινώνει αμέσως στο</w:t>
      </w:r>
      <w:r w:rsidR="00A731C7">
        <w:rPr>
          <w:rFonts w:ascii="Verdana" w:hAnsi="Verdana"/>
        </w:rPr>
        <w:t xml:space="preserve"> Αρμόδιο Τμήμα Κατασκευ</w:t>
      </w:r>
      <w:r w:rsidR="003B5DF0">
        <w:rPr>
          <w:rFonts w:ascii="Verdana" w:hAnsi="Verdana"/>
        </w:rPr>
        <w:t>ής</w:t>
      </w:r>
      <w:r w:rsidR="00A731C7">
        <w:rPr>
          <w:rFonts w:ascii="Verdana" w:hAnsi="Verdana"/>
        </w:rPr>
        <w:t xml:space="preserve"> και στον</w:t>
      </w:r>
      <w:r w:rsidRPr="005766D4">
        <w:rPr>
          <w:rFonts w:ascii="Verdana" w:hAnsi="Verdana"/>
        </w:rPr>
        <w:t xml:space="preserve"> Διαχειριστή του Έργου τις διαταγές ή εντολές, που τ</w:t>
      </w:r>
      <w:r w:rsidR="00B45E30">
        <w:rPr>
          <w:rFonts w:ascii="Verdana" w:hAnsi="Verdana"/>
        </w:rPr>
        <w:t>ου</w:t>
      </w:r>
      <w:r w:rsidRPr="005766D4">
        <w:rPr>
          <w:rFonts w:ascii="Verdana" w:hAnsi="Verdana"/>
        </w:rPr>
        <w:t xml:space="preserve"> απευθύνουν ή που τ</w:t>
      </w:r>
      <w:r w:rsidR="00B45E30">
        <w:rPr>
          <w:rFonts w:ascii="Verdana" w:hAnsi="Verdana"/>
        </w:rPr>
        <w:t>ου</w:t>
      </w:r>
      <w:r w:rsidRPr="005766D4">
        <w:rPr>
          <w:rFonts w:ascii="Verdana" w:hAnsi="Verdana"/>
        </w:rPr>
        <w:t xml:space="preserve"> κοινοποιούν, κατά την διάρκεια εκτέλεσης του Έργου, οι διάφορες Αρχές, σχετικά με τα μέτρα ελέγχου, ασφαλείας, ηχορύπανσης, προστασίας θαλάσσιου περιβάλλοντος κλπ.</w:t>
      </w:r>
      <w:bookmarkEnd w:id="92"/>
      <w:bookmarkEnd w:id="93"/>
    </w:p>
    <w:p w14:paraId="6E8C9D00" w14:textId="77777777" w:rsidR="005766D4" w:rsidRPr="005766D4" w:rsidRDefault="005766D4" w:rsidP="00EF64C7">
      <w:pPr>
        <w:pStyle w:val="ListParagraph"/>
        <w:numPr>
          <w:ilvl w:val="1"/>
          <w:numId w:val="37"/>
        </w:numPr>
        <w:spacing w:after="120" w:line="360" w:lineRule="auto"/>
        <w:contextualSpacing w:val="0"/>
        <w:jc w:val="both"/>
        <w:rPr>
          <w:rFonts w:ascii="Verdana" w:hAnsi="Verdana"/>
        </w:rPr>
      </w:pPr>
      <w:bookmarkStart w:id="94" w:name="_Toc254785800"/>
      <w:bookmarkStart w:id="95" w:name="_Toc298157622"/>
      <w:r w:rsidRPr="005766D4">
        <w:rPr>
          <w:rFonts w:ascii="Verdana" w:hAnsi="Verdana"/>
        </w:rPr>
        <w:t>Ο Α</w:t>
      </w:r>
      <w:r w:rsidR="00A731C7">
        <w:rPr>
          <w:rFonts w:ascii="Verdana" w:hAnsi="Verdana"/>
        </w:rPr>
        <w:t xml:space="preserve">νάδοχος θα </w:t>
      </w:r>
      <w:r w:rsidRPr="005766D4">
        <w:rPr>
          <w:rFonts w:ascii="Verdana" w:hAnsi="Verdana"/>
        </w:rPr>
        <w:t xml:space="preserve">είναι υπεύθυνος για την εφαρμογή των όρων της υπ’ αριθ. </w:t>
      </w:r>
      <w:proofErr w:type="spellStart"/>
      <w:r w:rsidRPr="005766D4">
        <w:rPr>
          <w:rFonts w:ascii="Verdana" w:hAnsi="Verdana"/>
        </w:rPr>
        <w:t>πρωτ</w:t>
      </w:r>
      <w:proofErr w:type="spellEnd"/>
      <w:r w:rsidRPr="005766D4">
        <w:rPr>
          <w:rFonts w:ascii="Verdana" w:hAnsi="Verdana"/>
        </w:rPr>
        <w:t>. οικ. 104050/17.5.2006 απόφασης έγκρισης των περιβαλλοντικών όρων του έργου «Επενδυτικό αναπτυξιακό πρόγραμμα ΟΛΠ Α.Ε.»,</w:t>
      </w:r>
      <w:r w:rsidR="00AC54C9">
        <w:rPr>
          <w:rFonts w:ascii="Verdana" w:hAnsi="Verdana"/>
        </w:rPr>
        <w:t xml:space="preserve"> όπως ισχύει</w:t>
      </w:r>
      <w:r w:rsidRPr="005766D4">
        <w:rPr>
          <w:rFonts w:ascii="Verdana" w:hAnsi="Verdana"/>
        </w:rPr>
        <w:t xml:space="preserve"> και </w:t>
      </w:r>
      <w:r w:rsidR="00A731C7">
        <w:rPr>
          <w:rFonts w:ascii="Verdana" w:hAnsi="Verdana"/>
        </w:rPr>
        <w:t xml:space="preserve">θα </w:t>
      </w:r>
      <w:r w:rsidRPr="005766D4">
        <w:rPr>
          <w:rFonts w:ascii="Verdana" w:hAnsi="Verdana"/>
        </w:rPr>
        <w:t>υποχρεούται να συνδράμει τον Ε</w:t>
      </w:r>
      <w:r w:rsidR="00A731C7">
        <w:rPr>
          <w:rFonts w:ascii="Verdana" w:hAnsi="Verdana"/>
        </w:rPr>
        <w:t xml:space="preserve">ργοδότη </w:t>
      </w:r>
      <w:r w:rsidRPr="005766D4">
        <w:rPr>
          <w:rFonts w:ascii="Verdana" w:hAnsi="Verdana"/>
        </w:rPr>
        <w:t>στην εφαρμογή και τήρηση</w:t>
      </w:r>
      <w:bookmarkEnd w:id="94"/>
      <w:bookmarkEnd w:id="95"/>
      <w:r w:rsidR="00AC54C9">
        <w:rPr>
          <w:rFonts w:ascii="Verdana" w:hAnsi="Verdana"/>
        </w:rPr>
        <w:t xml:space="preserve"> του.</w:t>
      </w:r>
    </w:p>
    <w:p w14:paraId="23700801" w14:textId="77777777" w:rsidR="005766D4" w:rsidRPr="0092796A" w:rsidRDefault="00A731C7" w:rsidP="00EF64C7">
      <w:pPr>
        <w:pStyle w:val="ListParagraph"/>
        <w:numPr>
          <w:ilvl w:val="1"/>
          <w:numId w:val="37"/>
        </w:numPr>
        <w:spacing w:after="120" w:line="360" w:lineRule="auto"/>
        <w:contextualSpacing w:val="0"/>
        <w:jc w:val="both"/>
        <w:rPr>
          <w:rFonts w:ascii="Verdana" w:hAnsi="Verdana"/>
        </w:rPr>
      </w:pPr>
      <w:bookmarkStart w:id="96" w:name="_Toc254785805"/>
      <w:bookmarkStart w:id="97" w:name="_Toc298157627"/>
      <w:r w:rsidRPr="005766D4">
        <w:rPr>
          <w:rFonts w:ascii="Verdana" w:hAnsi="Verdana"/>
        </w:rPr>
        <w:t>Ο Α</w:t>
      </w:r>
      <w:r>
        <w:rPr>
          <w:rFonts w:ascii="Verdana" w:hAnsi="Verdana"/>
        </w:rPr>
        <w:t xml:space="preserve">νάδοχος θα </w:t>
      </w:r>
      <w:r w:rsidR="005766D4">
        <w:rPr>
          <w:rFonts w:ascii="Verdana" w:hAnsi="Verdana"/>
        </w:rPr>
        <w:t>είναι μόνος υπεύθυνος</w:t>
      </w:r>
      <w:r w:rsidR="005766D4" w:rsidRPr="0092796A">
        <w:rPr>
          <w:rFonts w:ascii="Verdana" w:hAnsi="Verdana"/>
        </w:rPr>
        <w:t xml:space="preserve"> για την εφαρμογή των μελετών και για την ποιότητα και αντοχή των εργασιών. Ο έλεγχος κατά την επίβλεψη, που θα </w:t>
      </w:r>
      <w:r w:rsidR="00AC54C9">
        <w:rPr>
          <w:rFonts w:ascii="Verdana" w:hAnsi="Verdana"/>
        </w:rPr>
        <w:t xml:space="preserve">ασκηθεί από το </w:t>
      </w:r>
      <w:r>
        <w:rPr>
          <w:rFonts w:ascii="Verdana" w:hAnsi="Verdana"/>
        </w:rPr>
        <w:t>Αρμόδιο Τμήμα Κατασκευ</w:t>
      </w:r>
      <w:r w:rsidR="00D10662">
        <w:rPr>
          <w:rFonts w:ascii="Verdana" w:hAnsi="Verdana"/>
        </w:rPr>
        <w:t>ής</w:t>
      </w:r>
      <w:r>
        <w:rPr>
          <w:rFonts w:ascii="Verdana" w:hAnsi="Verdana"/>
        </w:rPr>
        <w:t xml:space="preserve"> και τους Τεχνικούς Συμβούλους</w:t>
      </w:r>
      <w:r w:rsidR="005766D4" w:rsidRPr="0092796A">
        <w:rPr>
          <w:rFonts w:ascii="Verdana" w:hAnsi="Verdana"/>
        </w:rPr>
        <w:t xml:space="preserve">, δεν </w:t>
      </w:r>
      <w:r>
        <w:rPr>
          <w:rFonts w:ascii="Verdana" w:hAnsi="Verdana"/>
        </w:rPr>
        <w:t xml:space="preserve">θα </w:t>
      </w:r>
      <w:r w:rsidR="005766D4" w:rsidRPr="0092796A">
        <w:rPr>
          <w:rFonts w:ascii="Verdana" w:hAnsi="Verdana"/>
        </w:rPr>
        <w:t>απαλλάσσει τ</w:t>
      </w:r>
      <w:r w:rsidR="005766D4">
        <w:rPr>
          <w:rFonts w:ascii="Verdana" w:hAnsi="Verdana"/>
        </w:rPr>
        <w:t>ον</w:t>
      </w:r>
      <w:r w:rsidR="005766D4" w:rsidRPr="0092796A">
        <w:rPr>
          <w:rFonts w:ascii="Verdana" w:hAnsi="Verdana"/>
        </w:rPr>
        <w:t xml:space="preserve"> Α</w:t>
      </w:r>
      <w:r>
        <w:rPr>
          <w:rFonts w:ascii="Verdana" w:hAnsi="Verdana"/>
        </w:rPr>
        <w:t>νάδοχο</w:t>
      </w:r>
      <w:r w:rsidR="005766D4" w:rsidRPr="0092796A">
        <w:rPr>
          <w:rFonts w:ascii="Verdana" w:hAnsi="Verdana"/>
        </w:rPr>
        <w:t xml:space="preserve"> από την εν λόγω ευθύνη του.</w:t>
      </w:r>
      <w:bookmarkEnd w:id="96"/>
      <w:bookmarkEnd w:id="97"/>
    </w:p>
    <w:p w14:paraId="1BEFE3B6" w14:textId="77777777" w:rsidR="005766D4" w:rsidRPr="0092796A" w:rsidRDefault="00A731C7" w:rsidP="00EF64C7">
      <w:pPr>
        <w:pStyle w:val="ListParagraph"/>
        <w:numPr>
          <w:ilvl w:val="1"/>
          <w:numId w:val="37"/>
        </w:numPr>
        <w:spacing w:after="120" w:line="360" w:lineRule="auto"/>
        <w:contextualSpacing w:val="0"/>
        <w:jc w:val="both"/>
        <w:rPr>
          <w:rFonts w:ascii="Verdana" w:hAnsi="Verdana"/>
        </w:rPr>
      </w:pPr>
      <w:bookmarkStart w:id="98" w:name="_Toc254785806"/>
      <w:bookmarkStart w:id="99" w:name="_Toc298157628"/>
      <w:r w:rsidRPr="005766D4">
        <w:rPr>
          <w:rFonts w:ascii="Verdana" w:hAnsi="Verdana"/>
        </w:rPr>
        <w:t>Ο Α</w:t>
      </w:r>
      <w:r>
        <w:rPr>
          <w:rFonts w:ascii="Verdana" w:hAnsi="Verdana"/>
        </w:rPr>
        <w:t xml:space="preserve">νάδοχος θα </w:t>
      </w:r>
      <w:r w:rsidR="005766D4">
        <w:rPr>
          <w:rFonts w:ascii="Verdana" w:hAnsi="Verdana"/>
        </w:rPr>
        <w:t>είναι αποκλειστικά και μόνος υπεύθυνος</w:t>
      </w:r>
      <w:r w:rsidR="005766D4" w:rsidRPr="0092796A">
        <w:rPr>
          <w:rFonts w:ascii="Verdana" w:hAnsi="Verdana"/>
        </w:rPr>
        <w:t xml:space="preserve"> για την εκτέλεση των εργασιών και των </w:t>
      </w:r>
      <w:proofErr w:type="spellStart"/>
      <w:r w:rsidR="005766D4" w:rsidRPr="0092796A">
        <w:rPr>
          <w:rFonts w:ascii="Verdana" w:hAnsi="Verdana"/>
        </w:rPr>
        <w:t>ενσωματούμενων</w:t>
      </w:r>
      <w:proofErr w:type="spellEnd"/>
      <w:r w:rsidR="005766D4" w:rsidRPr="0092796A">
        <w:rPr>
          <w:rFonts w:ascii="Verdana" w:hAnsi="Verdana"/>
        </w:rPr>
        <w:t xml:space="preserve"> υλικών, που θα χρησιμοποιηθο</w:t>
      </w:r>
      <w:r>
        <w:rPr>
          <w:rFonts w:ascii="Verdana" w:hAnsi="Verdana"/>
        </w:rPr>
        <w:t>ύν, σύμφωνα με τους όρους της Σ</w:t>
      </w:r>
      <w:r w:rsidR="005766D4" w:rsidRPr="0092796A">
        <w:rPr>
          <w:rFonts w:ascii="Verdana" w:hAnsi="Verdana"/>
        </w:rPr>
        <w:t xml:space="preserve">ύμβασης και των </w:t>
      </w:r>
      <w:r>
        <w:rPr>
          <w:rFonts w:ascii="Verdana" w:hAnsi="Verdana"/>
        </w:rPr>
        <w:t xml:space="preserve">λοιπών </w:t>
      </w:r>
      <w:r w:rsidR="005766D4" w:rsidRPr="0092796A">
        <w:rPr>
          <w:rFonts w:ascii="Verdana" w:hAnsi="Verdana"/>
        </w:rPr>
        <w:t xml:space="preserve">συμβατικών τευχών. </w:t>
      </w:r>
      <w:bookmarkEnd w:id="98"/>
      <w:bookmarkEnd w:id="99"/>
    </w:p>
    <w:p w14:paraId="5CFF6C52" w14:textId="77777777" w:rsidR="005766D4" w:rsidRPr="00AC54C9" w:rsidRDefault="00A731C7" w:rsidP="00EF64C7">
      <w:pPr>
        <w:pStyle w:val="ListParagraph"/>
        <w:numPr>
          <w:ilvl w:val="1"/>
          <w:numId w:val="37"/>
        </w:numPr>
        <w:spacing w:after="120" w:line="360" w:lineRule="auto"/>
        <w:contextualSpacing w:val="0"/>
        <w:jc w:val="both"/>
        <w:rPr>
          <w:rFonts w:ascii="Verdana" w:hAnsi="Verdana"/>
        </w:rPr>
      </w:pPr>
      <w:bookmarkStart w:id="100" w:name="_Toc254785808"/>
      <w:bookmarkStart w:id="101" w:name="_Toc298157630"/>
      <w:r w:rsidRPr="005766D4">
        <w:rPr>
          <w:rFonts w:ascii="Verdana" w:hAnsi="Verdana"/>
        </w:rPr>
        <w:t>Ο Α</w:t>
      </w:r>
      <w:r>
        <w:rPr>
          <w:rFonts w:ascii="Verdana" w:hAnsi="Verdana"/>
        </w:rPr>
        <w:t xml:space="preserve">νάδοχος θα </w:t>
      </w:r>
      <w:r w:rsidR="005766D4" w:rsidRPr="00AC54C9">
        <w:rPr>
          <w:rFonts w:ascii="Verdana" w:hAnsi="Verdana"/>
        </w:rPr>
        <w:t xml:space="preserve">υποχρεούται: </w:t>
      </w:r>
    </w:p>
    <w:p w14:paraId="4DEB7043" w14:textId="6311C110" w:rsidR="005766D4" w:rsidRPr="00AC54C9" w:rsidRDefault="005766D4" w:rsidP="00EF64C7">
      <w:pPr>
        <w:pStyle w:val="NormalIndent"/>
        <w:spacing w:after="120"/>
        <w:ind w:left="720"/>
        <w:rPr>
          <w:rFonts w:ascii="Verdana" w:hAnsi="Verdana"/>
          <w:sz w:val="20"/>
          <w:szCs w:val="20"/>
        </w:rPr>
      </w:pPr>
      <w:r w:rsidRPr="00AC54C9">
        <w:rPr>
          <w:rFonts w:ascii="Verdana" w:hAnsi="Verdana"/>
          <w:sz w:val="20"/>
          <w:szCs w:val="20"/>
        </w:rPr>
        <w:t xml:space="preserve">(α) να τοποθετήσει στις </w:t>
      </w:r>
      <w:proofErr w:type="spellStart"/>
      <w:r w:rsidRPr="00AC54C9">
        <w:rPr>
          <w:rFonts w:ascii="Verdana" w:hAnsi="Verdana"/>
          <w:sz w:val="20"/>
          <w:szCs w:val="20"/>
        </w:rPr>
        <w:t>εργοταξιακές</w:t>
      </w:r>
      <w:proofErr w:type="spellEnd"/>
      <w:r w:rsidRPr="00AC54C9">
        <w:rPr>
          <w:rFonts w:ascii="Verdana" w:hAnsi="Verdana"/>
          <w:sz w:val="20"/>
          <w:szCs w:val="20"/>
        </w:rPr>
        <w:t xml:space="preserve"> θέσεις και στις θέσεις, που εκτελο</w:t>
      </w:r>
      <w:r w:rsidRPr="00AC54C9">
        <w:rPr>
          <w:rFonts w:ascii="Verdana" w:hAnsi="Verdana"/>
          <w:sz w:val="20"/>
          <w:szCs w:val="20"/>
        </w:rPr>
        <w:t>ύ</w:t>
      </w:r>
      <w:r w:rsidRPr="00AC54C9">
        <w:rPr>
          <w:rFonts w:ascii="Verdana" w:hAnsi="Verdana"/>
          <w:sz w:val="20"/>
          <w:szCs w:val="20"/>
        </w:rPr>
        <w:t xml:space="preserve">νται εργασίες, σήματα και πινακίδες ανάλογες προς τη φύση των εργασιών </w:t>
      </w:r>
      <w:r w:rsidRPr="00AC54C9">
        <w:rPr>
          <w:rFonts w:ascii="Verdana" w:hAnsi="Verdana"/>
          <w:sz w:val="20"/>
          <w:szCs w:val="20"/>
        </w:rPr>
        <w:lastRenderedPageBreak/>
        <w:t>(Οικοδομικά, Υδραυλικά, Λιμενικά, Οδοποιίας κλπ</w:t>
      </w:r>
      <w:r w:rsidR="00B45E30">
        <w:rPr>
          <w:rFonts w:ascii="Verdana" w:hAnsi="Verdana"/>
          <w:sz w:val="20"/>
          <w:szCs w:val="20"/>
        </w:rPr>
        <w:t>.</w:t>
      </w:r>
      <w:r w:rsidRPr="00AC54C9">
        <w:rPr>
          <w:rFonts w:ascii="Verdana" w:hAnsi="Verdana"/>
          <w:sz w:val="20"/>
          <w:szCs w:val="20"/>
        </w:rPr>
        <w:t>)</w:t>
      </w:r>
      <w:r w:rsidR="00B45E30">
        <w:rPr>
          <w:rFonts w:ascii="Verdana" w:hAnsi="Verdana"/>
          <w:sz w:val="20"/>
          <w:szCs w:val="20"/>
        </w:rPr>
        <w:t>,</w:t>
      </w:r>
      <w:bookmarkEnd w:id="100"/>
      <w:bookmarkEnd w:id="101"/>
    </w:p>
    <w:p w14:paraId="5C3E9873" w14:textId="3B287348" w:rsidR="005766D4" w:rsidRPr="00AC54C9" w:rsidRDefault="005766D4" w:rsidP="00EF64C7">
      <w:pPr>
        <w:pStyle w:val="NormalIndent"/>
        <w:spacing w:after="120"/>
        <w:ind w:left="720"/>
        <w:rPr>
          <w:rFonts w:ascii="Verdana" w:hAnsi="Verdana"/>
          <w:sz w:val="20"/>
          <w:szCs w:val="20"/>
        </w:rPr>
      </w:pPr>
      <w:r w:rsidRPr="00AC54C9">
        <w:rPr>
          <w:rFonts w:ascii="Verdana" w:hAnsi="Verdana"/>
          <w:sz w:val="20"/>
          <w:szCs w:val="20"/>
        </w:rPr>
        <w:t xml:space="preserve">(β) </w:t>
      </w:r>
      <w:bookmarkStart w:id="102" w:name="_Toc254785809"/>
      <w:bookmarkStart w:id="103" w:name="_Toc298157631"/>
      <w:r w:rsidRPr="00AC54C9">
        <w:rPr>
          <w:rFonts w:ascii="Verdana" w:hAnsi="Verdana"/>
          <w:iCs/>
          <w:sz w:val="20"/>
          <w:szCs w:val="20"/>
          <w:lang w:eastAsia="en-US"/>
        </w:rPr>
        <w:t xml:space="preserve">να διατηρεί τα σήματα και τις πινακίδες αυτές </w:t>
      </w:r>
      <w:r w:rsidRPr="00AC54C9">
        <w:rPr>
          <w:rFonts w:ascii="Verdana" w:hAnsi="Verdana"/>
          <w:sz w:val="20"/>
          <w:szCs w:val="20"/>
        </w:rPr>
        <w:t>σε κατάσταση πλήρους λειτουργίας μέχρι τέλους του έργου</w:t>
      </w:r>
      <w:r w:rsidR="00B45E30">
        <w:rPr>
          <w:rFonts w:ascii="Verdana" w:hAnsi="Verdana"/>
          <w:sz w:val="20"/>
          <w:szCs w:val="20"/>
        </w:rPr>
        <w:t>,</w:t>
      </w:r>
      <w:r w:rsidRPr="00AC54C9">
        <w:rPr>
          <w:rFonts w:ascii="Verdana" w:hAnsi="Verdana"/>
          <w:sz w:val="20"/>
          <w:szCs w:val="20"/>
        </w:rPr>
        <w:t xml:space="preserve"> </w:t>
      </w:r>
    </w:p>
    <w:p w14:paraId="686B5302" w14:textId="77777777" w:rsidR="005766D4" w:rsidRPr="0092796A" w:rsidRDefault="005766D4" w:rsidP="00EF64C7">
      <w:pPr>
        <w:pStyle w:val="NormalIndent"/>
        <w:spacing w:after="120"/>
        <w:ind w:left="720"/>
        <w:rPr>
          <w:rFonts w:ascii="Verdana" w:hAnsi="Verdana"/>
          <w:sz w:val="20"/>
          <w:szCs w:val="20"/>
        </w:rPr>
      </w:pPr>
      <w:r w:rsidRPr="00AC54C9">
        <w:rPr>
          <w:rFonts w:ascii="Verdana" w:hAnsi="Verdana"/>
          <w:sz w:val="20"/>
          <w:szCs w:val="20"/>
        </w:rPr>
        <w:t xml:space="preserve">(γ) να τοποθετεί στις επικίνδυνες για την κυκλοφορία θέσεις αυτόματα </w:t>
      </w:r>
      <w:proofErr w:type="spellStart"/>
      <w:r w:rsidRPr="00AC54C9">
        <w:rPr>
          <w:rFonts w:ascii="Verdana" w:hAnsi="Verdana"/>
          <w:sz w:val="20"/>
          <w:szCs w:val="20"/>
        </w:rPr>
        <w:t>σπινθηρίζοντα</w:t>
      </w:r>
      <w:proofErr w:type="spellEnd"/>
      <w:r w:rsidRPr="00AC54C9">
        <w:rPr>
          <w:rFonts w:ascii="Verdana" w:hAnsi="Verdana"/>
          <w:sz w:val="20"/>
          <w:szCs w:val="20"/>
        </w:rPr>
        <w:t xml:space="preserve"> σήματα (FLASH – LIGHTS) και, όπου χρειάζεται και υποδε</w:t>
      </w:r>
      <w:r w:rsidRPr="00AC54C9">
        <w:rPr>
          <w:rFonts w:ascii="Verdana" w:hAnsi="Verdana"/>
          <w:sz w:val="20"/>
          <w:szCs w:val="20"/>
        </w:rPr>
        <w:t>ι</w:t>
      </w:r>
      <w:r w:rsidRPr="00AC54C9">
        <w:rPr>
          <w:rFonts w:ascii="Verdana" w:hAnsi="Verdana"/>
          <w:sz w:val="20"/>
          <w:szCs w:val="20"/>
        </w:rPr>
        <w:t>χθεί από την επίβλεψη, προσωπικό για την ρύθμιση της κίνησης.</w:t>
      </w:r>
      <w:bookmarkEnd w:id="102"/>
      <w:bookmarkEnd w:id="103"/>
    </w:p>
    <w:p w14:paraId="785C6EC1" w14:textId="77777777" w:rsidR="005766D4" w:rsidRPr="0092796A" w:rsidRDefault="00A731C7" w:rsidP="00EF64C7">
      <w:pPr>
        <w:pStyle w:val="ListParagraph"/>
        <w:numPr>
          <w:ilvl w:val="1"/>
          <w:numId w:val="37"/>
        </w:numPr>
        <w:spacing w:after="120" w:line="360" w:lineRule="auto"/>
        <w:contextualSpacing w:val="0"/>
        <w:jc w:val="both"/>
        <w:rPr>
          <w:rFonts w:ascii="Verdana" w:hAnsi="Verdana"/>
        </w:rPr>
      </w:pPr>
      <w:bookmarkStart w:id="104" w:name="_Toc254785810"/>
      <w:bookmarkStart w:id="105" w:name="_Toc298157632"/>
      <w:r w:rsidRPr="005766D4">
        <w:rPr>
          <w:rFonts w:ascii="Verdana" w:hAnsi="Verdana"/>
        </w:rPr>
        <w:t>Ο Α</w:t>
      </w:r>
      <w:r>
        <w:rPr>
          <w:rFonts w:ascii="Verdana" w:hAnsi="Verdana"/>
        </w:rPr>
        <w:t xml:space="preserve">νάδοχος θα </w:t>
      </w:r>
      <w:r w:rsidR="005766D4" w:rsidRPr="0092796A">
        <w:rPr>
          <w:rFonts w:ascii="Verdana" w:hAnsi="Verdana"/>
        </w:rPr>
        <w:t>υποχρεούται να λαμβάνει όλα τα αναγκαία και επιβαλλόμενα από το νόμο μέτρα ασφαλείας για την καλή εκτέλεση του έργου, για την ασφάλεια του εργατοτεχνικού προσωπικού της και των τρίτων και ευθύνεται, ποινικά και αστικά, για κάθε ατύχημα, που θα οφείλεται στην έλλειψη ή στην πλημμελή τήρηση των απαραίτητων μέτρων ασφαλείας.</w:t>
      </w:r>
      <w:bookmarkEnd w:id="104"/>
      <w:bookmarkEnd w:id="105"/>
    </w:p>
    <w:p w14:paraId="0D11EC0F" w14:textId="65BFAEE2" w:rsidR="005766D4" w:rsidRPr="00B17B9F" w:rsidRDefault="005766D4" w:rsidP="00EF64C7">
      <w:pPr>
        <w:pStyle w:val="ListParagraph"/>
        <w:numPr>
          <w:ilvl w:val="1"/>
          <w:numId w:val="37"/>
        </w:numPr>
        <w:spacing w:after="120" w:line="360" w:lineRule="auto"/>
        <w:contextualSpacing w:val="0"/>
        <w:jc w:val="both"/>
        <w:rPr>
          <w:rFonts w:ascii="Verdana" w:hAnsi="Verdana"/>
        </w:rPr>
      </w:pPr>
      <w:bookmarkStart w:id="106" w:name="_Toc254785812"/>
      <w:bookmarkStart w:id="107" w:name="_Toc298157634"/>
      <w:r w:rsidRPr="00B17B9F">
        <w:rPr>
          <w:rFonts w:ascii="Verdana" w:hAnsi="Verdana"/>
        </w:rPr>
        <w:t xml:space="preserve">Επειδή στην περιοχή του εργοταξίου ή και στην περιοχή της εκτέλεσης των έργων, είναι πιθανό να υπάρχουν και άλλες εγκαταστάσεις, αφανείς ή εμφανείς, (καλώδια ηλεκτροφόρα ή τηλεφώνου, δίκτυα ύδρευσης ή αποχέτευσης, σιδηροτροχιές, φρεάτια, στύλοι, περιφράξεις, κτίσματα, μόνιμες τοπογραφικές σημάνσεις κλπ.) ιδιοκτησίας τρίτων ή του ΟΛΠ, ο </w:t>
      </w:r>
      <w:r w:rsidR="00A731C7" w:rsidRPr="00B17B9F">
        <w:rPr>
          <w:rFonts w:ascii="Verdana" w:hAnsi="Verdana"/>
        </w:rPr>
        <w:t xml:space="preserve">Ανάδοχος θα </w:t>
      </w:r>
      <w:r w:rsidRPr="00B17B9F">
        <w:rPr>
          <w:rFonts w:ascii="Verdana" w:hAnsi="Verdana"/>
        </w:rPr>
        <w:t xml:space="preserve">υποχρεούται να προβαίνει σε όλες τις απαραίτητες ενέργειες για τον εντοπισμό τους και για την προστασία τους. Εάν </w:t>
      </w:r>
      <w:r w:rsidR="00B178A3" w:rsidRPr="00B17B9F">
        <w:rPr>
          <w:rFonts w:ascii="Verdana" w:hAnsi="Verdana"/>
        </w:rPr>
        <w:t>λάβει σχετικές οδηγίες</w:t>
      </w:r>
      <w:r w:rsidRPr="00B17B9F">
        <w:rPr>
          <w:rFonts w:ascii="Verdana" w:hAnsi="Verdana"/>
        </w:rPr>
        <w:t xml:space="preserve"> από τον Διαχειριστή</w:t>
      </w:r>
      <w:r w:rsidR="004329AA" w:rsidRPr="00B17B9F">
        <w:rPr>
          <w:rFonts w:ascii="Verdana" w:hAnsi="Verdana"/>
        </w:rPr>
        <w:t xml:space="preserve"> του Έργου</w:t>
      </w:r>
      <w:r w:rsidRPr="00B17B9F">
        <w:rPr>
          <w:rFonts w:ascii="Verdana" w:hAnsi="Verdana"/>
        </w:rPr>
        <w:t xml:space="preserve">, οφείλει να </w:t>
      </w:r>
      <w:r w:rsidRPr="000D6B82">
        <w:rPr>
          <w:rFonts w:ascii="Verdana" w:hAnsi="Verdana"/>
        </w:rPr>
        <w:t xml:space="preserve">τα μετατοπίζει </w:t>
      </w:r>
      <w:r w:rsidR="00453787" w:rsidRPr="000D6B82">
        <w:rPr>
          <w:rFonts w:ascii="Verdana" w:hAnsi="Verdana"/>
        </w:rPr>
        <w:t>χωρίς ιδιαίτερη</w:t>
      </w:r>
      <w:r w:rsidRPr="000D6B82">
        <w:rPr>
          <w:rFonts w:ascii="Verdana" w:hAnsi="Verdana"/>
        </w:rPr>
        <w:t xml:space="preserve"> αποζημίωση, εκτός εάν η μετατόπιση προβλέπεται στη μελέτη.</w:t>
      </w:r>
      <w:bookmarkEnd w:id="106"/>
      <w:bookmarkEnd w:id="107"/>
    </w:p>
    <w:p w14:paraId="0399BE5D" w14:textId="77777777" w:rsidR="005766D4" w:rsidRPr="0092796A" w:rsidRDefault="00A731C7" w:rsidP="00EF64C7">
      <w:pPr>
        <w:pStyle w:val="ListParagraph"/>
        <w:numPr>
          <w:ilvl w:val="1"/>
          <w:numId w:val="37"/>
        </w:numPr>
        <w:spacing w:after="120" w:line="360" w:lineRule="auto"/>
        <w:contextualSpacing w:val="0"/>
        <w:jc w:val="both"/>
        <w:rPr>
          <w:rFonts w:ascii="Verdana" w:hAnsi="Verdana"/>
        </w:rPr>
      </w:pPr>
      <w:bookmarkStart w:id="108" w:name="_Toc254785816"/>
      <w:bookmarkStart w:id="109" w:name="_Toc298157638"/>
      <w:r w:rsidRPr="005766D4">
        <w:rPr>
          <w:rFonts w:ascii="Verdana" w:hAnsi="Verdana"/>
        </w:rPr>
        <w:t>Ο Α</w:t>
      </w:r>
      <w:r>
        <w:rPr>
          <w:rFonts w:ascii="Verdana" w:hAnsi="Verdana"/>
        </w:rPr>
        <w:t xml:space="preserve">νάδοχος θα </w:t>
      </w:r>
      <w:r w:rsidR="005766D4" w:rsidRPr="0092796A">
        <w:rPr>
          <w:rFonts w:ascii="Verdana" w:hAnsi="Verdana"/>
        </w:rPr>
        <w:t>υποχρεούται να φυλάσσει με δαπάνες τ</w:t>
      </w:r>
      <w:r w:rsidR="00AF3CE0">
        <w:rPr>
          <w:rFonts w:ascii="Verdana" w:hAnsi="Verdana"/>
        </w:rPr>
        <w:t>ου</w:t>
      </w:r>
      <w:r w:rsidR="005766D4" w:rsidRPr="0092796A">
        <w:rPr>
          <w:rFonts w:ascii="Verdana" w:hAnsi="Verdana"/>
        </w:rPr>
        <w:t>, τα για χρήση ή ενσωμάτωση προοριζόμενα μηχανήματα, εργαλεία ή υλικά που της παραδίδονται από τον ΕΡΓΟΔΟΤΗ και οποιαδήποτε βλάβη, φθορά ή απώλεια αυτών καταλογίζεται σε βάρος της.</w:t>
      </w:r>
      <w:bookmarkEnd w:id="108"/>
      <w:bookmarkEnd w:id="109"/>
    </w:p>
    <w:p w14:paraId="3C28B121" w14:textId="77777777" w:rsidR="005766D4" w:rsidRPr="0092796A" w:rsidRDefault="005766D4" w:rsidP="00EF64C7">
      <w:pPr>
        <w:pStyle w:val="ListParagraph"/>
        <w:numPr>
          <w:ilvl w:val="1"/>
          <w:numId w:val="37"/>
        </w:numPr>
        <w:spacing w:after="120" w:line="360" w:lineRule="auto"/>
        <w:contextualSpacing w:val="0"/>
        <w:jc w:val="both"/>
        <w:rPr>
          <w:rFonts w:ascii="Verdana" w:hAnsi="Verdana"/>
        </w:rPr>
      </w:pPr>
      <w:bookmarkStart w:id="110" w:name="_Toc254785817"/>
      <w:bookmarkStart w:id="111" w:name="_Toc298157639"/>
      <w:r w:rsidRPr="0092796A">
        <w:rPr>
          <w:rFonts w:ascii="Verdana" w:hAnsi="Verdana"/>
        </w:rPr>
        <w:t xml:space="preserve">Όλες οι προσωρινές εγκαταστάσεις (υπόστεγα, θάλαμοι, εργαστήρια, γραφεία κλπ.) για την εκτέλεση των εργασιών της εργολαβίας και για την εξυπηρέτηση </w:t>
      </w:r>
      <w:r w:rsidR="00A731C7">
        <w:rPr>
          <w:rFonts w:ascii="Verdana" w:hAnsi="Verdana"/>
        </w:rPr>
        <w:t>των Τεχνικών Συμβούλων</w:t>
      </w:r>
      <w:r w:rsidRPr="0092796A">
        <w:rPr>
          <w:rFonts w:ascii="Verdana" w:hAnsi="Verdana"/>
        </w:rPr>
        <w:t xml:space="preserve"> επί τόπου του έργου, θα ανεγερθούν με ευθύνη και δαπάνες τ</w:t>
      </w:r>
      <w:r>
        <w:rPr>
          <w:rFonts w:ascii="Verdana" w:hAnsi="Verdana"/>
        </w:rPr>
        <w:t>ου</w:t>
      </w:r>
      <w:r w:rsidRPr="0092796A">
        <w:rPr>
          <w:rFonts w:ascii="Verdana" w:hAnsi="Verdana"/>
        </w:rPr>
        <w:t xml:space="preserve"> Α</w:t>
      </w:r>
      <w:r w:rsidR="00415270">
        <w:rPr>
          <w:rFonts w:ascii="Verdana" w:hAnsi="Verdana"/>
        </w:rPr>
        <w:t>ναδόχου</w:t>
      </w:r>
      <w:r w:rsidRPr="0092796A">
        <w:rPr>
          <w:rFonts w:ascii="Verdana" w:hAnsi="Verdana"/>
        </w:rPr>
        <w:t>, σε θέσεις που θα τ</w:t>
      </w:r>
      <w:r>
        <w:rPr>
          <w:rFonts w:ascii="Verdana" w:hAnsi="Verdana"/>
        </w:rPr>
        <w:t>ου</w:t>
      </w:r>
      <w:r w:rsidRPr="0092796A">
        <w:rPr>
          <w:rFonts w:ascii="Verdana" w:hAnsi="Verdana"/>
        </w:rPr>
        <w:t xml:space="preserve"> υποδειχθούν από </w:t>
      </w:r>
      <w:r w:rsidR="00A731C7">
        <w:rPr>
          <w:rFonts w:ascii="Verdana" w:hAnsi="Verdana"/>
        </w:rPr>
        <w:t>το Αρμόδιο Τμήμα Κατασκευ</w:t>
      </w:r>
      <w:r w:rsidR="00D10662">
        <w:rPr>
          <w:rFonts w:ascii="Verdana" w:hAnsi="Verdana"/>
        </w:rPr>
        <w:t>ής</w:t>
      </w:r>
      <w:r w:rsidRPr="0092796A">
        <w:rPr>
          <w:rFonts w:ascii="Verdana" w:hAnsi="Verdana"/>
        </w:rPr>
        <w:t>.</w:t>
      </w:r>
      <w:bookmarkEnd w:id="110"/>
      <w:bookmarkEnd w:id="111"/>
    </w:p>
    <w:p w14:paraId="00201370" w14:textId="77777777" w:rsidR="005766D4" w:rsidRPr="00DF5BCB" w:rsidRDefault="005766D4" w:rsidP="00EF64C7">
      <w:pPr>
        <w:pStyle w:val="ListParagraph"/>
        <w:numPr>
          <w:ilvl w:val="1"/>
          <w:numId w:val="37"/>
        </w:numPr>
        <w:spacing w:after="120" w:line="360" w:lineRule="auto"/>
        <w:contextualSpacing w:val="0"/>
        <w:jc w:val="both"/>
        <w:rPr>
          <w:rFonts w:ascii="Verdana" w:hAnsi="Verdana"/>
        </w:rPr>
      </w:pPr>
      <w:r w:rsidRPr="00DF5BCB">
        <w:rPr>
          <w:rFonts w:ascii="Verdana" w:hAnsi="Verdana"/>
        </w:rPr>
        <w:t>Ο Α</w:t>
      </w:r>
      <w:r w:rsidR="00415270">
        <w:rPr>
          <w:rFonts w:ascii="Verdana" w:hAnsi="Verdana"/>
        </w:rPr>
        <w:t xml:space="preserve">νάδοχος </w:t>
      </w:r>
      <w:r w:rsidRPr="00DF5BCB">
        <w:rPr>
          <w:rFonts w:ascii="Verdana" w:hAnsi="Verdana"/>
        </w:rPr>
        <w:t xml:space="preserve">υποχρεούται να τηρεί πιστά και απαρέγκλιτα το χρονοδιάγραμμα εκτέλεσης του Έργου, που αποτελεί ουσιώδη όρο της παρούσας Σύμβασης και είναι κεφαλαιώδους σημασίας για τον ΕΡΓΟΔΟΤΗ. </w:t>
      </w:r>
    </w:p>
    <w:p w14:paraId="2087127D" w14:textId="77D15BCD" w:rsidR="00D4549E" w:rsidRDefault="00A731C7" w:rsidP="00EF64C7">
      <w:pPr>
        <w:pStyle w:val="ListParagraph"/>
        <w:numPr>
          <w:ilvl w:val="1"/>
          <w:numId w:val="37"/>
        </w:numPr>
        <w:spacing w:after="120" w:line="360" w:lineRule="auto"/>
        <w:contextualSpacing w:val="0"/>
        <w:jc w:val="both"/>
        <w:rPr>
          <w:rFonts w:ascii="Verdana" w:hAnsi="Verdana"/>
        </w:rPr>
      </w:pPr>
      <w:r w:rsidRPr="005766D4">
        <w:rPr>
          <w:rFonts w:ascii="Verdana" w:hAnsi="Verdana"/>
        </w:rPr>
        <w:lastRenderedPageBreak/>
        <w:t>Ο Α</w:t>
      </w:r>
      <w:r>
        <w:rPr>
          <w:rFonts w:ascii="Verdana" w:hAnsi="Verdana"/>
        </w:rPr>
        <w:t xml:space="preserve">νάδοχος  θα πρέπει να καταθέσει στο Αρμόδιο Τμήμα </w:t>
      </w:r>
      <w:r w:rsidR="00415270">
        <w:rPr>
          <w:rFonts w:ascii="Verdana" w:hAnsi="Verdana"/>
        </w:rPr>
        <w:t>Κατασκευών</w:t>
      </w:r>
      <w:r>
        <w:rPr>
          <w:rFonts w:ascii="Verdana" w:hAnsi="Verdana"/>
        </w:rPr>
        <w:t xml:space="preserve"> και στον Διαχειριστή </w:t>
      </w:r>
      <w:r w:rsidR="005766D4" w:rsidRPr="00DF5BCB">
        <w:rPr>
          <w:rFonts w:ascii="Verdana" w:hAnsi="Verdana"/>
        </w:rPr>
        <w:t>εντός προθεσμίας πέντε (5) ημερών από την υπογραφής της παρούσας Σύμβασης</w:t>
      </w:r>
      <w:r w:rsidR="0033187A">
        <w:rPr>
          <w:rFonts w:ascii="Verdana" w:hAnsi="Verdana"/>
        </w:rPr>
        <w:t>:</w:t>
      </w:r>
      <w:r w:rsidR="005766D4" w:rsidRPr="00DF5BCB">
        <w:rPr>
          <w:rFonts w:ascii="Verdana" w:hAnsi="Verdana"/>
        </w:rPr>
        <w:t xml:space="preserve"> (α) </w:t>
      </w:r>
      <w:r w:rsidR="0033187A">
        <w:rPr>
          <w:rFonts w:ascii="Verdana" w:hAnsi="Verdana"/>
        </w:rPr>
        <w:t>π</w:t>
      </w:r>
      <w:r w:rsidR="005766D4" w:rsidRPr="00DF5BCB">
        <w:rPr>
          <w:rFonts w:ascii="Verdana" w:hAnsi="Verdana"/>
        </w:rPr>
        <w:t xml:space="preserve">λήρες και αναλυτικό οργανόγραμμα με όλο το μόνιμο διοικητικό και τεχνικό προσωπικό του έργου, περιλαμβανομένου του </w:t>
      </w:r>
      <w:proofErr w:type="spellStart"/>
      <w:r w:rsidR="005766D4" w:rsidRPr="00DF5BCB">
        <w:rPr>
          <w:rFonts w:ascii="Verdana" w:hAnsi="Verdana"/>
        </w:rPr>
        <w:t>εργοταξιάρχη</w:t>
      </w:r>
      <w:proofErr w:type="spellEnd"/>
      <w:r w:rsidR="005766D4" w:rsidRPr="00DF5BCB">
        <w:rPr>
          <w:rFonts w:ascii="Verdana" w:hAnsi="Verdana"/>
        </w:rPr>
        <w:t xml:space="preserve">, (β) </w:t>
      </w:r>
      <w:r w:rsidR="0033187A">
        <w:rPr>
          <w:rFonts w:ascii="Verdana" w:hAnsi="Verdana"/>
        </w:rPr>
        <w:t>υ</w:t>
      </w:r>
      <w:r w:rsidR="005766D4" w:rsidRPr="00DF5BCB">
        <w:rPr>
          <w:rFonts w:ascii="Verdana" w:hAnsi="Verdana"/>
        </w:rPr>
        <w:t xml:space="preserve">πεύθυνη </w:t>
      </w:r>
      <w:r w:rsidR="0033187A">
        <w:rPr>
          <w:rFonts w:ascii="Verdana" w:hAnsi="Verdana"/>
        </w:rPr>
        <w:t>δ</w:t>
      </w:r>
      <w:r w:rsidR="005766D4" w:rsidRPr="00DF5BCB">
        <w:rPr>
          <w:rFonts w:ascii="Verdana" w:hAnsi="Verdana"/>
        </w:rPr>
        <w:t xml:space="preserve">ήλωση περί διορισμού αντικλήτου της και </w:t>
      </w:r>
      <w:r w:rsidR="0033187A">
        <w:rPr>
          <w:rFonts w:ascii="Verdana" w:hAnsi="Verdana"/>
        </w:rPr>
        <w:t>(γ) υ</w:t>
      </w:r>
      <w:r w:rsidR="005766D4" w:rsidRPr="00DF5BCB">
        <w:rPr>
          <w:rFonts w:ascii="Verdana" w:hAnsi="Verdana"/>
        </w:rPr>
        <w:t xml:space="preserve">πεύθυνη </w:t>
      </w:r>
      <w:r w:rsidR="0033187A">
        <w:rPr>
          <w:rFonts w:ascii="Verdana" w:hAnsi="Verdana"/>
        </w:rPr>
        <w:t>δ</w:t>
      </w:r>
      <w:r w:rsidR="005766D4" w:rsidRPr="00DF5BCB">
        <w:rPr>
          <w:rFonts w:ascii="Verdana" w:hAnsi="Verdana"/>
        </w:rPr>
        <w:t>ήλωση αυτού περί αποδοχής του διορισμού του.</w:t>
      </w:r>
    </w:p>
    <w:p w14:paraId="6C887089" w14:textId="7D1D23EB" w:rsidR="00D4549E" w:rsidRPr="00AC24B1" w:rsidRDefault="00D4549E" w:rsidP="00EF64C7">
      <w:pPr>
        <w:pStyle w:val="ListParagraph"/>
        <w:numPr>
          <w:ilvl w:val="1"/>
          <w:numId w:val="37"/>
        </w:numPr>
        <w:spacing w:after="120" w:line="360" w:lineRule="auto"/>
        <w:contextualSpacing w:val="0"/>
        <w:jc w:val="both"/>
        <w:rPr>
          <w:rStyle w:val="FontStyle51"/>
          <w:rFonts w:ascii="Verdana" w:hAnsi="Verdana"/>
          <w:sz w:val="20"/>
        </w:rPr>
      </w:pPr>
      <w:r>
        <w:rPr>
          <w:rStyle w:val="FontStyle51"/>
          <w:rFonts w:ascii="Verdana" w:hAnsi="Verdana"/>
          <w:sz w:val="20"/>
        </w:rPr>
        <w:t>Ο</w:t>
      </w:r>
      <w:r w:rsidRPr="003F382B">
        <w:rPr>
          <w:rStyle w:val="FontStyle51"/>
          <w:rFonts w:ascii="Verdana" w:hAnsi="Verdana"/>
          <w:sz w:val="20"/>
        </w:rPr>
        <w:t xml:space="preserve"> </w:t>
      </w:r>
      <w:r>
        <w:rPr>
          <w:rFonts w:ascii="Verdana" w:hAnsi="Verdana"/>
        </w:rPr>
        <w:t>Ανάδοχος</w:t>
      </w:r>
      <w:r w:rsidRPr="00EF64C7">
        <w:rPr>
          <w:rFonts w:ascii="Verdana" w:hAnsi="Verdana"/>
        </w:rPr>
        <w:t xml:space="preserve"> </w:t>
      </w:r>
      <w:r w:rsidRPr="003F382B">
        <w:rPr>
          <w:rStyle w:val="FontStyle51"/>
          <w:rFonts w:ascii="Verdana" w:hAnsi="Verdana"/>
          <w:sz w:val="20"/>
        </w:rPr>
        <w:t xml:space="preserve">θα λάβει από τον </w:t>
      </w:r>
      <w:r>
        <w:rPr>
          <w:rStyle w:val="FontStyle51"/>
          <w:rFonts w:ascii="Verdana" w:hAnsi="Verdana"/>
          <w:sz w:val="20"/>
        </w:rPr>
        <w:t>Εργοδότη</w:t>
      </w:r>
      <w:r w:rsidRPr="003F382B">
        <w:rPr>
          <w:rStyle w:val="FontStyle51"/>
          <w:rFonts w:ascii="Verdana" w:hAnsi="Verdana"/>
          <w:sz w:val="20"/>
        </w:rPr>
        <w:t xml:space="preserve"> προκαταβολή ίση με το 5% του συνολικού συμφωνηθέντος τιμήματος</w:t>
      </w:r>
      <w:r>
        <w:rPr>
          <w:rStyle w:val="FontStyle51"/>
          <w:rFonts w:ascii="Verdana" w:hAnsi="Verdana"/>
          <w:sz w:val="20"/>
        </w:rPr>
        <w:t xml:space="preserve"> </w:t>
      </w:r>
      <w:r w:rsidRPr="003F382B">
        <w:rPr>
          <w:rStyle w:val="FontStyle51"/>
          <w:rFonts w:ascii="Verdana" w:hAnsi="Verdana"/>
          <w:sz w:val="20"/>
        </w:rPr>
        <w:t xml:space="preserve">εντός (30) τριάντα ημερών από την υπογραφή </w:t>
      </w:r>
      <w:r>
        <w:rPr>
          <w:rStyle w:val="FontStyle51"/>
          <w:rFonts w:ascii="Verdana" w:hAnsi="Verdana"/>
          <w:sz w:val="20"/>
        </w:rPr>
        <w:t>της Σύμβασης</w:t>
      </w:r>
      <w:r w:rsidRPr="003F382B">
        <w:rPr>
          <w:rStyle w:val="FontStyle51"/>
          <w:rFonts w:ascii="Verdana" w:hAnsi="Verdana"/>
          <w:sz w:val="20"/>
        </w:rPr>
        <w:t xml:space="preserve">. </w:t>
      </w:r>
    </w:p>
    <w:p w14:paraId="1FCADB7D" w14:textId="4E0D6757" w:rsidR="00223804" w:rsidRDefault="00D85E2D" w:rsidP="00223804">
      <w:pPr>
        <w:pStyle w:val="ListParagraph"/>
        <w:numPr>
          <w:ilvl w:val="1"/>
          <w:numId w:val="37"/>
        </w:numPr>
        <w:spacing w:after="120" w:line="360" w:lineRule="auto"/>
        <w:contextualSpacing w:val="0"/>
        <w:jc w:val="both"/>
        <w:rPr>
          <w:rFonts w:ascii="Verdana" w:hAnsi="Verdana"/>
        </w:rPr>
      </w:pPr>
      <w:r w:rsidRPr="00954ABB">
        <w:rPr>
          <w:rFonts w:ascii="Verdana" w:hAnsi="Verdana"/>
        </w:rPr>
        <w:t>Επιπλέον</w:t>
      </w:r>
      <w:r>
        <w:rPr>
          <w:rFonts w:ascii="Verdana" w:hAnsi="Verdana"/>
        </w:rPr>
        <w:t>,</w:t>
      </w:r>
      <w:r w:rsidRPr="00954ABB">
        <w:rPr>
          <w:rFonts w:ascii="Verdana" w:hAnsi="Verdana"/>
        </w:rPr>
        <w:t xml:space="preserve"> για τον </w:t>
      </w:r>
      <w:r>
        <w:rPr>
          <w:rFonts w:ascii="Verdana" w:hAnsi="Verdana"/>
        </w:rPr>
        <w:t>Α</w:t>
      </w:r>
      <w:r w:rsidRPr="00954ABB">
        <w:rPr>
          <w:rFonts w:ascii="Verdana" w:hAnsi="Verdana"/>
        </w:rPr>
        <w:t>νάδοχο θα ισχύουν τυχόν άλλες υποχρεώσεις που πηγάζουν από τη Σύμβαση Παραχώρησης Ελληνικού Δημοσίου/ΟΛΠ Α.Ε. (Ν.4404/2016) χωρίς ιδιαίτερη αποζημίωση.</w:t>
      </w:r>
    </w:p>
    <w:p w14:paraId="101FB935" w14:textId="4E43FF91" w:rsidR="00223804" w:rsidRPr="00EF64C7" w:rsidRDefault="00FF1047" w:rsidP="00EF64C7">
      <w:pPr>
        <w:pStyle w:val="ListParagraph"/>
        <w:numPr>
          <w:ilvl w:val="1"/>
          <w:numId w:val="37"/>
        </w:numPr>
        <w:spacing w:after="120" w:line="360" w:lineRule="auto"/>
        <w:contextualSpacing w:val="0"/>
        <w:jc w:val="both"/>
        <w:rPr>
          <w:rFonts w:ascii="Verdana" w:hAnsi="Verdana"/>
        </w:rPr>
      </w:pPr>
      <w:r>
        <w:rPr>
          <w:rFonts w:ascii="Verdana" w:hAnsi="Verdana"/>
        </w:rPr>
        <w:t xml:space="preserve">Σύμφωνα με τα οριζόμενα στην Υπουργική Απόφαση με αριθμό </w:t>
      </w:r>
      <w:r w:rsidR="00641CAB" w:rsidRPr="00EF64C7">
        <w:rPr>
          <w:rFonts w:ascii="Verdana" w:hAnsi="Verdana"/>
        </w:rPr>
        <w:t>8221.</w:t>
      </w:r>
      <w:r w:rsidR="00641CAB">
        <w:rPr>
          <w:rFonts w:ascii="Verdana" w:hAnsi="Verdana"/>
          <w:lang w:val="en-US"/>
        </w:rPr>
        <w:t>T</w:t>
      </w:r>
      <w:r w:rsidR="00641CAB" w:rsidRPr="00EF64C7">
        <w:rPr>
          <w:rFonts w:ascii="Verdana" w:hAnsi="Verdana"/>
        </w:rPr>
        <w:t>11/41/13</w:t>
      </w:r>
      <w:r>
        <w:rPr>
          <w:rFonts w:ascii="Verdana" w:hAnsi="Verdana"/>
        </w:rPr>
        <w:t xml:space="preserve"> η ΟΛΠ Α.Ε. έχει την υποχρέωση να εκτελέσει τις εργασίες</w:t>
      </w:r>
      <w:r w:rsidR="00223804" w:rsidRPr="00EF64C7">
        <w:rPr>
          <w:rFonts w:ascii="Verdana" w:hAnsi="Verdana"/>
        </w:rPr>
        <w:t xml:space="preserve"> που αφορούν στο έργο «ΑΝΑΔΕΙΞΗ ΚΟΝΩΝΕΙΟΥ ΤΕΙΧΟΥΣ ΚΑΙ ΤΑΦΙΚΟΥ ΜΝΗΜΕΙΟΥ ΘΕΜΙΣΤΟΚΛΕΟΥΣ» </w:t>
      </w:r>
      <w:r>
        <w:rPr>
          <w:rFonts w:ascii="Verdana" w:hAnsi="Verdana"/>
        </w:rPr>
        <w:t>το οποίο έργο δεν αποτελεί αντικείμενο της σύμβασης αυτής.</w:t>
      </w:r>
      <w:r w:rsidR="00223804" w:rsidRPr="00EF64C7">
        <w:rPr>
          <w:rFonts w:ascii="Verdana" w:hAnsi="Verdana"/>
        </w:rPr>
        <w:t xml:space="preserve"> </w:t>
      </w:r>
    </w:p>
    <w:p w14:paraId="47BAC733" w14:textId="77777777" w:rsidR="00C333B6" w:rsidRDefault="00C333B6" w:rsidP="00EF64C7">
      <w:pPr>
        <w:tabs>
          <w:tab w:val="left" w:pos="3119"/>
        </w:tabs>
        <w:spacing w:after="120" w:line="360" w:lineRule="auto"/>
      </w:pPr>
    </w:p>
    <w:p w14:paraId="595162C7" w14:textId="7A3AFB0D" w:rsidR="00B17B9F" w:rsidRDefault="00B17B9F" w:rsidP="00EF64C7">
      <w:pPr>
        <w:pStyle w:val="Heading2"/>
        <w:spacing w:after="120" w:line="360" w:lineRule="auto"/>
        <w:ind w:left="1134" w:hanging="1134"/>
        <w:jc w:val="both"/>
        <w:rPr>
          <w:rFonts w:ascii="Verdana" w:hAnsi="Verdana"/>
        </w:rPr>
      </w:pPr>
      <w:bookmarkStart w:id="112" w:name="_Toc520842484"/>
      <w:bookmarkEnd w:id="87"/>
      <w:r>
        <w:rPr>
          <w:rFonts w:ascii="Verdana" w:hAnsi="Verdana"/>
        </w:rPr>
        <w:t>Άρθρο 22</w:t>
      </w:r>
      <w:r w:rsidRPr="00266373">
        <w:rPr>
          <w:rFonts w:ascii="Verdana" w:hAnsi="Verdana"/>
        </w:rPr>
        <w:t xml:space="preserve"> : </w:t>
      </w:r>
      <w:r>
        <w:rPr>
          <w:rFonts w:ascii="Verdana" w:hAnsi="Verdana"/>
        </w:rPr>
        <w:t>Τελικές διατάξεις</w:t>
      </w:r>
      <w:bookmarkEnd w:id="112"/>
    </w:p>
    <w:p w14:paraId="435C3B3F" w14:textId="77777777" w:rsidR="008B53B9" w:rsidRPr="008B53B9" w:rsidRDefault="008B53B9" w:rsidP="00EF64C7">
      <w:pPr>
        <w:pStyle w:val="ListParagraph"/>
        <w:numPr>
          <w:ilvl w:val="0"/>
          <w:numId w:val="37"/>
        </w:numPr>
        <w:spacing w:after="120" w:line="360" w:lineRule="auto"/>
        <w:contextualSpacing w:val="0"/>
        <w:jc w:val="both"/>
        <w:rPr>
          <w:rFonts w:ascii="Verdana" w:hAnsi="Verdana"/>
          <w:vanish/>
        </w:rPr>
      </w:pPr>
    </w:p>
    <w:p w14:paraId="51409487" w14:textId="0481B8F1" w:rsidR="008B53B9" w:rsidRDefault="008B53B9" w:rsidP="00EF64C7">
      <w:pPr>
        <w:pStyle w:val="ListParagraph"/>
        <w:numPr>
          <w:ilvl w:val="1"/>
          <w:numId w:val="37"/>
        </w:numPr>
        <w:spacing w:after="120" w:line="360" w:lineRule="auto"/>
        <w:contextualSpacing w:val="0"/>
        <w:jc w:val="both"/>
        <w:rPr>
          <w:rFonts w:ascii="Verdana" w:hAnsi="Verdana"/>
        </w:rPr>
      </w:pPr>
      <w:r>
        <w:rPr>
          <w:rFonts w:ascii="Verdana" w:hAnsi="Verdana"/>
        </w:rPr>
        <w:t xml:space="preserve">Η ΟΛΠ Α.Ε. </w:t>
      </w:r>
      <w:r w:rsidRPr="008B53B9">
        <w:rPr>
          <w:rFonts w:ascii="Verdana" w:hAnsi="Verdana"/>
        </w:rPr>
        <w:t>δεσμεύεται να λάβει τα κατάλληλα μέτρα για (α) την αποτελεσματική πρόληψη, (β) τον εντοπισμό και (γ) την επανόρθωση συγκρούσεων συμφερόντων που προκύπτουν κατά την διεξαγωγή των διαδικασιών σύναψης της σύμβασης, ούτως ώστε να αποφεύγονται τυχόν στρεβλώσεις του ανταγωνισμού και να διασφαλίζεται η ίση μεταχείριση όλων των οικονομικών φορέων</w:t>
      </w:r>
    </w:p>
    <w:p w14:paraId="68EC4152" w14:textId="32751CD7" w:rsidR="008B53B9" w:rsidRDefault="008B53B9" w:rsidP="00EF64C7">
      <w:pPr>
        <w:pStyle w:val="ListParagraph"/>
        <w:numPr>
          <w:ilvl w:val="1"/>
          <w:numId w:val="37"/>
        </w:numPr>
        <w:spacing w:after="120" w:line="360" w:lineRule="auto"/>
        <w:contextualSpacing w:val="0"/>
        <w:jc w:val="both"/>
        <w:rPr>
          <w:rFonts w:ascii="Verdana" w:hAnsi="Verdana"/>
        </w:rPr>
      </w:pPr>
      <w:r>
        <w:rPr>
          <w:rFonts w:ascii="Verdana" w:hAnsi="Verdana"/>
        </w:rPr>
        <w:t>Η ΟΛΠ Α.Ε. δεσμεύεται να τηρήσει στο ακέραιο τις αρχές της εμπιστευτικότητας και της εχεμύθειας ως προς τα στοιχεία και τις πληροφορίες των Υποψηφίων που θα περιέλθουν σε γνώση της κατά τη διάρκεια του παρόντος Διαγωνισμού και θεωρούνται εμπιστευτικές.</w:t>
      </w:r>
    </w:p>
    <w:p w14:paraId="51E02F7C" w14:textId="16162C84" w:rsidR="008B53B9" w:rsidRDefault="008B53B9" w:rsidP="00EF64C7">
      <w:pPr>
        <w:pStyle w:val="ListParagraph"/>
        <w:numPr>
          <w:ilvl w:val="1"/>
          <w:numId w:val="37"/>
        </w:numPr>
        <w:spacing w:after="120" w:line="360" w:lineRule="auto"/>
        <w:contextualSpacing w:val="0"/>
        <w:jc w:val="both"/>
        <w:rPr>
          <w:rFonts w:ascii="Verdana" w:hAnsi="Verdana"/>
        </w:rPr>
      </w:pPr>
      <w:r>
        <w:rPr>
          <w:rFonts w:ascii="Verdana" w:hAnsi="Verdana"/>
        </w:rPr>
        <w:t xml:space="preserve">Η ΟΛΠ Α.Ε. δηλώνει ότι έχει </w:t>
      </w:r>
      <w:r w:rsidRPr="006F7159">
        <w:rPr>
          <w:rFonts w:ascii="Verdana" w:hAnsi="Verdana"/>
        </w:rPr>
        <w:t>προσαρμοστεί πλήρως στις απαιτήσεις του νέου Γενικού Κανονισμού για την Προστασία Δεδομένων και θα τηρήσει τις οικείες διατάξεις σε όλη τη διάρκεια της διαγωνιστικής διαδικασίας</w:t>
      </w:r>
      <w:r>
        <w:rPr>
          <w:rFonts w:ascii="Verdana" w:hAnsi="Verdana"/>
        </w:rPr>
        <w:t>.</w:t>
      </w:r>
    </w:p>
    <w:p w14:paraId="6378D787" w14:textId="1B12660D" w:rsidR="00B53D31" w:rsidRPr="00EF47B0" w:rsidRDefault="00B53D31" w:rsidP="00EF64C7">
      <w:pPr>
        <w:spacing w:after="120" w:line="360" w:lineRule="auto"/>
        <w:rPr>
          <w:rFonts w:ascii="Verdana" w:hAnsi="Verdana"/>
        </w:rPr>
      </w:pPr>
    </w:p>
    <w:p w14:paraId="11D31CF5" w14:textId="77777777" w:rsidR="00212DCE" w:rsidRPr="00E43944" w:rsidRDefault="00212DCE" w:rsidP="00EF64C7">
      <w:pPr>
        <w:spacing w:after="120" w:line="360" w:lineRule="auto"/>
        <w:jc w:val="both"/>
        <w:rPr>
          <w:rFonts w:ascii="Verdana" w:hAnsi="Verdana"/>
        </w:rPr>
      </w:pPr>
    </w:p>
    <w:p w14:paraId="09A04E6E" w14:textId="4998657C" w:rsidR="00D44029" w:rsidRPr="004162A6" w:rsidRDefault="00D44029" w:rsidP="00EF64C7">
      <w:pPr>
        <w:widowControl w:val="0"/>
        <w:tabs>
          <w:tab w:val="left" w:pos="204"/>
        </w:tabs>
        <w:spacing w:after="120" w:line="360" w:lineRule="auto"/>
        <w:jc w:val="center"/>
        <w:rPr>
          <w:rFonts w:ascii="Verdana" w:hAnsi="Verdana"/>
          <w:b/>
          <w:i/>
        </w:rPr>
      </w:pPr>
      <w:r w:rsidRPr="00E012AA">
        <w:rPr>
          <w:rFonts w:ascii="Verdana" w:hAnsi="Verdana"/>
          <w:b/>
          <w:i/>
        </w:rPr>
        <w:t xml:space="preserve">               </w:t>
      </w:r>
      <w:r w:rsidRPr="004162A6">
        <w:rPr>
          <w:rFonts w:ascii="Verdana" w:hAnsi="Verdana"/>
          <w:b/>
          <w:i/>
        </w:rPr>
        <w:t>Αθήνα</w:t>
      </w:r>
      <w:r w:rsidR="004162A6" w:rsidRPr="004162A6">
        <w:rPr>
          <w:rFonts w:ascii="Verdana" w:hAnsi="Verdana"/>
          <w:b/>
          <w:i/>
        </w:rPr>
        <w:t>,</w:t>
      </w:r>
      <w:r w:rsidRPr="004162A6">
        <w:rPr>
          <w:rFonts w:ascii="Verdana" w:hAnsi="Verdana"/>
          <w:b/>
          <w:i/>
        </w:rPr>
        <w:t xml:space="preserve"> </w:t>
      </w:r>
      <w:r w:rsidR="0042731F">
        <w:rPr>
          <w:rFonts w:ascii="Verdana" w:hAnsi="Verdana"/>
          <w:b/>
          <w:i/>
        </w:rPr>
        <w:t>……..</w:t>
      </w:r>
      <w:r w:rsidR="0042731F" w:rsidRPr="004162A6">
        <w:rPr>
          <w:rFonts w:ascii="Verdana" w:hAnsi="Verdana"/>
          <w:b/>
          <w:i/>
        </w:rPr>
        <w:t xml:space="preserve"> </w:t>
      </w:r>
      <w:r w:rsidR="0042731F">
        <w:rPr>
          <w:rFonts w:ascii="Verdana" w:hAnsi="Verdana"/>
          <w:b/>
          <w:i/>
        </w:rPr>
        <w:t>………………</w:t>
      </w:r>
      <w:r w:rsidR="0042731F" w:rsidRPr="004162A6">
        <w:rPr>
          <w:rFonts w:ascii="Verdana" w:hAnsi="Verdana"/>
          <w:b/>
          <w:i/>
        </w:rPr>
        <w:t xml:space="preserve"> </w:t>
      </w:r>
      <w:r w:rsidRPr="004162A6">
        <w:rPr>
          <w:rFonts w:ascii="Verdana" w:hAnsi="Verdana"/>
          <w:b/>
          <w:i/>
        </w:rPr>
        <w:t xml:space="preserve">2018 </w:t>
      </w:r>
    </w:p>
    <w:p w14:paraId="621CA2C4" w14:textId="77777777" w:rsidR="00D44029" w:rsidRDefault="00D44029" w:rsidP="00EF64C7">
      <w:pPr>
        <w:widowControl w:val="0"/>
        <w:tabs>
          <w:tab w:val="left" w:pos="204"/>
        </w:tabs>
        <w:spacing w:after="120" w:line="360" w:lineRule="auto"/>
        <w:jc w:val="center"/>
        <w:rPr>
          <w:rFonts w:ascii="Verdana" w:hAnsi="Verdana"/>
          <w:b/>
        </w:rPr>
      </w:pPr>
    </w:p>
    <w:tbl>
      <w:tblPr>
        <w:tblStyle w:val="TableGrid"/>
        <w:tblW w:w="88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05"/>
        <w:gridCol w:w="4405"/>
      </w:tblGrid>
      <w:tr w:rsidR="00D44029" w14:paraId="3088E95A" w14:textId="77777777" w:rsidTr="00D44029">
        <w:trPr>
          <w:trHeight w:val="1557"/>
        </w:trPr>
        <w:tc>
          <w:tcPr>
            <w:tcW w:w="4405" w:type="dxa"/>
          </w:tcPr>
          <w:p w14:paraId="67D0A95C" w14:textId="5F049C97" w:rsidR="00D44029" w:rsidRPr="00D44029" w:rsidRDefault="00D44029" w:rsidP="00EF64C7">
            <w:pPr>
              <w:widowControl w:val="0"/>
              <w:tabs>
                <w:tab w:val="left" w:pos="204"/>
              </w:tabs>
              <w:spacing w:after="120" w:line="360" w:lineRule="auto"/>
              <w:rPr>
                <w:rFonts w:ascii="Verdana" w:hAnsi="Verdana"/>
              </w:rPr>
            </w:pPr>
            <w:r w:rsidRPr="00D44029">
              <w:rPr>
                <w:rFonts w:ascii="Verdana" w:hAnsi="Verdana"/>
              </w:rPr>
              <w:t>Για την ΟΛΠ Α.Ε.</w:t>
            </w:r>
            <w:r w:rsidRPr="00E012AA">
              <w:rPr>
                <w:rFonts w:ascii="Verdana" w:hAnsi="Verdana"/>
              </w:rPr>
              <w:t xml:space="preserve">- </w:t>
            </w:r>
            <w:r w:rsidRPr="00D44029">
              <w:rPr>
                <w:rFonts w:ascii="Verdana" w:hAnsi="Verdana"/>
              </w:rPr>
              <w:t>Τμήμα Έργων</w:t>
            </w:r>
          </w:p>
          <w:p w14:paraId="690B8F6B" w14:textId="7B89E31E" w:rsidR="00D44029" w:rsidRPr="00D44029" w:rsidRDefault="00D44029" w:rsidP="00EF64C7">
            <w:pPr>
              <w:widowControl w:val="0"/>
              <w:tabs>
                <w:tab w:val="left" w:pos="204"/>
              </w:tabs>
              <w:spacing w:after="120" w:line="360" w:lineRule="auto"/>
              <w:rPr>
                <w:rFonts w:ascii="Verdana" w:hAnsi="Verdana"/>
                <w:b/>
              </w:rPr>
            </w:pPr>
            <w:r w:rsidRPr="00D44029">
              <w:rPr>
                <w:rFonts w:ascii="Verdana" w:hAnsi="Verdana"/>
                <w:b/>
              </w:rPr>
              <w:t xml:space="preserve">Χρήστος </w:t>
            </w:r>
            <w:proofErr w:type="spellStart"/>
            <w:r w:rsidRPr="00D44029">
              <w:rPr>
                <w:rFonts w:ascii="Verdana" w:hAnsi="Verdana"/>
                <w:b/>
              </w:rPr>
              <w:t>Γερακαράκης</w:t>
            </w:r>
            <w:proofErr w:type="spellEnd"/>
          </w:p>
          <w:p w14:paraId="791EE172" w14:textId="7AC270E3" w:rsidR="00D44029" w:rsidRPr="00D44029" w:rsidRDefault="00D44029" w:rsidP="00EF64C7">
            <w:pPr>
              <w:widowControl w:val="0"/>
              <w:tabs>
                <w:tab w:val="left" w:pos="204"/>
              </w:tabs>
              <w:spacing w:after="120" w:line="360" w:lineRule="auto"/>
              <w:rPr>
                <w:rFonts w:ascii="Verdana" w:hAnsi="Verdana"/>
                <w:b/>
              </w:rPr>
            </w:pPr>
            <w:r w:rsidRPr="00D44029">
              <w:rPr>
                <w:rFonts w:ascii="Verdana" w:hAnsi="Verdana"/>
              </w:rPr>
              <w:t>Δ/</w:t>
            </w:r>
            <w:proofErr w:type="spellStart"/>
            <w:r w:rsidRPr="00D44029">
              <w:rPr>
                <w:rFonts w:ascii="Verdana" w:hAnsi="Verdana"/>
              </w:rPr>
              <w:t>ντής</w:t>
            </w:r>
            <w:proofErr w:type="spellEnd"/>
            <w:r w:rsidRPr="00D44029">
              <w:rPr>
                <w:rFonts w:ascii="Verdana" w:hAnsi="Verdana"/>
              </w:rPr>
              <w:t xml:space="preserve"> Τμήματος Έργων</w:t>
            </w:r>
          </w:p>
        </w:tc>
        <w:tc>
          <w:tcPr>
            <w:tcW w:w="4405" w:type="dxa"/>
          </w:tcPr>
          <w:p w14:paraId="2B58053A" w14:textId="207891C5" w:rsidR="00D44029" w:rsidRPr="00E012AA" w:rsidRDefault="00D44029" w:rsidP="00EF64C7">
            <w:pPr>
              <w:widowControl w:val="0"/>
              <w:tabs>
                <w:tab w:val="left" w:pos="204"/>
              </w:tabs>
              <w:spacing w:after="120" w:line="360" w:lineRule="auto"/>
              <w:jc w:val="right"/>
              <w:rPr>
                <w:rFonts w:ascii="Verdana" w:hAnsi="Verdana"/>
              </w:rPr>
            </w:pPr>
            <w:r w:rsidRPr="00D44029">
              <w:rPr>
                <w:rFonts w:ascii="Verdana" w:hAnsi="Verdana"/>
              </w:rPr>
              <w:t xml:space="preserve">Για τον </w:t>
            </w:r>
            <w:r w:rsidRPr="00D44029">
              <w:rPr>
                <w:rFonts w:ascii="Verdana" w:hAnsi="Verdana"/>
                <w:lang w:val="en-US"/>
              </w:rPr>
              <w:t>P</w:t>
            </w:r>
            <w:r>
              <w:rPr>
                <w:rFonts w:ascii="Verdana" w:hAnsi="Verdana"/>
                <w:lang w:val="en-US"/>
              </w:rPr>
              <w:t>MD</w:t>
            </w:r>
            <w:r w:rsidRPr="00E012AA">
              <w:rPr>
                <w:rFonts w:ascii="Verdana" w:hAnsi="Verdana"/>
              </w:rPr>
              <w:t xml:space="preserve"> </w:t>
            </w:r>
          </w:p>
          <w:p w14:paraId="05F40F85" w14:textId="77777777" w:rsidR="00D44029" w:rsidRPr="00D44029" w:rsidRDefault="00D44029" w:rsidP="00EF64C7">
            <w:pPr>
              <w:widowControl w:val="0"/>
              <w:tabs>
                <w:tab w:val="left" w:pos="204"/>
              </w:tabs>
              <w:spacing w:after="120" w:line="360" w:lineRule="auto"/>
              <w:jc w:val="right"/>
              <w:rPr>
                <w:rFonts w:ascii="Verdana" w:hAnsi="Verdana"/>
                <w:b/>
              </w:rPr>
            </w:pPr>
            <w:r w:rsidRPr="00D44029">
              <w:rPr>
                <w:rFonts w:ascii="Verdana" w:hAnsi="Verdana"/>
                <w:b/>
              </w:rPr>
              <w:t xml:space="preserve">Χρήστος </w:t>
            </w:r>
            <w:proofErr w:type="spellStart"/>
            <w:r w:rsidRPr="00D44029">
              <w:rPr>
                <w:rFonts w:ascii="Verdana" w:hAnsi="Verdana"/>
                <w:b/>
              </w:rPr>
              <w:t>Βαχλιώτης</w:t>
            </w:r>
            <w:proofErr w:type="spellEnd"/>
          </w:p>
          <w:p w14:paraId="30BBD28B" w14:textId="5AD7FED5" w:rsidR="00D44029" w:rsidRPr="00E012AA" w:rsidRDefault="00D44029" w:rsidP="00EF64C7">
            <w:pPr>
              <w:widowControl w:val="0"/>
              <w:tabs>
                <w:tab w:val="left" w:pos="204"/>
              </w:tabs>
              <w:spacing w:after="120" w:line="360" w:lineRule="auto"/>
              <w:jc w:val="right"/>
              <w:rPr>
                <w:rFonts w:ascii="Verdana" w:hAnsi="Verdana"/>
                <w:b/>
              </w:rPr>
            </w:pPr>
            <w:r w:rsidRPr="00D44029">
              <w:rPr>
                <w:rFonts w:ascii="Verdana" w:hAnsi="Verdana"/>
                <w:lang w:val="en-US"/>
              </w:rPr>
              <w:t>Project</w:t>
            </w:r>
            <w:r w:rsidRPr="00E012AA">
              <w:rPr>
                <w:rFonts w:ascii="Verdana" w:hAnsi="Verdana"/>
              </w:rPr>
              <w:t xml:space="preserve"> </w:t>
            </w:r>
            <w:r w:rsidRPr="00D44029">
              <w:rPr>
                <w:rFonts w:ascii="Verdana" w:hAnsi="Verdana"/>
                <w:lang w:val="en-US"/>
              </w:rPr>
              <w:t>Director</w:t>
            </w:r>
            <w:r w:rsidRPr="00E012AA">
              <w:rPr>
                <w:rFonts w:ascii="Verdana" w:hAnsi="Verdana"/>
                <w:b/>
              </w:rPr>
              <w:t xml:space="preserve"> </w:t>
            </w:r>
          </w:p>
        </w:tc>
      </w:tr>
    </w:tbl>
    <w:p w14:paraId="74ABD0C2" w14:textId="7F04164A" w:rsidR="00A67C8D" w:rsidRPr="00923385" w:rsidRDefault="00A67C8D" w:rsidP="00EF64C7">
      <w:pPr>
        <w:widowControl w:val="0"/>
        <w:tabs>
          <w:tab w:val="left" w:pos="204"/>
        </w:tabs>
        <w:spacing w:after="120" w:line="360" w:lineRule="auto"/>
        <w:rPr>
          <w:rFonts w:ascii="Verdana" w:hAnsi="Verdana"/>
          <w:b/>
        </w:rPr>
      </w:pPr>
    </w:p>
    <w:p w14:paraId="3CE65A10" w14:textId="040B4152" w:rsidR="00691067" w:rsidRPr="00EF47B0" w:rsidRDefault="00691067" w:rsidP="00EF64C7">
      <w:pPr>
        <w:suppressAutoHyphens w:val="0"/>
        <w:overflowPunct/>
        <w:autoSpaceDE/>
        <w:spacing w:after="120" w:line="360" w:lineRule="auto"/>
        <w:textAlignment w:val="auto"/>
        <w:rPr>
          <w:rFonts w:ascii="Verdana" w:hAnsi="Verdana"/>
        </w:rPr>
      </w:pPr>
      <w:bookmarkStart w:id="113" w:name="_ΠΑΡΑΡΤΗΜΑ_1-_ΕΝΤΥΠΟ"/>
      <w:bookmarkStart w:id="114" w:name="_ΠΑΡΑΡΤΗΜΑ_2_–"/>
      <w:bookmarkStart w:id="115" w:name="_ΠΑΡΑΡΤΗΜΑ_3_–"/>
      <w:bookmarkEnd w:id="113"/>
      <w:bookmarkEnd w:id="114"/>
      <w:bookmarkEnd w:id="115"/>
    </w:p>
    <w:sectPr w:rsidR="00691067" w:rsidRPr="00EF47B0" w:rsidSect="00A06008">
      <w:headerReference w:type="default" r:id="rId11"/>
      <w:footerReference w:type="default" r:id="rId12"/>
      <w:pgSz w:w="11906" w:h="16838"/>
      <w:pgMar w:top="284" w:right="1983" w:bottom="1134" w:left="1701" w:header="567" w:footer="892" w:gutter="0"/>
      <w:pgNumType w:start="0"/>
      <w:cols w:space="720"/>
      <w:titlePg/>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A5B041" w14:textId="77777777" w:rsidR="00A22143" w:rsidRDefault="00A22143" w:rsidP="00C33FD9">
      <w:r>
        <w:separator/>
      </w:r>
    </w:p>
  </w:endnote>
  <w:endnote w:type="continuationSeparator" w:id="0">
    <w:p w14:paraId="19F2113C" w14:textId="77777777" w:rsidR="00A22143" w:rsidRDefault="00A22143" w:rsidP="00C33FD9">
      <w:r>
        <w:continuationSeparator/>
      </w:r>
    </w:p>
  </w:endnote>
  <w:endnote w:type="continuationNotice" w:id="1">
    <w:p w14:paraId="72EE6627" w14:textId="77777777" w:rsidR="00A22143" w:rsidRDefault="00A221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1"/>
    <w:family w:val="swiss"/>
    <w:pitch w:val="variable"/>
    <w:sig w:usb0="E0002EFF" w:usb1="C000785B" w:usb2="00000009" w:usb3="00000000" w:csb0="000001FF" w:csb1="00000000"/>
  </w:font>
  <w:font w:name="MgHelveticaUCPol">
    <w:charset w:val="A1"/>
    <w:family w:val="auto"/>
    <w:pitch w:val="default"/>
  </w:font>
  <w:font w:name="Calibri">
    <w:panose1 w:val="020F0502020204030204"/>
    <w:charset w:val="A1"/>
    <w:family w:val="swiss"/>
    <w:pitch w:val="variable"/>
    <w:sig w:usb0="E0002AFF" w:usb1="C000247B" w:usb2="00000009" w:usb3="00000000" w:csb0="000001FF" w:csb1="00000000"/>
  </w:font>
  <w:font w:name="Helvetica Narrow">
    <w:panose1 w:val="00000000000000000000"/>
    <w:charset w:val="00"/>
    <w:family w:val="swiss"/>
    <w:notTrueType/>
    <w:pitch w:val="variable"/>
    <w:sig w:usb0="00000003" w:usb1="00000000" w:usb2="00000000" w:usb3="00000000" w:csb0="00000001" w:csb1="00000000"/>
  </w:font>
  <w:font w:name="Verdana">
    <w:panose1 w:val="020B0604030504040204"/>
    <w:charset w:val="A1"/>
    <w:family w:val="swiss"/>
    <w:pitch w:val="variable"/>
    <w:sig w:usb0="A00006FF" w:usb1="4000205B" w:usb2="00000010" w:usb3="00000000" w:csb0="000001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FreeSans">
    <w:altName w:val="Arial"/>
    <w:charset w:val="01"/>
    <w:family w:val="swiss"/>
    <w:pitch w:val="default"/>
  </w:font>
  <w:font w:name="Tahoma">
    <w:panose1 w:val="020B0604030504040204"/>
    <w:charset w:val="A1"/>
    <w:family w:val="swiss"/>
    <w:pitch w:val="variable"/>
    <w:sig w:usb0="E1002EFF" w:usb1="C000605B" w:usb2="00000029" w:usb3="00000000" w:csb0="000101FF" w:csb1="00000000"/>
  </w:font>
  <w:font w:name="HellasArial">
    <w:altName w:val="Arial"/>
    <w:panose1 w:val="00000000000000000000"/>
    <w:charset w:val="00"/>
    <w:family w:val="auto"/>
    <w:notTrueType/>
    <w:pitch w:val="variable"/>
    <w:sig w:usb0="00000003" w:usb1="00000000" w:usb2="00000000" w:usb3="00000000" w:csb0="00000001" w:csb1="00000000"/>
  </w:font>
  <w:font w:name="Cambria">
    <w:panose1 w:val="02040503050406030204"/>
    <w:charset w:val="A1"/>
    <w:family w:val="roman"/>
    <w:pitch w:val="variable"/>
    <w:sig w:usb0="E00006FF" w:usb1="420024FF" w:usb2="02000000" w:usb3="00000000" w:csb0="0000019F" w:csb1="00000000"/>
  </w:font>
  <w:font w:name="MS Reference Sans Serif">
    <w:panose1 w:val="020B0604030504040204"/>
    <w:charset w:val="A1"/>
    <w:family w:val="swiss"/>
    <w:pitch w:val="variable"/>
    <w:sig w:usb0="20000287" w:usb1="00000000" w:usb2="00000000" w:usb3="00000000" w:csb0="0000019F" w:csb1="00000000"/>
  </w:font>
  <w:font w:name="Arial Narrow">
    <w:panose1 w:val="020B0606020202030204"/>
    <w:charset w:val="A1"/>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19"/>
      <w:tblW w:w="8352" w:type="dxa"/>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5"/>
      <w:gridCol w:w="6696"/>
      <w:gridCol w:w="981"/>
    </w:tblGrid>
    <w:tr w:rsidR="003F382B" w:rsidRPr="00EE7CF2" w14:paraId="2EC4EEA1" w14:textId="77777777" w:rsidTr="004162A6">
      <w:trPr>
        <w:trHeight w:val="668"/>
        <w:jc w:val="center"/>
      </w:trPr>
      <w:tc>
        <w:tcPr>
          <w:tcW w:w="675" w:type="dxa"/>
        </w:tcPr>
        <w:p w14:paraId="694712D3" w14:textId="77777777" w:rsidR="003F382B" w:rsidRDefault="003F382B" w:rsidP="00A13F92">
          <w:pPr>
            <w:rPr>
              <w:noProof/>
            </w:rPr>
          </w:pPr>
          <w:r>
            <w:rPr>
              <w:noProof/>
              <w:lang w:val="en-US" w:eastAsia="en-US"/>
            </w:rPr>
            <w:drawing>
              <wp:anchor distT="0" distB="0" distL="114300" distR="114300" simplePos="0" relativeHeight="251661312" behindDoc="0" locked="0" layoutInCell="1" allowOverlap="1" wp14:anchorId="221EA205" wp14:editId="0C3A5324">
                <wp:simplePos x="0" y="0"/>
                <wp:positionH relativeFrom="column">
                  <wp:posOffset>-1848</wp:posOffset>
                </wp:positionH>
                <wp:positionV relativeFrom="paragraph">
                  <wp:posOffset>32432</wp:posOffset>
                </wp:positionV>
                <wp:extent cx="204470" cy="344170"/>
                <wp:effectExtent l="0" t="0" r="5080" b="0"/>
                <wp:wrapNone/>
                <wp:docPr id="19" name="Εικόνα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LOGO_FINAL-03-email.png"/>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04470" cy="344170"/>
                        </a:xfrm>
                        <a:prstGeom prst="rect">
                          <a:avLst/>
                        </a:prstGeom>
                        <a:ln>
                          <a:noFill/>
                        </a:ln>
                        <a:extLst>
                          <a:ext uri="{53640926-AAD7-44D8-BBD7-CCE9431645EC}">
                            <a14:shadowObscured xmlns:a14="http://schemas.microsoft.com/office/drawing/2010/main"/>
                          </a:ext>
                        </a:extLst>
                      </pic:spPr>
                    </pic:pic>
                  </a:graphicData>
                </a:graphic>
              </wp:anchor>
            </w:drawing>
          </w:r>
        </w:p>
      </w:tc>
      <w:tc>
        <w:tcPr>
          <w:tcW w:w="6696" w:type="dxa"/>
          <w:vAlign w:val="center"/>
        </w:tcPr>
        <w:p w14:paraId="66AA1F56" w14:textId="77777777" w:rsidR="003F382B" w:rsidRPr="00D57316" w:rsidRDefault="003F382B" w:rsidP="00A13F92">
          <w:pPr>
            <w:rPr>
              <w:sz w:val="14"/>
              <w:lang w:val="en-US"/>
            </w:rPr>
          </w:pPr>
          <w:r w:rsidRPr="00D57316">
            <w:rPr>
              <w:sz w:val="14"/>
            </w:rPr>
            <w:t>Α</w:t>
          </w:r>
          <w:r w:rsidRPr="00561766">
            <w:rPr>
              <w:sz w:val="14"/>
              <w:lang w:val="en-US"/>
            </w:rPr>
            <w:t xml:space="preserve">: 353 </w:t>
          </w:r>
          <w:proofErr w:type="spellStart"/>
          <w:r w:rsidRPr="00561766">
            <w:rPr>
              <w:sz w:val="14"/>
              <w:lang w:val="en-US"/>
            </w:rPr>
            <w:t>Eleftheriou</w:t>
          </w:r>
          <w:proofErr w:type="spellEnd"/>
          <w:r w:rsidRPr="00561766">
            <w:rPr>
              <w:sz w:val="14"/>
              <w:lang w:val="en-US"/>
            </w:rPr>
            <w:t xml:space="preserve"> </w:t>
          </w:r>
          <w:proofErr w:type="spellStart"/>
          <w:r w:rsidRPr="00561766">
            <w:rPr>
              <w:sz w:val="14"/>
              <w:lang w:val="en-US"/>
            </w:rPr>
            <w:t>Venizelou</w:t>
          </w:r>
          <w:proofErr w:type="spellEnd"/>
          <w:r w:rsidRPr="00561766">
            <w:rPr>
              <w:sz w:val="14"/>
              <w:lang w:val="en-US"/>
            </w:rPr>
            <w:t xml:space="preserve"> St, 17674 Athens, </w:t>
          </w:r>
          <w:r w:rsidRPr="00D57316">
            <w:rPr>
              <w:sz w:val="14"/>
              <w:lang w:val="en-US"/>
            </w:rPr>
            <w:t>Greece</w:t>
          </w:r>
        </w:p>
        <w:p w14:paraId="27811BA8" w14:textId="77777777" w:rsidR="003F382B" w:rsidRPr="00D57316" w:rsidRDefault="003F382B" w:rsidP="00A13F92">
          <w:pPr>
            <w:rPr>
              <w:noProof/>
              <w:sz w:val="14"/>
              <w:lang w:val="en-US"/>
            </w:rPr>
          </w:pPr>
          <w:r w:rsidRPr="00D57316">
            <w:rPr>
              <w:sz w:val="14"/>
            </w:rPr>
            <w:t>Τ</w:t>
          </w:r>
          <w:r w:rsidRPr="00561766">
            <w:rPr>
              <w:sz w:val="14"/>
              <w:lang w:val="en-US"/>
            </w:rPr>
            <w:t xml:space="preserve">: </w:t>
          </w:r>
          <w:r w:rsidRPr="00561766">
            <w:rPr>
              <w:noProof/>
              <w:sz w:val="14"/>
              <w:lang w:val="en-US"/>
            </w:rPr>
            <w:t xml:space="preserve">+30 210 4014797, </w:t>
          </w:r>
          <w:r w:rsidRPr="00D57316">
            <w:rPr>
              <w:noProof/>
              <w:sz w:val="14"/>
              <w:lang w:val="en-US"/>
            </w:rPr>
            <w:t xml:space="preserve">F: </w:t>
          </w:r>
          <w:r w:rsidRPr="00561766">
            <w:rPr>
              <w:noProof/>
              <w:sz w:val="14"/>
              <w:lang w:val="en-US"/>
            </w:rPr>
            <w:t>+30 210 4014796</w:t>
          </w:r>
          <w:r>
            <w:rPr>
              <w:noProof/>
              <w:sz w:val="14"/>
              <w:lang w:val="en-US"/>
            </w:rPr>
            <w:t xml:space="preserve">, </w:t>
          </w:r>
          <w:r w:rsidRPr="00D57316">
            <w:rPr>
              <w:noProof/>
              <w:sz w:val="14"/>
              <w:szCs w:val="12"/>
              <w:lang w:val="en-US"/>
            </w:rPr>
            <w:t>W: info@domosferon.com</w:t>
          </w:r>
        </w:p>
      </w:tc>
      <w:tc>
        <w:tcPr>
          <w:tcW w:w="981" w:type="dxa"/>
          <w:vAlign w:val="center"/>
        </w:tcPr>
        <w:p w14:paraId="1F0EC7B6" w14:textId="77777777" w:rsidR="003F382B" w:rsidRPr="00C4534C" w:rsidRDefault="003F382B" w:rsidP="00A13F92">
          <w:pPr>
            <w:pStyle w:val="Footer"/>
            <w:jc w:val="right"/>
            <w:rPr>
              <w:sz w:val="16"/>
              <w:lang w:val="en-US"/>
            </w:rPr>
          </w:pPr>
          <w:r w:rsidRPr="00C4534C">
            <w:rPr>
              <w:sz w:val="16"/>
              <w:lang w:val="en-US"/>
            </w:rPr>
            <w:t xml:space="preserve">page </w:t>
          </w:r>
          <w:r w:rsidRPr="00C4534C">
            <w:rPr>
              <w:sz w:val="16"/>
            </w:rPr>
            <w:fldChar w:fldCharType="begin"/>
          </w:r>
          <w:r w:rsidRPr="00C4534C">
            <w:rPr>
              <w:sz w:val="16"/>
            </w:rPr>
            <w:instrText xml:space="preserve"> PAGE  \* Arabic  \* MERGEFORMAT </w:instrText>
          </w:r>
          <w:r w:rsidRPr="00C4534C">
            <w:rPr>
              <w:sz w:val="16"/>
            </w:rPr>
            <w:fldChar w:fldCharType="separate"/>
          </w:r>
          <w:r w:rsidR="00177050">
            <w:rPr>
              <w:noProof/>
              <w:sz w:val="16"/>
            </w:rPr>
            <w:t>2</w:t>
          </w:r>
          <w:r w:rsidRPr="00C4534C">
            <w:rPr>
              <w:sz w:val="16"/>
            </w:rPr>
            <w:fldChar w:fldCharType="end"/>
          </w:r>
        </w:p>
        <w:p w14:paraId="15105621" w14:textId="77777777" w:rsidR="003F382B" w:rsidRPr="00C4534C" w:rsidRDefault="003F382B" w:rsidP="00A13F92">
          <w:pPr>
            <w:tabs>
              <w:tab w:val="left" w:pos="634"/>
            </w:tabs>
            <w:jc w:val="right"/>
            <w:rPr>
              <w:lang w:val="en-US"/>
            </w:rPr>
          </w:pPr>
          <w:r>
            <w:rPr>
              <w:lang w:val="en-US"/>
            </w:rPr>
            <w:tab/>
          </w:r>
        </w:p>
      </w:tc>
    </w:tr>
  </w:tbl>
  <w:p w14:paraId="54036AA2" w14:textId="77777777" w:rsidR="003F382B" w:rsidRPr="0067114B" w:rsidRDefault="003F382B" w:rsidP="00A13F92">
    <w:pPr>
      <w:pStyle w:val="Footer"/>
    </w:pPr>
  </w:p>
  <w:p w14:paraId="762864AF" w14:textId="45550253" w:rsidR="003F382B" w:rsidRPr="00A13F92" w:rsidRDefault="003F382B" w:rsidP="00A13F9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309080" w14:textId="77777777" w:rsidR="00A22143" w:rsidRDefault="00A22143" w:rsidP="00C33FD9">
      <w:r>
        <w:separator/>
      </w:r>
    </w:p>
  </w:footnote>
  <w:footnote w:type="continuationSeparator" w:id="0">
    <w:p w14:paraId="0AAE7B2B" w14:textId="77777777" w:rsidR="00A22143" w:rsidRDefault="00A22143" w:rsidP="00C33FD9">
      <w:r>
        <w:continuationSeparator/>
      </w:r>
    </w:p>
  </w:footnote>
  <w:footnote w:type="continuationNotice" w:id="1">
    <w:p w14:paraId="446CD0EE" w14:textId="77777777" w:rsidR="00A22143" w:rsidRDefault="00A22143"/>
  </w:footnote>
  <w:footnote w:id="2">
    <w:p w14:paraId="6C7C6EE6" w14:textId="7741456A" w:rsidR="003F382B" w:rsidRPr="00896E84" w:rsidRDefault="003F382B">
      <w:pPr>
        <w:pStyle w:val="FootnoteText"/>
      </w:pPr>
      <w:r w:rsidRPr="00896E84">
        <w:rPr>
          <w:rStyle w:val="FootnoteReference"/>
        </w:rPr>
        <w:footnoteRef/>
      </w:r>
      <w:r w:rsidRPr="00896E84">
        <w:t xml:space="preserve"> </w:t>
      </w:r>
      <w:r w:rsidRPr="00EF64C7">
        <w:rPr>
          <w:i/>
        </w:rPr>
        <w:t>Βλ. ανωτέρω και Σημαντική Σημείωση 2</w:t>
      </w:r>
      <w:r w:rsidR="0033187A">
        <w:rPr>
          <w:i/>
        </w:rPr>
        <w:t>.</w:t>
      </w:r>
    </w:p>
  </w:footnote>
  <w:footnote w:id="3">
    <w:p w14:paraId="7CB759BF" w14:textId="1E10FB35" w:rsidR="003F382B" w:rsidRPr="00896E84" w:rsidRDefault="003F382B">
      <w:pPr>
        <w:pStyle w:val="FootnoteText"/>
      </w:pPr>
      <w:r w:rsidRPr="00896E84">
        <w:rPr>
          <w:rStyle w:val="FootnoteReference"/>
        </w:rPr>
        <w:footnoteRef/>
      </w:r>
      <w:r w:rsidRPr="00896E84">
        <w:t xml:space="preserve"> </w:t>
      </w:r>
      <w:r w:rsidRPr="00EF64C7">
        <w:rPr>
          <w:i/>
        </w:rPr>
        <w:t>Βλ. ανωτέρω και Σημαντική Σημείωση 3</w:t>
      </w:r>
      <w:r w:rsidR="0033187A">
        <w:rPr>
          <w:i/>
        </w:rPr>
        <w:t>.</w:t>
      </w:r>
    </w:p>
  </w:footnote>
  <w:footnote w:id="4">
    <w:p w14:paraId="20FAFFAE" w14:textId="187CEE95" w:rsidR="003F382B" w:rsidRPr="00896E84" w:rsidRDefault="003F382B" w:rsidP="00507D1B">
      <w:pPr>
        <w:pStyle w:val="FootnoteText"/>
        <w:tabs>
          <w:tab w:val="left" w:pos="426"/>
        </w:tabs>
        <w:spacing w:before="120"/>
        <w:ind w:hanging="16"/>
      </w:pPr>
      <w:r w:rsidRPr="00896E84">
        <w:rPr>
          <w:rStyle w:val="FootnoteReference"/>
        </w:rPr>
        <w:footnoteRef/>
      </w:r>
      <w:r w:rsidRPr="00896E84">
        <w:t xml:space="preserve"> </w:t>
      </w:r>
      <w:r w:rsidRPr="00896E84">
        <w:tab/>
      </w:r>
      <w:r w:rsidRPr="00EF64C7">
        <w:rPr>
          <w:i/>
        </w:rPr>
        <w:t xml:space="preserve">Υποβάλλεται </w:t>
      </w:r>
      <w:r w:rsidRPr="00896E84">
        <w:rPr>
          <w:i/>
        </w:rPr>
        <w:t xml:space="preserve">πλήρης σειρά των νομιμοποιητικών εγγράφων του </w:t>
      </w:r>
      <w:r w:rsidRPr="00EF64C7">
        <w:rPr>
          <w:rStyle w:val="FontStyle51"/>
          <w:rFonts w:ascii="Arial" w:hAnsi="Arial"/>
          <w:sz w:val="20"/>
        </w:rPr>
        <w:t>Αναδόχου</w:t>
      </w:r>
      <w:r w:rsidRPr="00896E84">
        <w:rPr>
          <w:i/>
        </w:rPr>
        <w:t xml:space="preserve"> εφόσον αυτά έχουν μεταβληθεί από την ημερομηνία κατάθεσης της οικονομικής του προσφοράς. Εάν δεν κατατεθούν από τον Ανάδοχο </w:t>
      </w:r>
      <w:proofErr w:type="spellStart"/>
      <w:r w:rsidRPr="00896E84">
        <w:rPr>
          <w:i/>
        </w:rPr>
        <w:t>επικαιροποιημένα</w:t>
      </w:r>
      <w:proofErr w:type="spellEnd"/>
      <w:r w:rsidRPr="00896E84">
        <w:rPr>
          <w:i/>
        </w:rPr>
        <w:t xml:space="preserve"> έγγραφα τότε θεωρείται πως δεν έχουν τροποποιηθεί και παραμένουν σε ισχύ τα αντίστοιχα που κατέθεσε με την προσφορά του.</w:t>
      </w:r>
    </w:p>
  </w:footnote>
  <w:footnote w:id="5">
    <w:p w14:paraId="31D32A1F" w14:textId="025DAE28" w:rsidR="003F382B" w:rsidRPr="00EF64C7" w:rsidRDefault="003F382B" w:rsidP="00507D1B">
      <w:pPr>
        <w:pStyle w:val="Default"/>
        <w:spacing w:before="120" w:line="240" w:lineRule="atLeast"/>
        <w:ind w:left="300" w:hanging="16"/>
        <w:jc w:val="both"/>
        <w:rPr>
          <w:rFonts w:ascii="Arial" w:hAnsi="Arial" w:cs="Arial"/>
          <w:sz w:val="20"/>
          <w:szCs w:val="20"/>
        </w:rPr>
      </w:pPr>
      <w:r w:rsidRPr="00896E84">
        <w:rPr>
          <w:rStyle w:val="FootnoteReference"/>
          <w:rFonts w:ascii="Arial" w:hAnsi="Arial" w:cs="Arial"/>
          <w:i/>
          <w:sz w:val="20"/>
          <w:szCs w:val="20"/>
        </w:rPr>
        <w:footnoteRef/>
      </w:r>
      <w:r w:rsidRPr="00896E84">
        <w:rPr>
          <w:rFonts w:ascii="Arial" w:hAnsi="Arial" w:cs="Arial"/>
          <w:i/>
          <w:sz w:val="20"/>
          <w:szCs w:val="20"/>
        </w:rPr>
        <w:t xml:space="preserve"> </w:t>
      </w:r>
      <w:r w:rsidRPr="00896E84">
        <w:rPr>
          <w:rFonts w:ascii="Arial" w:hAnsi="Arial" w:cs="Arial"/>
          <w:i/>
          <w:sz w:val="20"/>
          <w:szCs w:val="20"/>
        </w:rPr>
        <w:t>Επισημαίνεται ότι τα αντίστοιχα πιστοποιητικά (μη πτώχευσης, εκκαθάρισης κλπ</w:t>
      </w:r>
      <w:r w:rsidR="00896E84">
        <w:rPr>
          <w:rFonts w:ascii="Arial" w:hAnsi="Arial" w:cs="Arial"/>
          <w:i/>
          <w:sz w:val="20"/>
          <w:szCs w:val="20"/>
        </w:rPr>
        <w:t>.</w:t>
      </w:r>
      <w:r w:rsidRPr="00896E84">
        <w:rPr>
          <w:rFonts w:ascii="Arial" w:hAnsi="Arial" w:cs="Arial"/>
          <w:i/>
          <w:sz w:val="20"/>
          <w:szCs w:val="20"/>
        </w:rPr>
        <w:t>) που εκδίδονται από τις αρμόδιες αρχές της χώρας εγκατάστασης του Αναδόχου ότι θα πρέπει να συνεχίζουν να είναι σε ισχύ κατά την ημέρα της υπογραφής της. Εάν αυτά τα πιστ</w:t>
      </w:r>
      <w:r w:rsidRPr="00896E84">
        <w:rPr>
          <w:rFonts w:ascii="Arial" w:hAnsi="Arial" w:cs="Arial"/>
          <w:i/>
          <w:sz w:val="20"/>
          <w:szCs w:val="20"/>
        </w:rPr>
        <w:t>ο</w:t>
      </w:r>
      <w:r w:rsidRPr="00896E84">
        <w:rPr>
          <w:rFonts w:ascii="Arial" w:hAnsi="Arial" w:cs="Arial"/>
          <w:i/>
          <w:sz w:val="20"/>
          <w:szCs w:val="20"/>
        </w:rPr>
        <w:t>ποιητικά δεν εκδίδονται από την οικεία χώρα είναι δυνατόν να αντικατασταθούν από ένο</w:t>
      </w:r>
      <w:r w:rsidRPr="00896E84">
        <w:rPr>
          <w:rFonts w:ascii="Arial" w:hAnsi="Arial" w:cs="Arial"/>
          <w:i/>
          <w:sz w:val="20"/>
          <w:szCs w:val="20"/>
        </w:rPr>
        <w:t>ρ</w:t>
      </w:r>
      <w:r w:rsidRPr="00896E84">
        <w:rPr>
          <w:rFonts w:ascii="Arial" w:hAnsi="Arial" w:cs="Arial"/>
          <w:i/>
          <w:sz w:val="20"/>
          <w:szCs w:val="20"/>
        </w:rPr>
        <w:t>κη βεβαίωση ή, όπου αυτή δεν προβλέπεται, από υπεύθυνη δήλωση ενώπιον δικαστικής ή διοικητικής αρχής, συμβολαιογράφου ή αρμόδιου επαγγελματικού φορέα της χώρας κ</w:t>
      </w:r>
      <w:r w:rsidRPr="00896E84">
        <w:rPr>
          <w:rFonts w:ascii="Arial" w:hAnsi="Arial" w:cs="Arial"/>
          <w:i/>
          <w:sz w:val="20"/>
          <w:szCs w:val="20"/>
        </w:rPr>
        <w:t>α</w:t>
      </w:r>
      <w:r w:rsidRPr="00896E84">
        <w:rPr>
          <w:rFonts w:ascii="Arial" w:hAnsi="Arial" w:cs="Arial"/>
          <w:i/>
          <w:sz w:val="20"/>
          <w:szCs w:val="20"/>
        </w:rPr>
        <w:t xml:space="preserve">ταγωγής ή προέλευσής του. </w:t>
      </w:r>
    </w:p>
  </w:footnote>
  <w:footnote w:id="6">
    <w:p w14:paraId="0D03C274" w14:textId="58C1BAD5" w:rsidR="003F382B" w:rsidRPr="00896E84" w:rsidRDefault="003F382B">
      <w:pPr>
        <w:pStyle w:val="FootnoteText"/>
        <w:spacing w:before="120"/>
        <w:ind w:hanging="16"/>
      </w:pPr>
      <w:r w:rsidRPr="00896E84">
        <w:rPr>
          <w:rStyle w:val="FootnoteReference"/>
        </w:rPr>
        <w:footnoteRef/>
      </w:r>
      <w:r w:rsidRPr="00896E84">
        <w:t xml:space="preserve"> </w:t>
      </w:r>
      <w:r w:rsidRPr="00896E84">
        <w:rPr>
          <w:i/>
        </w:rPr>
        <w:t>Ή άλλου αρμοδίου οργάνου λήψης αποφάσεων.</w:t>
      </w:r>
    </w:p>
  </w:footnote>
  <w:footnote w:id="7">
    <w:p w14:paraId="644791CA" w14:textId="77777777" w:rsidR="003F382B" w:rsidRPr="00896E84" w:rsidRDefault="003F382B" w:rsidP="00210CC8">
      <w:pPr>
        <w:pStyle w:val="FootnoteText"/>
        <w:ind w:hanging="16"/>
        <w:rPr>
          <w:i/>
        </w:rPr>
      </w:pPr>
      <w:r w:rsidRPr="00896E84">
        <w:rPr>
          <w:rStyle w:val="FootnoteReference"/>
          <w:i/>
        </w:rPr>
        <w:footnoteRef/>
      </w:r>
      <w:r w:rsidRPr="00896E84">
        <w:rPr>
          <w:i/>
        </w:rPr>
        <w:t>Προσκομίζονται τα σχετικά συμφωνητικά μόνο σε περίπτωση δήλωσης υπεργολάβων σύμφωνα με τα αναφερόμενα στο Κεφάλαιο Δ΄ της Πρόσκλησης ΕΕ.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1980"/>
      <w:gridCol w:w="4819"/>
      <w:gridCol w:w="1741"/>
    </w:tblGrid>
    <w:tr w:rsidR="003F382B" w14:paraId="1BA56281" w14:textId="77777777" w:rsidTr="004162A6">
      <w:trPr>
        <w:trHeight w:val="520"/>
        <w:jc w:val="center"/>
      </w:trPr>
      <w:tc>
        <w:tcPr>
          <w:tcW w:w="1980" w:type="dxa"/>
          <w:vMerge w:val="restart"/>
        </w:tcPr>
        <w:p w14:paraId="50693F8E" w14:textId="77777777" w:rsidR="003F382B" w:rsidRDefault="003F382B" w:rsidP="00A13F92">
          <w:pPr>
            <w:pStyle w:val="Header"/>
          </w:pPr>
          <w:r>
            <w:rPr>
              <w:noProof/>
              <w:lang w:val="en-US" w:eastAsia="en-US"/>
            </w:rPr>
            <w:drawing>
              <wp:anchor distT="0" distB="0" distL="114300" distR="114300" simplePos="0" relativeHeight="251659264" behindDoc="1" locked="0" layoutInCell="1" allowOverlap="1" wp14:anchorId="78C7DA34" wp14:editId="260AEE2F">
                <wp:simplePos x="0" y="0"/>
                <wp:positionH relativeFrom="column">
                  <wp:posOffset>6350</wp:posOffset>
                </wp:positionH>
                <wp:positionV relativeFrom="paragraph">
                  <wp:posOffset>84455</wp:posOffset>
                </wp:positionV>
                <wp:extent cx="1137554" cy="499745"/>
                <wp:effectExtent l="0" t="0" r="5715" b="0"/>
                <wp:wrapNone/>
                <wp:docPr id="6" name="Εικόνα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LOGO_FINAL-03-email.png"/>
                        <pic:cNvPicPr/>
                      </pic:nvPicPr>
                      <pic:blipFill rotWithShape="1">
                        <a:blip r:embed="rId1" cstate="print">
                          <a:extLst>
                            <a:ext uri="{28A0092B-C50C-407E-A947-70E740481C1C}">
                              <a14:useLocalDpi xmlns:a14="http://schemas.microsoft.com/office/drawing/2010/main" val="0"/>
                            </a:ext>
                          </a:extLst>
                        </a:blip>
                        <a:srcRect t="12836" b="10147"/>
                        <a:stretch/>
                      </pic:blipFill>
                      <pic:spPr bwMode="auto">
                        <a:xfrm>
                          <a:off x="0" y="0"/>
                          <a:ext cx="1139066" cy="50040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819" w:type="dxa"/>
          <w:vAlign w:val="center"/>
        </w:tcPr>
        <w:p w14:paraId="5E29FFCB" w14:textId="69F76EB9" w:rsidR="003F382B" w:rsidRPr="00A13F92" w:rsidRDefault="003F382B" w:rsidP="00A13F92">
          <w:pPr>
            <w:pStyle w:val="Header"/>
            <w:jc w:val="center"/>
            <w:rPr>
              <w:b/>
              <w:sz w:val="16"/>
            </w:rPr>
          </w:pPr>
          <w:r w:rsidRPr="005C11C6">
            <w:rPr>
              <w:sz w:val="16"/>
              <w:lang w:val="en-US"/>
            </w:rPr>
            <w:t>Title</w:t>
          </w:r>
          <w:r w:rsidRPr="00E1001B">
            <w:rPr>
              <w:sz w:val="16"/>
            </w:rPr>
            <w:t xml:space="preserve">: </w:t>
          </w:r>
          <w:r w:rsidRPr="005C11C6">
            <w:rPr>
              <w:b/>
              <w:sz w:val="18"/>
            </w:rPr>
            <w:t xml:space="preserve"> </w:t>
          </w:r>
          <w:r w:rsidRPr="00A13F92">
            <w:rPr>
              <w:b/>
              <w:sz w:val="16"/>
            </w:rPr>
            <w:t>Υ.Ε.01: ΕΠΕΚΤΑΣΗ ΕΠΙΒΑΤΙΚΟΥ ΛΙΜΕΝΑ (ΝΟΤΙΑ ΖΩΝΗ, ΦΑΣΗ Α)- ΠΡΟΣΚΛΗΣΗ ΕΚΔΗΛΩΣΗΣ ΕΝΔΙ</w:t>
          </w:r>
          <w:r>
            <w:rPr>
              <w:b/>
              <w:sz w:val="16"/>
            </w:rPr>
            <w:t>Α</w:t>
          </w:r>
          <w:r w:rsidRPr="00A13F92">
            <w:rPr>
              <w:b/>
              <w:sz w:val="16"/>
            </w:rPr>
            <w:t>ΦΕΡΟΝΤΟΣ (Α΄ ΣΤΑΔΙΟ)</w:t>
          </w:r>
        </w:p>
      </w:tc>
      <w:tc>
        <w:tcPr>
          <w:tcW w:w="1741" w:type="dxa"/>
          <w:vMerge w:val="restart"/>
          <w:vAlign w:val="center"/>
        </w:tcPr>
        <w:p w14:paraId="0C47055C" w14:textId="77777777" w:rsidR="003F382B" w:rsidRPr="001F2B23" w:rsidRDefault="003F382B" w:rsidP="00A13F92">
          <w:pPr>
            <w:pStyle w:val="Header"/>
            <w:jc w:val="center"/>
            <w:rPr>
              <w:rFonts w:ascii="Arial Narrow" w:hAnsi="Arial Narrow"/>
              <w:i/>
              <w:u w:val="single"/>
            </w:rPr>
          </w:pPr>
          <w:r>
            <w:rPr>
              <w:noProof/>
              <w:lang w:val="en-US" w:eastAsia="en-US"/>
            </w:rPr>
            <w:drawing>
              <wp:inline distT="0" distB="0" distL="0" distR="0" wp14:anchorId="0C604D21" wp14:editId="657BAC79">
                <wp:extent cx="971550" cy="457750"/>
                <wp:effectExtent l="0" t="0" r="0" b="0"/>
                <wp:docPr id="17" name="Εικόνα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7"/>
                        <pic:cNvPicPr>
                          <a:picLocks noChangeAspect="1" noChangeArrowheads="1"/>
                        </pic:cNvPicPr>
                      </pic:nvPicPr>
                      <pic:blipFill rotWithShape="1">
                        <a:blip r:embed="rId2">
                          <a:extLst>
                            <a:ext uri="{28A0092B-C50C-407E-A947-70E740481C1C}">
                              <a14:useLocalDpi xmlns:a14="http://schemas.microsoft.com/office/drawing/2010/main" val="0"/>
                            </a:ext>
                          </a:extLst>
                        </a:blip>
                        <a:srcRect l="10847" r="7929"/>
                        <a:stretch/>
                      </pic:blipFill>
                      <pic:spPr bwMode="auto">
                        <a:xfrm>
                          <a:off x="0" y="0"/>
                          <a:ext cx="972719" cy="45830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3F382B" w:rsidRPr="00177050" w14:paraId="1327CBF3" w14:textId="77777777" w:rsidTr="004162A6">
      <w:trPr>
        <w:trHeight w:val="520"/>
        <w:jc w:val="center"/>
      </w:trPr>
      <w:tc>
        <w:tcPr>
          <w:tcW w:w="1980" w:type="dxa"/>
          <w:vMerge/>
        </w:tcPr>
        <w:p w14:paraId="32C0BEAA" w14:textId="77777777" w:rsidR="003F382B" w:rsidRDefault="003F382B" w:rsidP="00A13F92">
          <w:pPr>
            <w:pStyle w:val="Header"/>
          </w:pPr>
        </w:p>
      </w:tc>
      <w:tc>
        <w:tcPr>
          <w:tcW w:w="4819" w:type="dxa"/>
          <w:vAlign w:val="center"/>
        </w:tcPr>
        <w:p w14:paraId="275F4465" w14:textId="53700E9F" w:rsidR="003F382B" w:rsidRPr="00E012AA" w:rsidRDefault="003F382B" w:rsidP="00A13F92">
          <w:pPr>
            <w:pStyle w:val="Header"/>
            <w:jc w:val="center"/>
            <w:rPr>
              <w:rFonts w:ascii="Arial Narrow" w:hAnsi="Arial Narrow"/>
              <w:sz w:val="16"/>
              <w:lang w:val="en-US"/>
            </w:rPr>
          </w:pPr>
          <w:r w:rsidRPr="005C11C6">
            <w:rPr>
              <w:sz w:val="16"/>
              <w:lang w:val="en-US"/>
            </w:rPr>
            <w:t>Filename</w:t>
          </w:r>
          <w:r w:rsidRPr="00E012AA">
            <w:rPr>
              <w:sz w:val="16"/>
              <w:lang w:val="en-US"/>
            </w:rPr>
            <w:t xml:space="preserve">: </w:t>
          </w:r>
          <w:r w:rsidRPr="005C11C6">
            <w:rPr>
              <w:b/>
              <w:sz w:val="16"/>
            </w:rPr>
            <w:fldChar w:fldCharType="begin"/>
          </w:r>
          <w:r w:rsidRPr="00E012AA">
            <w:rPr>
              <w:b/>
              <w:sz w:val="16"/>
              <w:lang w:val="en-US"/>
            </w:rPr>
            <w:instrText xml:space="preserve"> </w:instrText>
          </w:r>
          <w:r w:rsidRPr="005C11C6">
            <w:rPr>
              <w:b/>
              <w:sz w:val="16"/>
              <w:lang w:val="en-US"/>
            </w:rPr>
            <w:instrText>FILENAME</w:instrText>
          </w:r>
          <w:r w:rsidRPr="00E012AA">
            <w:rPr>
              <w:b/>
              <w:sz w:val="16"/>
              <w:lang w:val="en-US"/>
            </w:rPr>
            <w:instrText xml:space="preserve">  \* </w:instrText>
          </w:r>
          <w:r w:rsidRPr="005C11C6">
            <w:rPr>
              <w:b/>
              <w:sz w:val="16"/>
              <w:lang w:val="en-US"/>
            </w:rPr>
            <w:instrText>FirstCap</w:instrText>
          </w:r>
          <w:r w:rsidRPr="00E012AA">
            <w:rPr>
              <w:b/>
              <w:sz w:val="16"/>
              <w:lang w:val="en-US"/>
            </w:rPr>
            <w:instrText xml:space="preserve">  \* </w:instrText>
          </w:r>
          <w:r w:rsidRPr="005C11C6">
            <w:rPr>
              <w:b/>
              <w:sz w:val="16"/>
              <w:lang w:val="en-US"/>
            </w:rPr>
            <w:instrText>MERGEFORMAT</w:instrText>
          </w:r>
          <w:r w:rsidRPr="00E012AA">
            <w:rPr>
              <w:b/>
              <w:sz w:val="16"/>
              <w:lang w:val="en-US"/>
            </w:rPr>
            <w:instrText xml:space="preserve"> </w:instrText>
          </w:r>
          <w:r w:rsidRPr="005C11C6">
            <w:rPr>
              <w:b/>
              <w:sz w:val="16"/>
            </w:rPr>
            <w:fldChar w:fldCharType="separate"/>
          </w:r>
          <w:r>
            <w:rPr>
              <w:b/>
              <w:noProof/>
              <w:sz w:val="16"/>
              <w:lang w:val="en-US"/>
            </w:rPr>
            <w:t>25.7.2018_ME01-00-FIN-TDN-PMD-TDR-005-03_SP</w:t>
          </w:r>
          <w:r w:rsidRPr="005C11C6">
            <w:rPr>
              <w:b/>
              <w:sz w:val="16"/>
            </w:rPr>
            <w:fldChar w:fldCharType="end"/>
          </w:r>
        </w:p>
      </w:tc>
      <w:tc>
        <w:tcPr>
          <w:tcW w:w="1741" w:type="dxa"/>
          <w:vMerge/>
          <w:vAlign w:val="center"/>
        </w:tcPr>
        <w:p w14:paraId="0CCF98DB" w14:textId="77777777" w:rsidR="003F382B" w:rsidRPr="00E012AA" w:rsidRDefault="003F382B" w:rsidP="00A13F92">
          <w:pPr>
            <w:pStyle w:val="Header"/>
            <w:jc w:val="center"/>
            <w:rPr>
              <w:rFonts w:ascii="Arial Narrow" w:hAnsi="Arial Narrow"/>
              <w:lang w:val="en-US"/>
            </w:rPr>
          </w:pPr>
        </w:p>
      </w:tc>
    </w:tr>
  </w:tbl>
  <w:p w14:paraId="3C25B07B" w14:textId="77777777" w:rsidR="003F382B" w:rsidRPr="00E012AA" w:rsidRDefault="003F382B">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pStyle w:val="Heading1"/>
      <w:suff w:val="nothing"/>
      <w:lvlText w:val=""/>
      <w:lvlJc w:val="left"/>
      <w:pPr>
        <w:tabs>
          <w:tab w:val="num" w:pos="0"/>
        </w:tabs>
        <w:ind w:left="432" w:hanging="432"/>
      </w:pPr>
      <w:rPr>
        <w:rFonts w:ascii="Wingdings" w:hAnsi="Wingdings" w:cs="Wingdings"/>
      </w:rPr>
    </w:lvl>
    <w:lvl w:ilvl="1">
      <w:start w:val="1"/>
      <w:numFmt w:val="none"/>
      <w:pStyle w:val="Heading2"/>
      <w:suff w:val="nothing"/>
      <w:lvlText w:val=""/>
      <w:lvlJc w:val="left"/>
      <w:pPr>
        <w:tabs>
          <w:tab w:val="num" w:pos="0"/>
        </w:tabs>
        <w:ind w:left="576" w:hanging="576"/>
      </w:pPr>
      <w:rPr>
        <w:rFonts w:ascii="Courier New" w:hAnsi="Courier New" w:cs="Courier New"/>
      </w:r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rPr>
        <w:rFonts w:ascii="Symbol" w:hAnsi="Symbol" w:cs="Symbol"/>
      </w:r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nsid w:val="00000003"/>
    <w:multiLevelType w:val="singleLevel"/>
    <w:tmpl w:val="00000003"/>
    <w:name w:val="WW8Num3"/>
    <w:lvl w:ilvl="0">
      <w:start w:val="1"/>
      <w:numFmt w:val="bullet"/>
      <w:lvlText w:val=""/>
      <w:lvlJc w:val="left"/>
      <w:pPr>
        <w:tabs>
          <w:tab w:val="num" w:pos="1120"/>
        </w:tabs>
        <w:ind w:left="1120" w:hanging="360"/>
      </w:pPr>
      <w:rPr>
        <w:rFonts w:ascii="Symbol" w:hAnsi="Symbol" w:cs="Symbol"/>
        <w:color w:val="auto"/>
      </w:rPr>
    </w:lvl>
  </w:abstractNum>
  <w:abstractNum w:abstractNumId="2">
    <w:nsid w:val="00000004"/>
    <w:multiLevelType w:val="singleLevel"/>
    <w:tmpl w:val="00000004"/>
    <w:name w:val="WW8Num4"/>
    <w:lvl w:ilvl="0">
      <w:start w:val="1"/>
      <w:numFmt w:val="decimal"/>
      <w:lvlText w:val="%1."/>
      <w:lvlJc w:val="left"/>
      <w:pPr>
        <w:tabs>
          <w:tab w:val="num" w:pos="1700"/>
        </w:tabs>
        <w:ind w:left="1700" w:hanging="600"/>
      </w:pPr>
      <w:rPr>
        <w:rFonts w:ascii="Arial" w:hAnsi="Arial" w:cs="Arial"/>
        <w:b/>
      </w:rPr>
    </w:lvl>
  </w:abstractNum>
  <w:abstractNum w:abstractNumId="3">
    <w:nsid w:val="00000005"/>
    <w:multiLevelType w:val="singleLevel"/>
    <w:tmpl w:val="00000005"/>
    <w:name w:val="WW8Num5"/>
    <w:lvl w:ilvl="0">
      <w:start w:val="1"/>
      <w:numFmt w:val="decimal"/>
      <w:lvlText w:val="%1."/>
      <w:lvlJc w:val="left"/>
      <w:pPr>
        <w:tabs>
          <w:tab w:val="num" w:pos="0"/>
        </w:tabs>
        <w:ind w:left="1276" w:hanging="284"/>
      </w:pPr>
      <w:rPr>
        <w:b/>
        <w:sz w:val="20"/>
        <w:szCs w:val="20"/>
      </w:rPr>
    </w:lvl>
  </w:abstractNum>
  <w:abstractNum w:abstractNumId="4">
    <w:nsid w:val="00000006"/>
    <w:multiLevelType w:val="multilevel"/>
    <w:tmpl w:val="DAF2EF4A"/>
    <w:name w:val="WW8Num6"/>
    <w:lvl w:ilvl="0">
      <w:start w:val="11"/>
      <w:numFmt w:val="decimal"/>
      <w:lvlText w:val="%1"/>
      <w:lvlJc w:val="left"/>
      <w:pPr>
        <w:tabs>
          <w:tab w:val="num" w:pos="375"/>
        </w:tabs>
        <w:ind w:left="375" w:hanging="375"/>
      </w:pPr>
      <w:rPr>
        <w:rFonts w:ascii="Wingdings" w:hAnsi="Wingdings" w:cs="Wingdings"/>
      </w:rPr>
    </w:lvl>
    <w:lvl w:ilvl="1">
      <w:start w:val="1"/>
      <w:numFmt w:val="decimal"/>
      <w:lvlText w:val="%1.%2"/>
      <w:lvlJc w:val="left"/>
      <w:pPr>
        <w:tabs>
          <w:tab w:val="num" w:pos="375"/>
        </w:tabs>
        <w:ind w:left="375" w:hanging="375"/>
      </w:pPr>
      <w:rPr>
        <w:rFonts w:ascii="Arial" w:hAnsi="Arial" w:cs="Arial" w:hint="default"/>
        <w:b/>
        <w:sz w:val="10"/>
        <w:szCs w:val="2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rPr>
        <w:rFonts w:ascii="Symbol" w:hAnsi="Symbol" w:cs="Symbol"/>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5">
    <w:nsid w:val="00000007"/>
    <w:multiLevelType w:val="multilevel"/>
    <w:tmpl w:val="00000007"/>
    <w:name w:val="WW8Num7"/>
    <w:lvl w:ilvl="0">
      <w:start w:val="1"/>
      <w:numFmt w:val="decimal"/>
      <w:lvlText w:val="%1"/>
      <w:lvlJc w:val="left"/>
      <w:pPr>
        <w:tabs>
          <w:tab w:val="num" w:pos="1104"/>
        </w:tabs>
        <w:ind w:left="1104" w:hanging="1104"/>
      </w:pPr>
      <w:rPr>
        <w:rFonts w:ascii="Arial" w:hAnsi="Arial" w:cs="Times New Roman"/>
        <w:b/>
        <w:lang w:val="el-GR"/>
      </w:rPr>
    </w:lvl>
    <w:lvl w:ilvl="1">
      <w:start w:val="1"/>
      <w:numFmt w:val="decimal"/>
      <w:lvlText w:val="%1.%2"/>
      <w:lvlJc w:val="left"/>
      <w:pPr>
        <w:tabs>
          <w:tab w:val="num" w:pos="1104"/>
        </w:tabs>
        <w:ind w:left="1104" w:hanging="1104"/>
      </w:pPr>
      <w:rPr>
        <w:rFonts w:ascii="Arial" w:hAnsi="Arial" w:cs="Times New Roman"/>
        <w:b/>
        <w:lang w:val="el-GR"/>
      </w:rPr>
    </w:lvl>
    <w:lvl w:ilvl="2">
      <w:start w:val="1"/>
      <w:numFmt w:val="decimal"/>
      <w:lvlText w:val="%1.%2.%3"/>
      <w:lvlJc w:val="left"/>
      <w:pPr>
        <w:tabs>
          <w:tab w:val="num" w:pos="1104"/>
        </w:tabs>
        <w:ind w:left="1104" w:hanging="1104"/>
      </w:pPr>
      <w:rPr>
        <w:rFonts w:ascii="Arial" w:hAnsi="Arial" w:cs="Times New Roman"/>
        <w:b/>
        <w:lang w:val="el-GR"/>
      </w:rPr>
    </w:lvl>
    <w:lvl w:ilvl="3">
      <w:start w:val="1"/>
      <w:numFmt w:val="decimal"/>
      <w:lvlText w:val="%1.%2.%3.%4"/>
      <w:lvlJc w:val="left"/>
      <w:pPr>
        <w:tabs>
          <w:tab w:val="num" w:pos="1104"/>
        </w:tabs>
        <w:ind w:left="1104" w:hanging="1104"/>
      </w:pPr>
      <w:rPr>
        <w:rFonts w:ascii="Arial" w:hAnsi="Arial" w:cs="Times New Roman"/>
        <w:b/>
        <w:lang w:val="el-GR"/>
      </w:rPr>
    </w:lvl>
    <w:lvl w:ilvl="4">
      <w:start w:val="1"/>
      <w:numFmt w:val="decimal"/>
      <w:lvlText w:val="%1.%2.%3.%4.%5"/>
      <w:lvlJc w:val="left"/>
      <w:pPr>
        <w:tabs>
          <w:tab w:val="num" w:pos="1104"/>
        </w:tabs>
        <w:ind w:left="1104" w:hanging="1104"/>
      </w:pPr>
      <w:rPr>
        <w:rFonts w:ascii="Arial" w:hAnsi="Arial" w:cs="Times New Roman"/>
        <w:b/>
        <w:lang w:val="el-GR"/>
      </w:rPr>
    </w:lvl>
    <w:lvl w:ilvl="5">
      <w:start w:val="1"/>
      <w:numFmt w:val="decimal"/>
      <w:lvlText w:val="%1.%2.%3.%4.%5.%6"/>
      <w:lvlJc w:val="left"/>
      <w:pPr>
        <w:tabs>
          <w:tab w:val="num" w:pos="1104"/>
        </w:tabs>
        <w:ind w:left="1104" w:hanging="1104"/>
      </w:pPr>
      <w:rPr>
        <w:rFonts w:ascii="Arial" w:hAnsi="Arial" w:cs="Times New Roman"/>
        <w:b/>
        <w:lang w:val="el-GR"/>
      </w:rPr>
    </w:lvl>
    <w:lvl w:ilvl="6">
      <w:start w:val="1"/>
      <w:numFmt w:val="decimal"/>
      <w:lvlText w:val="%1.%2.%3.%4.%5.%6.%7"/>
      <w:lvlJc w:val="left"/>
      <w:pPr>
        <w:tabs>
          <w:tab w:val="num" w:pos="1104"/>
        </w:tabs>
        <w:ind w:left="1104" w:hanging="1104"/>
      </w:pPr>
      <w:rPr>
        <w:rFonts w:ascii="Arial" w:hAnsi="Arial" w:cs="Times New Roman"/>
        <w:b/>
        <w:lang w:val="el-GR"/>
      </w:rPr>
    </w:lvl>
    <w:lvl w:ilvl="7">
      <w:start w:val="1"/>
      <w:numFmt w:val="decimal"/>
      <w:lvlText w:val="%1.%2.%3.%4.%5.%6.%7.%8"/>
      <w:lvlJc w:val="left"/>
      <w:pPr>
        <w:tabs>
          <w:tab w:val="num" w:pos="1440"/>
        </w:tabs>
        <w:ind w:left="1440" w:hanging="1440"/>
      </w:pPr>
      <w:rPr>
        <w:rFonts w:ascii="Arial" w:hAnsi="Arial" w:cs="Times New Roman"/>
        <w:b/>
        <w:lang w:val="el-GR"/>
      </w:rPr>
    </w:lvl>
    <w:lvl w:ilvl="8">
      <w:start w:val="1"/>
      <w:numFmt w:val="decimal"/>
      <w:lvlText w:val="%1.%2.%3.%4.%5.%6.%7.%8.%9"/>
      <w:lvlJc w:val="left"/>
      <w:pPr>
        <w:tabs>
          <w:tab w:val="num" w:pos="1440"/>
        </w:tabs>
        <w:ind w:left="1440" w:hanging="1440"/>
      </w:pPr>
      <w:rPr>
        <w:rFonts w:ascii="Arial" w:hAnsi="Arial" w:cs="Times New Roman"/>
        <w:b/>
        <w:lang w:val="el-GR"/>
      </w:rPr>
    </w:lvl>
  </w:abstractNum>
  <w:abstractNum w:abstractNumId="6">
    <w:nsid w:val="00000008"/>
    <w:multiLevelType w:val="multilevel"/>
    <w:tmpl w:val="9B0C8500"/>
    <w:name w:val="WW8Num8"/>
    <w:lvl w:ilvl="0">
      <w:start w:val="23"/>
      <w:numFmt w:val="decimal"/>
      <w:lvlText w:val="%1"/>
      <w:lvlJc w:val="left"/>
      <w:pPr>
        <w:tabs>
          <w:tab w:val="num" w:pos="720"/>
        </w:tabs>
        <w:ind w:left="720" w:hanging="720"/>
      </w:pPr>
      <w:rPr>
        <w:b/>
      </w:rPr>
    </w:lvl>
    <w:lvl w:ilvl="1">
      <w:start w:val="1"/>
      <w:numFmt w:val="decimal"/>
      <w:lvlText w:val="%1.%2"/>
      <w:lvlJc w:val="left"/>
      <w:pPr>
        <w:tabs>
          <w:tab w:val="num" w:pos="862"/>
        </w:tabs>
        <w:ind w:left="862" w:hanging="720"/>
      </w:pPr>
      <w:rPr>
        <w:b/>
        <w:sz w:val="20"/>
        <w:szCs w:val="2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nsid w:val="00000009"/>
    <w:multiLevelType w:val="singleLevel"/>
    <w:tmpl w:val="00000009"/>
    <w:name w:val="WW8Num9"/>
    <w:lvl w:ilvl="0">
      <w:numFmt w:val="bullet"/>
      <w:lvlText w:val="-"/>
      <w:lvlJc w:val="left"/>
      <w:pPr>
        <w:tabs>
          <w:tab w:val="num" w:pos="1628"/>
        </w:tabs>
        <w:ind w:left="1628" w:hanging="528"/>
      </w:pPr>
      <w:rPr>
        <w:rFonts w:ascii="Times New Roman" w:hAnsi="Times New Roman" w:cs="Times New Roman"/>
      </w:rPr>
    </w:lvl>
  </w:abstractNum>
  <w:abstractNum w:abstractNumId="8">
    <w:nsid w:val="0000000A"/>
    <w:multiLevelType w:val="multilevel"/>
    <w:tmpl w:val="D356437E"/>
    <w:name w:val="WW8Num10"/>
    <w:lvl w:ilvl="0">
      <w:start w:val="4"/>
      <w:numFmt w:val="decimal"/>
      <w:lvlText w:val="%1"/>
      <w:lvlJc w:val="left"/>
      <w:pPr>
        <w:tabs>
          <w:tab w:val="num" w:pos="1095"/>
        </w:tabs>
        <w:ind w:left="1095" w:hanging="1095"/>
      </w:pPr>
    </w:lvl>
    <w:lvl w:ilvl="1">
      <w:start w:val="1"/>
      <w:numFmt w:val="decimal"/>
      <w:lvlText w:val="%1.%2"/>
      <w:lvlJc w:val="left"/>
      <w:pPr>
        <w:tabs>
          <w:tab w:val="num" w:pos="1095"/>
        </w:tabs>
        <w:ind w:left="1095" w:hanging="1095"/>
      </w:pPr>
      <w:rPr>
        <w:b/>
      </w:rPr>
    </w:lvl>
    <w:lvl w:ilvl="2">
      <w:start w:val="1"/>
      <w:numFmt w:val="decimal"/>
      <w:lvlText w:val="%1.%2.%3"/>
      <w:lvlJc w:val="left"/>
      <w:pPr>
        <w:tabs>
          <w:tab w:val="num" w:pos="1095"/>
        </w:tabs>
        <w:ind w:left="1095" w:hanging="1095"/>
      </w:pPr>
    </w:lvl>
    <w:lvl w:ilvl="3">
      <w:start w:val="1"/>
      <w:numFmt w:val="decimal"/>
      <w:lvlText w:val="%1.%2.%3.%4"/>
      <w:lvlJc w:val="left"/>
      <w:pPr>
        <w:tabs>
          <w:tab w:val="num" w:pos="1095"/>
        </w:tabs>
        <w:ind w:left="1095" w:hanging="1095"/>
      </w:pPr>
    </w:lvl>
    <w:lvl w:ilvl="4">
      <w:start w:val="1"/>
      <w:numFmt w:val="decimal"/>
      <w:lvlText w:val="%1.%2.%3.%4.%5"/>
      <w:lvlJc w:val="left"/>
      <w:pPr>
        <w:tabs>
          <w:tab w:val="num" w:pos="1095"/>
        </w:tabs>
        <w:ind w:left="1095" w:hanging="1095"/>
      </w:pPr>
    </w:lvl>
    <w:lvl w:ilvl="5">
      <w:start w:val="1"/>
      <w:numFmt w:val="decimal"/>
      <w:lvlText w:val="%1.%2.%3.%4.%5.%6"/>
      <w:lvlJc w:val="left"/>
      <w:pPr>
        <w:tabs>
          <w:tab w:val="num" w:pos="1095"/>
        </w:tabs>
        <w:ind w:left="1095" w:hanging="1095"/>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9">
    <w:nsid w:val="0000000B"/>
    <w:multiLevelType w:val="multilevel"/>
    <w:tmpl w:val="0000000B"/>
    <w:name w:val="WW8Num11"/>
    <w:lvl w:ilvl="0">
      <w:start w:val="16"/>
      <w:numFmt w:val="decimal"/>
      <w:lvlText w:val="%1"/>
      <w:lvlJc w:val="left"/>
      <w:pPr>
        <w:tabs>
          <w:tab w:val="num" w:pos="1095"/>
        </w:tabs>
        <w:ind w:left="1095" w:hanging="1095"/>
      </w:pPr>
      <w:rPr>
        <w:rFonts w:ascii="Arial" w:hAnsi="Arial" w:cs="Arial"/>
        <w:b/>
      </w:rPr>
    </w:lvl>
    <w:lvl w:ilvl="1">
      <w:start w:val="2"/>
      <w:numFmt w:val="decimal"/>
      <w:lvlText w:val="%1.%2"/>
      <w:lvlJc w:val="left"/>
      <w:pPr>
        <w:tabs>
          <w:tab w:val="num" w:pos="1095"/>
        </w:tabs>
        <w:ind w:left="1095" w:hanging="1095"/>
      </w:pPr>
      <w:rPr>
        <w:rFonts w:ascii="Arial" w:hAnsi="Arial" w:cs="Arial"/>
        <w:b/>
      </w:rPr>
    </w:lvl>
    <w:lvl w:ilvl="2">
      <w:start w:val="1"/>
      <w:numFmt w:val="decimal"/>
      <w:lvlText w:val="%1.%2.%3"/>
      <w:lvlJc w:val="left"/>
      <w:pPr>
        <w:tabs>
          <w:tab w:val="num" w:pos="1095"/>
        </w:tabs>
        <w:ind w:left="1095" w:hanging="1095"/>
      </w:pPr>
      <w:rPr>
        <w:rFonts w:ascii="Arial" w:hAnsi="Arial" w:cs="Arial"/>
        <w:b/>
      </w:rPr>
    </w:lvl>
    <w:lvl w:ilvl="3">
      <w:start w:val="1"/>
      <w:numFmt w:val="decimal"/>
      <w:lvlText w:val="%1.%2.%3.%4"/>
      <w:lvlJc w:val="left"/>
      <w:pPr>
        <w:tabs>
          <w:tab w:val="num" w:pos="1095"/>
        </w:tabs>
        <w:ind w:left="1095" w:hanging="1095"/>
      </w:pPr>
      <w:rPr>
        <w:rFonts w:ascii="Arial" w:hAnsi="Arial" w:cs="Arial"/>
        <w:b/>
      </w:rPr>
    </w:lvl>
    <w:lvl w:ilvl="4">
      <w:start w:val="1"/>
      <w:numFmt w:val="decimal"/>
      <w:lvlText w:val="%1.%2.%3.%4.%5"/>
      <w:lvlJc w:val="left"/>
      <w:pPr>
        <w:tabs>
          <w:tab w:val="num" w:pos="1095"/>
        </w:tabs>
        <w:ind w:left="1095" w:hanging="1095"/>
      </w:pPr>
      <w:rPr>
        <w:rFonts w:ascii="Arial" w:hAnsi="Arial" w:cs="Arial"/>
        <w:b/>
      </w:rPr>
    </w:lvl>
    <w:lvl w:ilvl="5">
      <w:start w:val="1"/>
      <w:numFmt w:val="decimal"/>
      <w:lvlText w:val="%1.%2.%3.%4.%5.%6"/>
      <w:lvlJc w:val="left"/>
      <w:pPr>
        <w:tabs>
          <w:tab w:val="num" w:pos="1095"/>
        </w:tabs>
        <w:ind w:left="1095" w:hanging="1095"/>
      </w:pPr>
      <w:rPr>
        <w:rFonts w:ascii="Arial" w:hAnsi="Arial" w:cs="Arial"/>
        <w:b/>
      </w:rPr>
    </w:lvl>
    <w:lvl w:ilvl="6">
      <w:start w:val="1"/>
      <w:numFmt w:val="decimal"/>
      <w:lvlText w:val="%1.%2.%3.%4.%5.%6.%7"/>
      <w:lvlJc w:val="left"/>
      <w:pPr>
        <w:tabs>
          <w:tab w:val="num" w:pos="1440"/>
        </w:tabs>
        <w:ind w:left="1440" w:hanging="1440"/>
      </w:pPr>
      <w:rPr>
        <w:rFonts w:ascii="Arial" w:hAnsi="Arial" w:cs="Arial"/>
        <w:b/>
      </w:rPr>
    </w:lvl>
    <w:lvl w:ilvl="7">
      <w:start w:val="1"/>
      <w:numFmt w:val="decimal"/>
      <w:lvlText w:val="%1.%2.%3.%4.%5.%6.%7.%8"/>
      <w:lvlJc w:val="left"/>
      <w:pPr>
        <w:tabs>
          <w:tab w:val="num" w:pos="1440"/>
        </w:tabs>
        <w:ind w:left="1440" w:hanging="1440"/>
      </w:pPr>
      <w:rPr>
        <w:rFonts w:ascii="Arial" w:hAnsi="Arial" w:cs="Arial"/>
        <w:b/>
      </w:rPr>
    </w:lvl>
    <w:lvl w:ilvl="8">
      <w:start w:val="1"/>
      <w:numFmt w:val="decimal"/>
      <w:lvlText w:val="%1.%2.%3.%4.%5.%6.%7.%8.%9"/>
      <w:lvlJc w:val="left"/>
      <w:pPr>
        <w:tabs>
          <w:tab w:val="num" w:pos="1440"/>
        </w:tabs>
        <w:ind w:left="1440" w:hanging="1440"/>
      </w:pPr>
      <w:rPr>
        <w:rFonts w:ascii="Arial" w:hAnsi="Arial" w:cs="Arial"/>
        <w:b/>
      </w:rPr>
    </w:lvl>
  </w:abstractNum>
  <w:abstractNum w:abstractNumId="10">
    <w:nsid w:val="0000000C"/>
    <w:multiLevelType w:val="multilevel"/>
    <w:tmpl w:val="0000000C"/>
    <w:name w:val="WW8Num12"/>
    <w:lvl w:ilvl="0">
      <w:start w:val="23"/>
      <w:numFmt w:val="decimal"/>
      <w:lvlText w:val="%1"/>
      <w:lvlJc w:val="left"/>
      <w:pPr>
        <w:tabs>
          <w:tab w:val="num" w:pos="1095"/>
        </w:tabs>
        <w:ind w:left="1095" w:hanging="1095"/>
      </w:pPr>
      <w:rPr>
        <w:rFonts w:ascii="Arial" w:hAnsi="Arial" w:cs="Arial"/>
        <w:b/>
      </w:rPr>
    </w:lvl>
    <w:lvl w:ilvl="1">
      <w:start w:val="2"/>
      <w:numFmt w:val="decimal"/>
      <w:lvlText w:val="%1.%2"/>
      <w:lvlJc w:val="left"/>
      <w:pPr>
        <w:tabs>
          <w:tab w:val="num" w:pos="1095"/>
        </w:tabs>
        <w:ind w:left="1095" w:hanging="1095"/>
      </w:pPr>
      <w:rPr>
        <w:rFonts w:ascii="Arial" w:hAnsi="Arial" w:cs="Arial"/>
        <w:b/>
      </w:rPr>
    </w:lvl>
    <w:lvl w:ilvl="2">
      <w:start w:val="1"/>
      <w:numFmt w:val="decimal"/>
      <w:lvlText w:val="%1.%2.%3"/>
      <w:lvlJc w:val="left"/>
      <w:pPr>
        <w:tabs>
          <w:tab w:val="num" w:pos="1095"/>
        </w:tabs>
        <w:ind w:left="1095" w:hanging="1095"/>
      </w:pPr>
      <w:rPr>
        <w:rFonts w:ascii="Arial" w:hAnsi="Arial" w:cs="Arial"/>
        <w:b/>
      </w:rPr>
    </w:lvl>
    <w:lvl w:ilvl="3">
      <w:start w:val="1"/>
      <w:numFmt w:val="decimal"/>
      <w:lvlText w:val="%1.%2.%3.%4"/>
      <w:lvlJc w:val="left"/>
      <w:pPr>
        <w:tabs>
          <w:tab w:val="num" w:pos="1095"/>
        </w:tabs>
        <w:ind w:left="1095" w:hanging="1095"/>
      </w:pPr>
      <w:rPr>
        <w:rFonts w:ascii="Arial" w:hAnsi="Arial" w:cs="Arial"/>
        <w:b/>
      </w:rPr>
    </w:lvl>
    <w:lvl w:ilvl="4">
      <w:start w:val="1"/>
      <w:numFmt w:val="decimal"/>
      <w:lvlText w:val="%1.%2.%3.%4.%5"/>
      <w:lvlJc w:val="left"/>
      <w:pPr>
        <w:tabs>
          <w:tab w:val="num" w:pos="1095"/>
        </w:tabs>
        <w:ind w:left="1095" w:hanging="1095"/>
      </w:pPr>
      <w:rPr>
        <w:rFonts w:ascii="Arial" w:hAnsi="Arial" w:cs="Arial"/>
        <w:b/>
      </w:rPr>
    </w:lvl>
    <w:lvl w:ilvl="5">
      <w:start w:val="1"/>
      <w:numFmt w:val="decimal"/>
      <w:lvlText w:val="%1.%2.%3.%4.%5.%6"/>
      <w:lvlJc w:val="left"/>
      <w:pPr>
        <w:tabs>
          <w:tab w:val="num" w:pos="1095"/>
        </w:tabs>
        <w:ind w:left="1095" w:hanging="1095"/>
      </w:pPr>
      <w:rPr>
        <w:rFonts w:ascii="Arial" w:hAnsi="Arial" w:cs="Arial"/>
        <w:b/>
      </w:rPr>
    </w:lvl>
    <w:lvl w:ilvl="6">
      <w:start w:val="1"/>
      <w:numFmt w:val="decimal"/>
      <w:lvlText w:val="%1.%2.%3.%4.%5.%6.%7"/>
      <w:lvlJc w:val="left"/>
      <w:pPr>
        <w:tabs>
          <w:tab w:val="num" w:pos="1440"/>
        </w:tabs>
        <w:ind w:left="1440" w:hanging="1440"/>
      </w:pPr>
      <w:rPr>
        <w:rFonts w:ascii="Arial" w:hAnsi="Arial" w:cs="Arial"/>
        <w:b/>
      </w:rPr>
    </w:lvl>
    <w:lvl w:ilvl="7">
      <w:start w:val="1"/>
      <w:numFmt w:val="decimal"/>
      <w:lvlText w:val="%1.%2.%3.%4.%5.%6.%7.%8"/>
      <w:lvlJc w:val="left"/>
      <w:pPr>
        <w:tabs>
          <w:tab w:val="num" w:pos="1440"/>
        </w:tabs>
        <w:ind w:left="1440" w:hanging="1440"/>
      </w:pPr>
      <w:rPr>
        <w:rFonts w:ascii="Arial" w:hAnsi="Arial" w:cs="Arial"/>
        <w:b/>
      </w:rPr>
    </w:lvl>
    <w:lvl w:ilvl="8">
      <w:start w:val="1"/>
      <w:numFmt w:val="decimal"/>
      <w:lvlText w:val="%1.%2.%3.%4.%5.%6.%7.%8.%9"/>
      <w:lvlJc w:val="left"/>
      <w:pPr>
        <w:tabs>
          <w:tab w:val="num" w:pos="1440"/>
        </w:tabs>
        <w:ind w:left="1440" w:hanging="1440"/>
      </w:pPr>
      <w:rPr>
        <w:rFonts w:ascii="Arial" w:hAnsi="Arial" w:cs="Arial"/>
        <w:b/>
      </w:rPr>
    </w:lvl>
  </w:abstractNum>
  <w:abstractNum w:abstractNumId="11">
    <w:nsid w:val="0000000D"/>
    <w:multiLevelType w:val="singleLevel"/>
    <w:tmpl w:val="46E6742A"/>
    <w:name w:val="WW8Num13"/>
    <w:lvl w:ilvl="0">
      <w:start w:val="6"/>
      <w:numFmt w:val="decimal"/>
      <w:lvlText w:val="%1."/>
      <w:lvlJc w:val="left"/>
      <w:pPr>
        <w:tabs>
          <w:tab w:val="num" w:pos="1353"/>
        </w:tabs>
        <w:ind w:left="1353" w:hanging="360"/>
      </w:pPr>
      <w:rPr>
        <w:rFonts w:ascii="Arial" w:eastAsia="Times New Roman" w:hAnsi="Arial" w:cs="Arial" w:hint="default"/>
        <w:b/>
      </w:rPr>
    </w:lvl>
  </w:abstractNum>
  <w:abstractNum w:abstractNumId="12">
    <w:nsid w:val="0000000E"/>
    <w:multiLevelType w:val="multilevel"/>
    <w:tmpl w:val="0000000E"/>
    <w:name w:val="WW8Num14"/>
    <w:lvl w:ilvl="0">
      <w:start w:val="25"/>
      <w:numFmt w:val="decimal"/>
      <w:lvlText w:val="%1"/>
      <w:lvlJc w:val="left"/>
      <w:pPr>
        <w:tabs>
          <w:tab w:val="num" w:pos="360"/>
        </w:tabs>
        <w:ind w:left="360" w:hanging="360"/>
      </w:pPr>
      <w:rPr>
        <w:rFonts w:ascii="Arial" w:hAnsi="Arial" w:cs="Symbol"/>
        <w:b/>
        <w:bCs/>
        <w:color w:val="auto"/>
        <w:sz w:val="20"/>
        <w:szCs w:val="20"/>
      </w:rPr>
    </w:lvl>
    <w:lvl w:ilvl="1">
      <w:start w:val="1"/>
      <w:numFmt w:val="decimal"/>
      <w:lvlText w:val="%1.%2"/>
      <w:lvlJc w:val="left"/>
      <w:pPr>
        <w:tabs>
          <w:tab w:val="num" w:pos="660"/>
        </w:tabs>
        <w:ind w:left="660" w:hanging="360"/>
      </w:pPr>
      <w:rPr>
        <w:rFonts w:ascii="Arial" w:hAnsi="Arial" w:cs="Symbol"/>
        <w:b/>
        <w:bCs/>
        <w:color w:val="auto"/>
        <w:sz w:val="20"/>
        <w:szCs w:val="20"/>
      </w:rPr>
    </w:lvl>
    <w:lvl w:ilvl="2">
      <w:start w:val="1"/>
      <w:numFmt w:val="decimal"/>
      <w:lvlText w:val="%1.%2.%3"/>
      <w:lvlJc w:val="left"/>
      <w:pPr>
        <w:tabs>
          <w:tab w:val="num" w:pos="1320"/>
        </w:tabs>
        <w:ind w:left="1320" w:hanging="720"/>
      </w:pPr>
      <w:rPr>
        <w:rFonts w:ascii="Arial" w:hAnsi="Arial" w:cs="Symbol"/>
        <w:b/>
        <w:bCs/>
        <w:color w:val="auto"/>
        <w:sz w:val="20"/>
        <w:szCs w:val="20"/>
      </w:rPr>
    </w:lvl>
    <w:lvl w:ilvl="3">
      <w:start w:val="1"/>
      <w:numFmt w:val="decimal"/>
      <w:lvlText w:val="%1.%2.%3.%4"/>
      <w:lvlJc w:val="left"/>
      <w:pPr>
        <w:tabs>
          <w:tab w:val="num" w:pos="1620"/>
        </w:tabs>
        <w:ind w:left="1620" w:hanging="720"/>
      </w:pPr>
      <w:rPr>
        <w:rFonts w:ascii="Arial" w:hAnsi="Arial" w:cs="Symbol"/>
        <w:b/>
        <w:bCs/>
        <w:color w:val="auto"/>
        <w:sz w:val="20"/>
        <w:szCs w:val="20"/>
      </w:rPr>
    </w:lvl>
    <w:lvl w:ilvl="4">
      <w:start w:val="1"/>
      <w:numFmt w:val="decimal"/>
      <w:lvlText w:val="%1.%2.%3.%4.%5"/>
      <w:lvlJc w:val="left"/>
      <w:pPr>
        <w:tabs>
          <w:tab w:val="num" w:pos="2280"/>
        </w:tabs>
        <w:ind w:left="2280" w:hanging="1080"/>
      </w:pPr>
      <w:rPr>
        <w:rFonts w:ascii="Arial" w:hAnsi="Arial" w:cs="Symbol"/>
        <w:b/>
        <w:bCs/>
        <w:color w:val="auto"/>
        <w:sz w:val="20"/>
        <w:szCs w:val="20"/>
      </w:rPr>
    </w:lvl>
    <w:lvl w:ilvl="5">
      <w:start w:val="1"/>
      <w:numFmt w:val="decimal"/>
      <w:lvlText w:val="%1.%2.%3.%4.%5.%6"/>
      <w:lvlJc w:val="left"/>
      <w:pPr>
        <w:tabs>
          <w:tab w:val="num" w:pos="2580"/>
        </w:tabs>
        <w:ind w:left="2580" w:hanging="1080"/>
      </w:pPr>
      <w:rPr>
        <w:rFonts w:ascii="Arial" w:hAnsi="Arial" w:cs="Symbol"/>
        <w:b/>
        <w:bCs/>
        <w:color w:val="auto"/>
        <w:sz w:val="20"/>
        <w:szCs w:val="20"/>
      </w:rPr>
    </w:lvl>
    <w:lvl w:ilvl="6">
      <w:start w:val="1"/>
      <w:numFmt w:val="decimal"/>
      <w:lvlText w:val="%1.%2.%3.%4.%5.%6.%7"/>
      <w:lvlJc w:val="left"/>
      <w:pPr>
        <w:tabs>
          <w:tab w:val="num" w:pos="3240"/>
        </w:tabs>
        <w:ind w:left="3240" w:hanging="1440"/>
      </w:pPr>
      <w:rPr>
        <w:rFonts w:ascii="Arial" w:hAnsi="Arial" w:cs="Symbol"/>
        <w:b/>
        <w:bCs/>
        <w:color w:val="auto"/>
        <w:sz w:val="20"/>
        <w:szCs w:val="20"/>
      </w:rPr>
    </w:lvl>
    <w:lvl w:ilvl="7">
      <w:start w:val="1"/>
      <w:numFmt w:val="decimal"/>
      <w:lvlText w:val="%1.%2.%3.%4.%5.%6.%7.%8"/>
      <w:lvlJc w:val="left"/>
      <w:pPr>
        <w:tabs>
          <w:tab w:val="num" w:pos="3540"/>
        </w:tabs>
        <w:ind w:left="3540" w:hanging="1440"/>
      </w:pPr>
      <w:rPr>
        <w:rFonts w:ascii="Arial" w:hAnsi="Arial" w:cs="Symbol"/>
        <w:b/>
        <w:bCs/>
        <w:color w:val="auto"/>
        <w:sz w:val="20"/>
        <w:szCs w:val="20"/>
      </w:rPr>
    </w:lvl>
    <w:lvl w:ilvl="8">
      <w:start w:val="1"/>
      <w:numFmt w:val="decimal"/>
      <w:lvlText w:val="%1.%2.%3.%4.%5.%6.%7.%8.%9"/>
      <w:lvlJc w:val="left"/>
      <w:pPr>
        <w:tabs>
          <w:tab w:val="num" w:pos="4200"/>
        </w:tabs>
        <w:ind w:left="4200" w:hanging="1800"/>
      </w:pPr>
      <w:rPr>
        <w:rFonts w:ascii="Arial" w:hAnsi="Arial" w:cs="Symbol"/>
        <w:b/>
        <w:bCs/>
        <w:color w:val="auto"/>
        <w:sz w:val="20"/>
        <w:szCs w:val="20"/>
      </w:rPr>
    </w:lvl>
  </w:abstractNum>
  <w:abstractNum w:abstractNumId="13">
    <w:nsid w:val="0000000F"/>
    <w:multiLevelType w:val="multilevel"/>
    <w:tmpl w:val="0000000F"/>
    <w:name w:val="WW8Num15"/>
    <w:lvl w:ilvl="0">
      <w:start w:val="6"/>
      <w:numFmt w:val="decimal"/>
      <w:lvlText w:val="%1"/>
      <w:lvlJc w:val="left"/>
      <w:pPr>
        <w:tabs>
          <w:tab w:val="num" w:pos="1080"/>
        </w:tabs>
        <w:ind w:left="1080" w:hanging="360"/>
      </w:pPr>
      <w:rPr>
        <w:rFonts w:ascii="Arial" w:hAnsi="Arial" w:cs="Arial"/>
        <w:b/>
        <w:sz w:val="20"/>
      </w:rPr>
    </w:lvl>
    <w:lvl w:ilvl="1">
      <w:start w:val="1"/>
      <w:numFmt w:val="decimal"/>
      <w:lvlText w:val="%1.%2"/>
      <w:lvlJc w:val="left"/>
      <w:pPr>
        <w:tabs>
          <w:tab w:val="num" w:pos="1080"/>
        </w:tabs>
        <w:ind w:left="1080" w:hanging="360"/>
      </w:pPr>
      <w:rPr>
        <w:rFonts w:ascii="Arial" w:hAnsi="Arial" w:cs="Arial"/>
        <w:b/>
        <w:sz w:val="20"/>
      </w:rPr>
    </w:lvl>
    <w:lvl w:ilvl="2">
      <w:start w:val="1"/>
      <w:numFmt w:val="decimal"/>
      <w:lvlText w:val="%1.%2.%3"/>
      <w:lvlJc w:val="left"/>
      <w:pPr>
        <w:tabs>
          <w:tab w:val="num" w:pos="1440"/>
        </w:tabs>
        <w:ind w:left="1440" w:hanging="720"/>
      </w:pPr>
      <w:rPr>
        <w:rFonts w:ascii="Arial" w:hAnsi="Arial" w:cs="Arial"/>
        <w:b/>
        <w:sz w:val="20"/>
      </w:rPr>
    </w:lvl>
    <w:lvl w:ilvl="3">
      <w:start w:val="1"/>
      <w:numFmt w:val="decimal"/>
      <w:lvlText w:val="%1.%2.%3.%4"/>
      <w:lvlJc w:val="left"/>
      <w:pPr>
        <w:tabs>
          <w:tab w:val="num" w:pos="1440"/>
        </w:tabs>
        <w:ind w:left="1440" w:hanging="720"/>
      </w:pPr>
      <w:rPr>
        <w:rFonts w:ascii="Arial" w:hAnsi="Arial" w:cs="Arial"/>
        <w:b/>
        <w:sz w:val="20"/>
      </w:rPr>
    </w:lvl>
    <w:lvl w:ilvl="4">
      <w:start w:val="1"/>
      <w:numFmt w:val="decimal"/>
      <w:lvlText w:val="%1.%2.%3.%4.%5"/>
      <w:lvlJc w:val="left"/>
      <w:pPr>
        <w:tabs>
          <w:tab w:val="num" w:pos="1800"/>
        </w:tabs>
        <w:ind w:left="1800" w:hanging="1080"/>
      </w:pPr>
      <w:rPr>
        <w:rFonts w:ascii="Arial" w:hAnsi="Arial" w:cs="Arial"/>
        <w:b/>
        <w:sz w:val="20"/>
      </w:rPr>
    </w:lvl>
    <w:lvl w:ilvl="5">
      <w:start w:val="1"/>
      <w:numFmt w:val="decimal"/>
      <w:lvlText w:val="%1.%2.%3.%4.%5.%6"/>
      <w:lvlJc w:val="left"/>
      <w:pPr>
        <w:tabs>
          <w:tab w:val="num" w:pos="1800"/>
        </w:tabs>
        <w:ind w:left="1800" w:hanging="1080"/>
      </w:pPr>
      <w:rPr>
        <w:rFonts w:ascii="Arial" w:hAnsi="Arial" w:cs="Arial"/>
        <w:b/>
        <w:sz w:val="20"/>
      </w:rPr>
    </w:lvl>
    <w:lvl w:ilvl="6">
      <w:start w:val="1"/>
      <w:numFmt w:val="decimal"/>
      <w:lvlText w:val="%1.%2.%3.%4.%5.%6.%7"/>
      <w:lvlJc w:val="left"/>
      <w:pPr>
        <w:tabs>
          <w:tab w:val="num" w:pos="2160"/>
        </w:tabs>
        <w:ind w:left="2160" w:hanging="1440"/>
      </w:pPr>
      <w:rPr>
        <w:rFonts w:ascii="Arial" w:hAnsi="Arial" w:cs="Arial"/>
        <w:b/>
        <w:sz w:val="20"/>
      </w:rPr>
    </w:lvl>
    <w:lvl w:ilvl="7">
      <w:start w:val="1"/>
      <w:numFmt w:val="decimal"/>
      <w:lvlText w:val="%1.%2.%3.%4.%5.%6.%7.%8"/>
      <w:lvlJc w:val="left"/>
      <w:pPr>
        <w:tabs>
          <w:tab w:val="num" w:pos="2160"/>
        </w:tabs>
        <w:ind w:left="2160" w:hanging="1440"/>
      </w:pPr>
      <w:rPr>
        <w:rFonts w:ascii="Arial" w:hAnsi="Arial" w:cs="Arial"/>
        <w:b/>
        <w:sz w:val="20"/>
      </w:rPr>
    </w:lvl>
    <w:lvl w:ilvl="8">
      <w:start w:val="1"/>
      <w:numFmt w:val="decimal"/>
      <w:lvlText w:val="%1.%2.%3.%4.%5.%6.%7.%8.%9"/>
      <w:lvlJc w:val="left"/>
      <w:pPr>
        <w:tabs>
          <w:tab w:val="num" w:pos="2160"/>
        </w:tabs>
        <w:ind w:left="2160" w:hanging="1440"/>
      </w:pPr>
      <w:rPr>
        <w:rFonts w:ascii="Arial" w:hAnsi="Arial" w:cs="Arial"/>
        <w:b/>
        <w:sz w:val="20"/>
      </w:rPr>
    </w:lvl>
  </w:abstractNum>
  <w:abstractNum w:abstractNumId="14">
    <w:nsid w:val="00000010"/>
    <w:multiLevelType w:val="singleLevel"/>
    <w:tmpl w:val="00000010"/>
    <w:name w:val="WW8Num16"/>
    <w:lvl w:ilvl="0">
      <w:start w:val="1"/>
      <w:numFmt w:val="bullet"/>
      <w:lvlText w:val=""/>
      <w:lvlJc w:val="left"/>
      <w:pPr>
        <w:tabs>
          <w:tab w:val="num" w:pos="720"/>
        </w:tabs>
        <w:ind w:left="720" w:hanging="360"/>
      </w:pPr>
      <w:rPr>
        <w:rFonts w:ascii="Symbol" w:hAnsi="Symbol" w:cs="Arial"/>
        <w:b/>
      </w:rPr>
    </w:lvl>
  </w:abstractNum>
  <w:abstractNum w:abstractNumId="15">
    <w:nsid w:val="00000011"/>
    <w:multiLevelType w:val="multilevel"/>
    <w:tmpl w:val="00000011"/>
    <w:name w:val="WW8Num17"/>
    <w:lvl w:ilvl="0">
      <w:start w:val="8"/>
      <w:numFmt w:val="decimal"/>
      <w:lvlText w:val="%1"/>
      <w:lvlJc w:val="left"/>
      <w:pPr>
        <w:tabs>
          <w:tab w:val="num" w:pos="1140"/>
        </w:tabs>
        <w:ind w:left="1140" w:hanging="1140"/>
      </w:pPr>
      <w:rPr>
        <w:rFonts w:ascii="Arial" w:hAnsi="Arial" w:cs="Symbol"/>
        <w:b/>
        <w:bCs/>
        <w:sz w:val="20"/>
      </w:rPr>
    </w:lvl>
    <w:lvl w:ilvl="1">
      <w:start w:val="3"/>
      <w:numFmt w:val="decimal"/>
      <w:lvlText w:val="%1.%2"/>
      <w:lvlJc w:val="left"/>
      <w:pPr>
        <w:tabs>
          <w:tab w:val="num" w:pos="1140"/>
        </w:tabs>
        <w:ind w:left="1140" w:hanging="1140"/>
      </w:pPr>
      <w:rPr>
        <w:rFonts w:ascii="Arial" w:hAnsi="Arial" w:cs="Symbol"/>
        <w:b/>
        <w:bCs/>
        <w:sz w:val="20"/>
      </w:rPr>
    </w:lvl>
    <w:lvl w:ilvl="2">
      <w:start w:val="1"/>
      <w:numFmt w:val="decimal"/>
      <w:lvlText w:val="%1.%2.%3"/>
      <w:lvlJc w:val="left"/>
      <w:pPr>
        <w:tabs>
          <w:tab w:val="num" w:pos="1140"/>
        </w:tabs>
        <w:ind w:left="1140" w:hanging="1140"/>
      </w:pPr>
      <w:rPr>
        <w:rFonts w:ascii="Arial" w:hAnsi="Arial" w:cs="Symbol"/>
        <w:b/>
        <w:bCs/>
        <w:sz w:val="20"/>
      </w:rPr>
    </w:lvl>
    <w:lvl w:ilvl="3">
      <w:start w:val="1"/>
      <w:numFmt w:val="decimal"/>
      <w:lvlText w:val="%1.%2.%3.%4"/>
      <w:lvlJc w:val="left"/>
      <w:pPr>
        <w:tabs>
          <w:tab w:val="num" w:pos="1140"/>
        </w:tabs>
        <w:ind w:left="1140" w:hanging="1140"/>
      </w:pPr>
      <w:rPr>
        <w:rFonts w:ascii="Arial" w:hAnsi="Arial" w:cs="Symbol"/>
        <w:b/>
        <w:bCs/>
        <w:sz w:val="20"/>
      </w:rPr>
    </w:lvl>
    <w:lvl w:ilvl="4">
      <w:start w:val="1"/>
      <w:numFmt w:val="decimal"/>
      <w:lvlText w:val="%1.%2.%3.%4.%5"/>
      <w:lvlJc w:val="left"/>
      <w:pPr>
        <w:tabs>
          <w:tab w:val="num" w:pos="1140"/>
        </w:tabs>
        <w:ind w:left="1140" w:hanging="1140"/>
      </w:pPr>
      <w:rPr>
        <w:rFonts w:ascii="Arial" w:hAnsi="Arial" w:cs="Symbol"/>
        <w:b/>
        <w:bCs/>
        <w:sz w:val="20"/>
      </w:rPr>
    </w:lvl>
    <w:lvl w:ilvl="5">
      <w:start w:val="1"/>
      <w:numFmt w:val="decimal"/>
      <w:lvlText w:val="%1.%2.%3.%4.%5.%6"/>
      <w:lvlJc w:val="left"/>
      <w:pPr>
        <w:tabs>
          <w:tab w:val="num" w:pos="1140"/>
        </w:tabs>
        <w:ind w:left="1140" w:hanging="1140"/>
      </w:pPr>
      <w:rPr>
        <w:rFonts w:ascii="Arial" w:hAnsi="Arial" w:cs="Symbol"/>
        <w:b/>
        <w:bCs/>
        <w:sz w:val="20"/>
      </w:rPr>
    </w:lvl>
    <w:lvl w:ilvl="6">
      <w:start w:val="1"/>
      <w:numFmt w:val="decimal"/>
      <w:lvlText w:val="%1.%2.%3.%4.%5.%6.%7"/>
      <w:lvlJc w:val="left"/>
      <w:pPr>
        <w:tabs>
          <w:tab w:val="num" w:pos="1440"/>
        </w:tabs>
        <w:ind w:left="1440" w:hanging="1440"/>
      </w:pPr>
      <w:rPr>
        <w:rFonts w:ascii="Arial" w:hAnsi="Arial" w:cs="Symbol"/>
        <w:b/>
        <w:bCs/>
        <w:sz w:val="20"/>
      </w:rPr>
    </w:lvl>
    <w:lvl w:ilvl="7">
      <w:start w:val="1"/>
      <w:numFmt w:val="decimal"/>
      <w:lvlText w:val="%1.%2.%3.%4.%5.%6.%7.%8"/>
      <w:lvlJc w:val="left"/>
      <w:pPr>
        <w:tabs>
          <w:tab w:val="num" w:pos="1440"/>
        </w:tabs>
        <w:ind w:left="1440" w:hanging="1440"/>
      </w:pPr>
      <w:rPr>
        <w:rFonts w:ascii="Arial" w:hAnsi="Arial" w:cs="Symbol"/>
        <w:b/>
        <w:bCs/>
        <w:sz w:val="20"/>
      </w:rPr>
    </w:lvl>
    <w:lvl w:ilvl="8">
      <w:start w:val="1"/>
      <w:numFmt w:val="decimal"/>
      <w:lvlText w:val="%1.%2.%3.%4.%5.%6.%7.%8.%9"/>
      <w:lvlJc w:val="left"/>
      <w:pPr>
        <w:tabs>
          <w:tab w:val="num" w:pos="1800"/>
        </w:tabs>
        <w:ind w:left="1800" w:hanging="1800"/>
      </w:pPr>
      <w:rPr>
        <w:rFonts w:ascii="Arial" w:hAnsi="Arial" w:cs="Symbol"/>
        <w:b/>
        <w:bCs/>
        <w:sz w:val="20"/>
      </w:rPr>
    </w:lvl>
  </w:abstractNum>
  <w:abstractNum w:abstractNumId="16">
    <w:nsid w:val="00000012"/>
    <w:multiLevelType w:val="singleLevel"/>
    <w:tmpl w:val="00000012"/>
    <w:name w:val="WW8Num18"/>
    <w:lvl w:ilvl="0">
      <w:start w:val="3"/>
      <w:numFmt w:val="decimal"/>
      <w:lvlText w:val="%1."/>
      <w:lvlJc w:val="left"/>
      <w:pPr>
        <w:tabs>
          <w:tab w:val="num" w:pos="1460"/>
        </w:tabs>
        <w:ind w:left="1460" w:hanging="360"/>
      </w:pPr>
      <w:rPr>
        <w:rFonts w:ascii="Arial" w:hAnsi="Arial" w:cs="Arial"/>
        <w:b/>
      </w:rPr>
    </w:lvl>
  </w:abstractNum>
  <w:abstractNum w:abstractNumId="17">
    <w:nsid w:val="00000013"/>
    <w:multiLevelType w:val="multilevel"/>
    <w:tmpl w:val="00000013"/>
    <w:name w:val="WW8Num19"/>
    <w:lvl w:ilvl="0">
      <w:start w:val="1"/>
      <w:numFmt w:val="decimal"/>
      <w:lvlText w:val="%1."/>
      <w:lvlJc w:val="left"/>
      <w:pPr>
        <w:tabs>
          <w:tab w:val="num" w:pos="720"/>
        </w:tabs>
        <w:ind w:left="720" w:hanging="360"/>
      </w:pPr>
      <w:rPr>
        <w:b/>
      </w:rPr>
    </w:lvl>
    <w:lvl w:ilvl="1">
      <w:start w:val="6"/>
      <w:numFmt w:val="decimal"/>
      <w:lvlText w:val="%1.%2"/>
      <w:lvlJc w:val="left"/>
      <w:pPr>
        <w:tabs>
          <w:tab w:val="num" w:pos="1080"/>
        </w:tabs>
        <w:ind w:left="1080" w:hanging="360"/>
      </w:pPr>
      <w:rPr>
        <w:rFonts w:ascii="Arial" w:hAnsi="Arial" w:cs="Arial"/>
        <w:b/>
        <w:bCs/>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8">
    <w:nsid w:val="00000014"/>
    <w:multiLevelType w:val="multilevel"/>
    <w:tmpl w:val="00000014"/>
    <w:name w:val="WW8Num20"/>
    <w:lvl w:ilvl="0">
      <w:start w:val="15"/>
      <w:numFmt w:val="decimal"/>
      <w:lvlText w:val="%1."/>
      <w:lvlJc w:val="left"/>
      <w:pPr>
        <w:tabs>
          <w:tab w:val="num" w:pos="720"/>
        </w:tabs>
        <w:ind w:left="720" w:hanging="360"/>
      </w:pPr>
      <w:rPr>
        <w:b/>
      </w:rPr>
    </w:lvl>
    <w:lvl w:ilvl="1">
      <w:start w:val="4"/>
      <w:numFmt w:val="decimal"/>
      <w:lvlText w:val="%1.%2"/>
      <w:lvlJc w:val="left"/>
      <w:pPr>
        <w:tabs>
          <w:tab w:val="num" w:pos="1080"/>
        </w:tabs>
        <w:ind w:left="1080" w:hanging="360"/>
      </w:pPr>
      <w:rPr>
        <w:rFonts w:ascii="Arial" w:eastAsia="MgHelveticaUCPol" w:hAnsi="Arial" w:cs="Arial"/>
        <w:b/>
        <w:bCs/>
        <w:sz w:val="20"/>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9">
    <w:nsid w:val="00000015"/>
    <w:multiLevelType w:val="multilevel"/>
    <w:tmpl w:val="FF10AB2A"/>
    <w:name w:val="WW8Num21"/>
    <w:lvl w:ilvl="0">
      <w:start w:val="7"/>
      <w:numFmt w:val="decimal"/>
      <w:lvlText w:val="%1"/>
      <w:lvlJc w:val="left"/>
      <w:pPr>
        <w:tabs>
          <w:tab w:val="num" w:pos="1095"/>
        </w:tabs>
        <w:ind w:left="1095" w:hanging="1095"/>
      </w:pPr>
      <w:rPr>
        <w:b/>
        <w:color w:val="FF0000"/>
        <w:sz w:val="20"/>
      </w:rPr>
    </w:lvl>
    <w:lvl w:ilvl="1">
      <w:start w:val="2"/>
      <w:numFmt w:val="decimal"/>
      <w:lvlText w:val="%1.%2"/>
      <w:lvlJc w:val="left"/>
      <w:pPr>
        <w:tabs>
          <w:tab w:val="num" w:pos="1095"/>
        </w:tabs>
        <w:ind w:left="1095" w:hanging="1095"/>
      </w:pPr>
      <w:rPr>
        <w:b/>
        <w:color w:val="auto"/>
        <w:sz w:val="20"/>
      </w:rPr>
    </w:lvl>
    <w:lvl w:ilvl="2">
      <w:start w:val="1"/>
      <w:numFmt w:val="decimal"/>
      <w:lvlText w:val="%1.%2.%3"/>
      <w:lvlJc w:val="left"/>
      <w:pPr>
        <w:tabs>
          <w:tab w:val="num" w:pos="1095"/>
        </w:tabs>
        <w:ind w:left="1095" w:hanging="1095"/>
      </w:pPr>
      <w:rPr>
        <w:b/>
        <w:color w:val="FF0000"/>
        <w:sz w:val="20"/>
      </w:rPr>
    </w:lvl>
    <w:lvl w:ilvl="3">
      <w:start w:val="1"/>
      <w:numFmt w:val="decimal"/>
      <w:lvlText w:val="%1.%2.%3.%4"/>
      <w:lvlJc w:val="left"/>
      <w:pPr>
        <w:tabs>
          <w:tab w:val="num" w:pos="1095"/>
        </w:tabs>
        <w:ind w:left="1095" w:hanging="1095"/>
      </w:pPr>
      <w:rPr>
        <w:b/>
        <w:color w:val="FF0000"/>
        <w:sz w:val="20"/>
      </w:rPr>
    </w:lvl>
    <w:lvl w:ilvl="4">
      <w:start w:val="1"/>
      <w:numFmt w:val="decimal"/>
      <w:lvlText w:val="%1.%2.%3.%4.%5"/>
      <w:lvlJc w:val="left"/>
      <w:pPr>
        <w:tabs>
          <w:tab w:val="num" w:pos="1095"/>
        </w:tabs>
        <w:ind w:left="1095" w:hanging="1095"/>
      </w:pPr>
      <w:rPr>
        <w:b/>
        <w:color w:val="FF0000"/>
        <w:sz w:val="20"/>
      </w:rPr>
    </w:lvl>
    <w:lvl w:ilvl="5">
      <w:start w:val="1"/>
      <w:numFmt w:val="decimal"/>
      <w:lvlText w:val="%1.%2.%3.%4.%5.%6"/>
      <w:lvlJc w:val="left"/>
      <w:pPr>
        <w:tabs>
          <w:tab w:val="num" w:pos="1095"/>
        </w:tabs>
        <w:ind w:left="1095" w:hanging="1095"/>
      </w:pPr>
      <w:rPr>
        <w:b/>
        <w:color w:val="FF0000"/>
        <w:sz w:val="20"/>
      </w:rPr>
    </w:lvl>
    <w:lvl w:ilvl="6">
      <w:start w:val="1"/>
      <w:numFmt w:val="decimal"/>
      <w:lvlText w:val="%1.%2.%3.%4.%5.%6.%7"/>
      <w:lvlJc w:val="left"/>
      <w:pPr>
        <w:tabs>
          <w:tab w:val="num" w:pos="1440"/>
        </w:tabs>
        <w:ind w:left="1440" w:hanging="1440"/>
      </w:pPr>
      <w:rPr>
        <w:b/>
        <w:color w:val="FF0000"/>
        <w:sz w:val="20"/>
      </w:rPr>
    </w:lvl>
    <w:lvl w:ilvl="7">
      <w:start w:val="1"/>
      <w:numFmt w:val="decimal"/>
      <w:lvlText w:val="%1.%2.%3.%4.%5.%6.%7.%8"/>
      <w:lvlJc w:val="left"/>
      <w:pPr>
        <w:tabs>
          <w:tab w:val="num" w:pos="1440"/>
        </w:tabs>
        <w:ind w:left="1440" w:hanging="1440"/>
      </w:pPr>
      <w:rPr>
        <w:b/>
        <w:color w:val="FF0000"/>
        <w:sz w:val="20"/>
      </w:rPr>
    </w:lvl>
    <w:lvl w:ilvl="8">
      <w:start w:val="1"/>
      <w:numFmt w:val="decimal"/>
      <w:lvlText w:val="%1.%2.%3.%4.%5.%6.%7.%8.%9"/>
      <w:lvlJc w:val="left"/>
      <w:pPr>
        <w:tabs>
          <w:tab w:val="num" w:pos="1440"/>
        </w:tabs>
        <w:ind w:left="1440" w:hanging="1440"/>
      </w:pPr>
      <w:rPr>
        <w:b/>
        <w:color w:val="FF0000"/>
        <w:sz w:val="20"/>
      </w:rPr>
    </w:lvl>
  </w:abstractNum>
  <w:abstractNum w:abstractNumId="20">
    <w:nsid w:val="00000016"/>
    <w:multiLevelType w:val="multilevel"/>
    <w:tmpl w:val="00000016"/>
    <w:name w:val="WW8Num22"/>
    <w:lvl w:ilvl="0">
      <w:start w:val="7"/>
      <w:numFmt w:val="decimal"/>
      <w:lvlText w:val="%1"/>
      <w:lvlJc w:val="left"/>
      <w:pPr>
        <w:tabs>
          <w:tab w:val="num" w:pos="1068"/>
        </w:tabs>
        <w:ind w:left="1068" w:hanging="1068"/>
      </w:pPr>
      <w:rPr>
        <w:b/>
      </w:rPr>
    </w:lvl>
    <w:lvl w:ilvl="1">
      <w:start w:val="3"/>
      <w:numFmt w:val="decimal"/>
      <w:lvlText w:val="%1.%2"/>
      <w:lvlJc w:val="left"/>
      <w:pPr>
        <w:tabs>
          <w:tab w:val="num" w:pos="1068"/>
        </w:tabs>
        <w:ind w:left="1068" w:hanging="1068"/>
      </w:pPr>
      <w:rPr>
        <w:b/>
      </w:rPr>
    </w:lvl>
    <w:lvl w:ilvl="2">
      <w:start w:val="1"/>
      <w:numFmt w:val="decimal"/>
      <w:lvlText w:val="%1.%2.%3"/>
      <w:lvlJc w:val="left"/>
      <w:pPr>
        <w:tabs>
          <w:tab w:val="num" w:pos="1068"/>
        </w:tabs>
        <w:ind w:left="1068" w:hanging="1068"/>
      </w:pPr>
      <w:rPr>
        <w:b/>
      </w:rPr>
    </w:lvl>
    <w:lvl w:ilvl="3">
      <w:start w:val="1"/>
      <w:numFmt w:val="decimal"/>
      <w:lvlText w:val="%1.%2.%3.%4"/>
      <w:lvlJc w:val="left"/>
      <w:pPr>
        <w:tabs>
          <w:tab w:val="num" w:pos="1068"/>
        </w:tabs>
        <w:ind w:left="1068" w:hanging="1068"/>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21">
    <w:nsid w:val="00000017"/>
    <w:multiLevelType w:val="multilevel"/>
    <w:tmpl w:val="00000017"/>
    <w:name w:val="WW8Num23"/>
    <w:lvl w:ilvl="0">
      <w:start w:val="7"/>
      <w:numFmt w:val="decimal"/>
      <w:lvlText w:val="%1."/>
      <w:lvlJc w:val="left"/>
      <w:pPr>
        <w:tabs>
          <w:tab w:val="num" w:pos="720"/>
        </w:tabs>
        <w:ind w:left="720" w:hanging="360"/>
      </w:pPr>
      <w:rPr>
        <w:rFonts w:cs="Arial"/>
        <w:b/>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2">
    <w:nsid w:val="02FA6F6B"/>
    <w:multiLevelType w:val="hybridMultilevel"/>
    <w:tmpl w:val="5EE027FE"/>
    <w:lvl w:ilvl="0" w:tplc="EC342094">
      <w:start w:val="1"/>
      <w:numFmt w:val="lowerRoman"/>
      <w:lvlText w:val="(%1)"/>
      <w:lvlJc w:val="left"/>
      <w:pPr>
        <w:ind w:left="1440" w:hanging="360"/>
      </w:pPr>
      <w:rPr>
        <w:rFonts w:hint="default"/>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23">
    <w:nsid w:val="04CD65C9"/>
    <w:multiLevelType w:val="multilevel"/>
    <w:tmpl w:val="57CC95E0"/>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04E32FA0"/>
    <w:multiLevelType w:val="multilevel"/>
    <w:tmpl w:val="9C701558"/>
    <w:lvl w:ilvl="0">
      <w:start w:val="1"/>
      <w:numFmt w:val="lowerRoman"/>
      <w:lvlText w:val="(%1)"/>
      <w:lvlJc w:val="left"/>
      <w:rPr>
        <w:rFonts w:ascii="Calibri" w:eastAsia="Times New Roman" w:hAnsi="Calibri" w:cs="Calibri"/>
        <w:b w:val="0"/>
        <w:bCs w:val="0"/>
        <w:i w:val="0"/>
        <w:iCs w:val="0"/>
        <w:smallCaps w:val="0"/>
        <w:strike w:val="0"/>
        <w:color w:val="000000"/>
        <w:spacing w:val="2"/>
        <w:w w:val="100"/>
        <w:position w:val="0"/>
        <w:sz w:val="22"/>
        <w:szCs w:val="22"/>
        <w:u w:val="none"/>
      </w:rPr>
    </w:lvl>
    <w:lvl w:ilvl="1">
      <w:numFmt w:val="decimal"/>
      <w:lvlText w:val=""/>
      <w:lvlJc w:val="left"/>
      <w:rPr>
        <w:rFonts w:cs="Helvetica Narrow"/>
      </w:rPr>
    </w:lvl>
    <w:lvl w:ilvl="2">
      <w:numFmt w:val="decimal"/>
      <w:lvlText w:val=""/>
      <w:lvlJc w:val="left"/>
      <w:rPr>
        <w:rFonts w:cs="Helvetica Narrow"/>
      </w:rPr>
    </w:lvl>
    <w:lvl w:ilvl="3">
      <w:numFmt w:val="decimal"/>
      <w:lvlText w:val=""/>
      <w:lvlJc w:val="left"/>
      <w:rPr>
        <w:rFonts w:cs="Helvetica Narrow"/>
      </w:rPr>
    </w:lvl>
    <w:lvl w:ilvl="4">
      <w:numFmt w:val="decimal"/>
      <w:lvlText w:val=""/>
      <w:lvlJc w:val="left"/>
      <w:rPr>
        <w:rFonts w:cs="Helvetica Narrow"/>
      </w:rPr>
    </w:lvl>
    <w:lvl w:ilvl="5">
      <w:numFmt w:val="decimal"/>
      <w:lvlText w:val=""/>
      <w:lvlJc w:val="left"/>
      <w:rPr>
        <w:rFonts w:cs="Helvetica Narrow"/>
      </w:rPr>
    </w:lvl>
    <w:lvl w:ilvl="6">
      <w:numFmt w:val="decimal"/>
      <w:lvlText w:val=""/>
      <w:lvlJc w:val="left"/>
      <w:rPr>
        <w:rFonts w:cs="Helvetica Narrow"/>
      </w:rPr>
    </w:lvl>
    <w:lvl w:ilvl="7">
      <w:numFmt w:val="decimal"/>
      <w:lvlText w:val=""/>
      <w:lvlJc w:val="left"/>
      <w:rPr>
        <w:rFonts w:cs="Helvetica Narrow"/>
      </w:rPr>
    </w:lvl>
    <w:lvl w:ilvl="8">
      <w:numFmt w:val="decimal"/>
      <w:lvlText w:val=""/>
      <w:lvlJc w:val="left"/>
      <w:rPr>
        <w:rFonts w:cs="Helvetica Narrow"/>
      </w:rPr>
    </w:lvl>
  </w:abstractNum>
  <w:abstractNum w:abstractNumId="25">
    <w:nsid w:val="0D9C4328"/>
    <w:multiLevelType w:val="multilevel"/>
    <w:tmpl w:val="35C8C87C"/>
    <w:lvl w:ilvl="0">
      <w:start w:val="12"/>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0E2C5245"/>
    <w:multiLevelType w:val="multilevel"/>
    <w:tmpl w:val="D2EAFFF4"/>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167C5778"/>
    <w:multiLevelType w:val="multilevel"/>
    <w:tmpl w:val="FE165184"/>
    <w:lvl w:ilvl="0">
      <w:start w:val="19"/>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8">
    <w:nsid w:val="17FC543E"/>
    <w:multiLevelType w:val="hybridMultilevel"/>
    <w:tmpl w:val="39189B4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9">
    <w:nsid w:val="19411AF8"/>
    <w:multiLevelType w:val="multilevel"/>
    <w:tmpl w:val="ACB42764"/>
    <w:lvl w:ilvl="0">
      <w:start w:val="1"/>
      <w:numFmt w:val="lowerRoman"/>
      <w:lvlText w:val="%1."/>
      <w:lvlJc w:val="righ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0">
    <w:nsid w:val="196C6920"/>
    <w:multiLevelType w:val="hybridMultilevel"/>
    <w:tmpl w:val="9C5CFFCE"/>
    <w:lvl w:ilvl="0" w:tplc="AC8AA35E">
      <w:start w:val="1"/>
      <w:numFmt w:val="bullet"/>
      <w:lvlText w:val=""/>
      <w:lvlJc w:val="left"/>
      <w:pPr>
        <w:ind w:left="720" w:hanging="360"/>
      </w:pPr>
      <w:rPr>
        <w:rFonts w:ascii="Symbol" w:hAnsi="Symbol" w:hint="default"/>
      </w:rPr>
    </w:lvl>
    <w:lvl w:ilvl="1" w:tplc="AC8AA35E">
      <w:start w:val="1"/>
      <w:numFmt w:val="bullet"/>
      <w:lvlText w:val=""/>
      <w:lvlJc w:val="left"/>
      <w:pPr>
        <w:ind w:left="1440" w:hanging="360"/>
      </w:pPr>
      <w:rPr>
        <w:rFonts w:ascii="Symbol" w:hAnsi="Symbol" w:hint="default"/>
      </w:rPr>
    </w:lvl>
    <w:lvl w:ilvl="2" w:tplc="2BE2CD72">
      <w:numFmt w:val="bullet"/>
      <w:lvlText w:val="-"/>
      <w:lvlJc w:val="left"/>
      <w:pPr>
        <w:ind w:left="2160" w:hanging="360"/>
      </w:pPr>
      <w:rPr>
        <w:rFonts w:ascii="Verdana" w:eastAsia="Times New Roman" w:hAnsi="Verdana" w:cs="Arial"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1">
    <w:nsid w:val="19F04B3D"/>
    <w:multiLevelType w:val="multilevel"/>
    <w:tmpl w:val="FE165184"/>
    <w:lvl w:ilvl="0">
      <w:start w:val="17"/>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2">
    <w:nsid w:val="1EA37E51"/>
    <w:multiLevelType w:val="multilevel"/>
    <w:tmpl w:val="97A2A79C"/>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3">
    <w:nsid w:val="222C27CF"/>
    <w:multiLevelType w:val="multilevel"/>
    <w:tmpl w:val="FE165184"/>
    <w:lvl w:ilvl="0">
      <w:start w:val="18"/>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4">
    <w:nsid w:val="2DDD30DB"/>
    <w:multiLevelType w:val="multilevel"/>
    <w:tmpl w:val="F9306A42"/>
    <w:lvl w:ilvl="0">
      <w:start w:val="16"/>
      <w:numFmt w:val="decimal"/>
      <w:lvlText w:val="%1"/>
      <w:lvlJc w:val="left"/>
      <w:pPr>
        <w:ind w:left="503" w:hanging="503"/>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5">
    <w:nsid w:val="2FDD7078"/>
    <w:multiLevelType w:val="hybridMultilevel"/>
    <w:tmpl w:val="3CEEC290"/>
    <w:lvl w:ilvl="0" w:tplc="F3EE99AA">
      <w:start w:val="1"/>
      <w:numFmt w:val="decimal"/>
      <w:lvlText w:val="%1."/>
      <w:lvlJc w:val="left"/>
      <w:pPr>
        <w:ind w:left="818" w:hanging="360"/>
      </w:pPr>
      <w:rPr>
        <w:rFonts w:hint="default"/>
      </w:rPr>
    </w:lvl>
    <w:lvl w:ilvl="1" w:tplc="9392BBD8">
      <w:numFmt w:val="bullet"/>
      <w:lvlText w:val="•"/>
      <w:lvlJc w:val="left"/>
      <w:pPr>
        <w:ind w:left="1538" w:hanging="360"/>
      </w:pPr>
      <w:rPr>
        <w:rFonts w:ascii="Verdana" w:eastAsia="Times New Roman" w:hAnsi="Verdana" w:cs="Arial" w:hint="default"/>
      </w:rPr>
    </w:lvl>
    <w:lvl w:ilvl="2" w:tplc="0408001B" w:tentative="1">
      <w:start w:val="1"/>
      <w:numFmt w:val="lowerRoman"/>
      <w:lvlText w:val="%3."/>
      <w:lvlJc w:val="right"/>
      <w:pPr>
        <w:ind w:left="2258" w:hanging="180"/>
      </w:pPr>
    </w:lvl>
    <w:lvl w:ilvl="3" w:tplc="0408000F" w:tentative="1">
      <w:start w:val="1"/>
      <w:numFmt w:val="decimal"/>
      <w:lvlText w:val="%4."/>
      <w:lvlJc w:val="left"/>
      <w:pPr>
        <w:ind w:left="2978" w:hanging="360"/>
      </w:pPr>
    </w:lvl>
    <w:lvl w:ilvl="4" w:tplc="04080019" w:tentative="1">
      <w:start w:val="1"/>
      <w:numFmt w:val="lowerLetter"/>
      <w:lvlText w:val="%5."/>
      <w:lvlJc w:val="left"/>
      <w:pPr>
        <w:ind w:left="3698" w:hanging="360"/>
      </w:pPr>
    </w:lvl>
    <w:lvl w:ilvl="5" w:tplc="0408001B" w:tentative="1">
      <w:start w:val="1"/>
      <w:numFmt w:val="lowerRoman"/>
      <w:lvlText w:val="%6."/>
      <w:lvlJc w:val="right"/>
      <w:pPr>
        <w:ind w:left="4418" w:hanging="180"/>
      </w:pPr>
    </w:lvl>
    <w:lvl w:ilvl="6" w:tplc="0408000F" w:tentative="1">
      <w:start w:val="1"/>
      <w:numFmt w:val="decimal"/>
      <w:lvlText w:val="%7."/>
      <w:lvlJc w:val="left"/>
      <w:pPr>
        <w:ind w:left="5138" w:hanging="360"/>
      </w:pPr>
    </w:lvl>
    <w:lvl w:ilvl="7" w:tplc="04080019" w:tentative="1">
      <w:start w:val="1"/>
      <w:numFmt w:val="lowerLetter"/>
      <w:lvlText w:val="%8."/>
      <w:lvlJc w:val="left"/>
      <w:pPr>
        <w:ind w:left="5858" w:hanging="360"/>
      </w:pPr>
    </w:lvl>
    <w:lvl w:ilvl="8" w:tplc="0408001B" w:tentative="1">
      <w:start w:val="1"/>
      <w:numFmt w:val="lowerRoman"/>
      <w:lvlText w:val="%9."/>
      <w:lvlJc w:val="right"/>
      <w:pPr>
        <w:ind w:left="6578" w:hanging="180"/>
      </w:pPr>
    </w:lvl>
  </w:abstractNum>
  <w:abstractNum w:abstractNumId="36">
    <w:nsid w:val="326B01FF"/>
    <w:multiLevelType w:val="multilevel"/>
    <w:tmpl w:val="68226CEE"/>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37">
    <w:nsid w:val="338664C3"/>
    <w:multiLevelType w:val="hybridMultilevel"/>
    <w:tmpl w:val="5EE027FE"/>
    <w:lvl w:ilvl="0" w:tplc="EC342094">
      <w:start w:val="1"/>
      <w:numFmt w:val="lowerRoman"/>
      <w:lvlText w:val="(%1)"/>
      <w:lvlJc w:val="left"/>
      <w:pPr>
        <w:ind w:left="1440" w:hanging="360"/>
      </w:pPr>
      <w:rPr>
        <w:rFonts w:hint="default"/>
      </w:rPr>
    </w:lvl>
    <w:lvl w:ilvl="1" w:tplc="04080019">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38">
    <w:nsid w:val="35792DFE"/>
    <w:multiLevelType w:val="hybridMultilevel"/>
    <w:tmpl w:val="D1589B4A"/>
    <w:lvl w:ilvl="0" w:tplc="0408000F">
      <w:start w:val="1"/>
      <w:numFmt w:val="decimal"/>
      <w:lvlText w:val="%1."/>
      <w:lvlJc w:val="lef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39">
    <w:nsid w:val="359F4005"/>
    <w:multiLevelType w:val="multilevel"/>
    <w:tmpl w:val="A7F02FAE"/>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0">
    <w:nsid w:val="3A97631B"/>
    <w:multiLevelType w:val="multilevel"/>
    <w:tmpl w:val="80942418"/>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41">
    <w:nsid w:val="3B210FE1"/>
    <w:multiLevelType w:val="multilevel"/>
    <w:tmpl w:val="DFAEB6FE"/>
    <w:lvl w:ilvl="0">
      <w:start w:val="15"/>
      <w:numFmt w:val="decimal"/>
      <w:lvlText w:val="%1"/>
      <w:lvlJc w:val="left"/>
      <w:pPr>
        <w:ind w:left="503" w:hanging="503"/>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2">
    <w:nsid w:val="3BE62278"/>
    <w:multiLevelType w:val="multilevel"/>
    <w:tmpl w:val="FE165184"/>
    <w:lvl w:ilvl="0">
      <w:start w:val="14"/>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3">
    <w:nsid w:val="3ED70F39"/>
    <w:multiLevelType w:val="hybridMultilevel"/>
    <w:tmpl w:val="3BBC01DE"/>
    <w:lvl w:ilvl="0" w:tplc="04080017">
      <w:start w:val="1"/>
      <w:numFmt w:val="lowerLetter"/>
      <w:lvlText w:val="%1)"/>
      <w:lvlJc w:val="left"/>
      <w:pPr>
        <w:ind w:left="720" w:hanging="360"/>
      </w:pPr>
      <w:rPr>
        <w:rFont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4">
    <w:nsid w:val="3FD91CE6"/>
    <w:multiLevelType w:val="hybridMultilevel"/>
    <w:tmpl w:val="946ED302"/>
    <w:lvl w:ilvl="0" w:tplc="04080005">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5">
    <w:nsid w:val="40E602F5"/>
    <w:multiLevelType w:val="hybridMultilevel"/>
    <w:tmpl w:val="794E01A6"/>
    <w:lvl w:ilvl="0" w:tplc="0408001B">
      <w:start w:val="1"/>
      <w:numFmt w:val="lowerRoman"/>
      <w:lvlText w:val="%1."/>
      <w:lvlJc w:val="right"/>
      <w:pPr>
        <w:ind w:left="1440" w:hanging="360"/>
      </w:p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46">
    <w:nsid w:val="43B70AF1"/>
    <w:multiLevelType w:val="multilevel"/>
    <w:tmpl w:val="EEEA2496"/>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7">
    <w:nsid w:val="47C93BFB"/>
    <w:multiLevelType w:val="multilevel"/>
    <w:tmpl w:val="813A132C"/>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8">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nsid w:val="48E12064"/>
    <w:multiLevelType w:val="hybridMultilevel"/>
    <w:tmpl w:val="ADF6305E"/>
    <w:lvl w:ilvl="0" w:tplc="EC342094">
      <w:start w:val="1"/>
      <w:numFmt w:val="lowerRoman"/>
      <w:lvlText w:val="(%1)"/>
      <w:lvlJc w:val="left"/>
      <w:pPr>
        <w:ind w:left="1069" w:hanging="360"/>
      </w:pPr>
      <w:rPr>
        <w:rFonts w:hint="default"/>
      </w:rPr>
    </w:lvl>
    <w:lvl w:ilvl="1" w:tplc="04080019">
      <w:start w:val="1"/>
      <w:numFmt w:val="lowerLetter"/>
      <w:lvlText w:val="%2."/>
      <w:lvlJc w:val="left"/>
      <w:pPr>
        <w:ind w:left="1789" w:hanging="360"/>
      </w:pPr>
    </w:lvl>
    <w:lvl w:ilvl="2" w:tplc="0408001B" w:tentative="1">
      <w:start w:val="1"/>
      <w:numFmt w:val="lowerRoman"/>
      <w:lvlText w:val="%3."/>
      <w:lvlJc w:val="right"/>
      <w:pPr>
        <w:ind w:left="2509" w:hanging="180"/>
      </w:pPr>
    </w:lvl>
    <w:lvl w:ilvl="3" w:tplc="0408000F" w:tentative="1">
      <w:start w:val="1"/>
      <w:numFmt w:val="decimal"/>
      <w:lvlText w:val="%4."/>
      <w:lvlJc w:val="left"/>
      <w:pPr>
        <w:ind w:left="3229" w:hanging="360"/>
      </w:pPr>
    </w:lvl>
    <w:lvl w:ilvl="4" w:tplc="04080019" w:tentative="1">
      <w:start w:val="1"/>
      <w:numFmt w:val="lowerLetter"/>
      <w:lvlText w:val="%5."/>
      <w:lvlJc w:val="left"/>
      <w:pPr>
        <w:ind w:left="3949" w:hanging="360"/>
      </w:pPr>
    </w:lvl>
    <w:lvl w:ilvl="5" w:tplc="0408001B" w:tentative="1">
      <w:start w:val="1"/>
      <w:numFmt w:val="lowerRoman"/>
      <w:lvlText w:val="%6."/>
      <w:lvlJc w:val="right"/>
      <w:pPr>
        <w:ind w:left="4669" w:hanging="180"/>
      </w:pPr>
    </w:lvl>
    <w:lvl w:ilvl="6" w:tplc="0408000F" w:tentative="1">
      <w:start w:val="1"/>
      <w:numFmt w:val="decimal"/>
      <w:lvlText w:val="%7."/>
      <w:lvlJc w:val="left"/>
      <w:pPr>
        <w:ind w:left="5389" w:hanging="360"/>
      </w:pPr>
    </w:lvl>
    <w:lvl w:ilvl="7" w:tplc="04080019" w:tentative="1">
      <w:start w:val="1"/>
      <w:numFmt w:val="lowerLetter"/>
      <w:lvlText w:val="%8."/>
      <w:lvlJc w:val="left"/>
      <w:pPr>
        <w:ind w:left="6109" w:hanging="360"/>
      </w:pPr>
    </w:lvl>
    <w:lvl w:ilvl="8" w:tplc="0408001B" w:tentative="1">
      <w:start w:val="1"/>
      <w:numFmt w:val="lowerRoman"/>
      <w:lvlText w:val="%9."/>
      <w:lvlJc w:val="right"/>
      <w:pPr>
        <w:ind w:left="6829" w:hanging="180"/>
      </w:pPr>
    </w:lvl>
  </w:abstractNum>
  <w:abstractNum w:abstractNumId="50">
    <w:nsid w:val="490628D6"/>
    <w:multiLevelType w:val="multilevel"/>
    <w:tmpl w:val="C9DA57D0"/>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1">
    <w:nsid w:val="4B2765FF"/>
    <w:multiLevelType w:val="hybridMultilevel"/>
    <w:tmpl w:val="5EE027FE"/>
    <w:lvl w:ilvl="0" w:tplc="EC342094">
      <w:start w:val="1"/>
      <w:numFmt w:val="lowerRoman"/>
      <w:lvlText w:val="(%1)"/>
      <w:lvlJc w:val="left"/>
      <w:pPr>
        <w:ind w:left="1440" w:hanging="360"/>
      </w:pPr>
      <w:rPr>
        <w:rFonts w:hint="default"/>
      </w:rPr>
    </w:lvl>
    <w:lvl w:ilvl="1" w:tplc="04080019">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52">
    <w:nsid w:val="4B7E76AA"/>
    <w:multiLevelType w:val="hybridMultilevel"/>
    <w:tmpl w:val="794E01A6"/>
    <w:lvl w:ilvl="0" w:tplc="0408001B">
      <w:start w:val="1"/>
      <w:numFmt w:val="lowerRoman"/>
      <w:lvlText w:val="%1."/>
      <w:lvlJc w:val="right"/>
      <w:pPr>
        <w:ind w:left="1440" w:hanging="360"/>
      </w:p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53">
    <w:nsid w:val="4BBB0853"/>
    <w:multiLevelType w:val="multilevel"/>
    <w:tmpl w:val="FE165184"/>
    <w:lvl w:ilvl="0">
      <w:start w:val="20"/>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4">
    <w:nsid w:val="4D4047A1"/>
    <w:multiLevelType w:val="multilevel"/>
    <w:tmpl w:val="3FB0C07A"/>
    <w:lvl w:ilvl="0">
      <w:start w:val="13"/>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5">
    <w:nsid w:val="4E0C743D"/>
    <w:multiLevelType w:val="multilevel"/>
    <w:tmpl w:val="447838B4"/>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6">
    <w:nsid w:val="53F52EE7"/>
    <w:multiLevelType w:val="multilevel"/>
    <w:tmpl w:val="FE165184"/>
    <w:lvl w:ilvl="0">
      <w:start w:val="21"/>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7">
    <w:nsid w:val="58237ECB"/>
    <w:multiLevelType w:val="multilevel"/>
    <w:tmpl w:val="1D385B5C"/>
    <w:lvl w:ilvl="0">
      <w:start w:val="10"/>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8">
    <w:nsid w:val="58737726"/>
    <w:multiLevelType w:val="hybridMultilevel"/>
    <w:tmpl w:val="6F6AA416"/>
    <w:lvl w:ilvl="0" w:tplc="0408001B">
      <w:start w:val="1"/>
      <w:numFmt w:val="lowerRoman"/>
      <w:lvlText w:val="%1."/>
      <w:lvlJc w:val="right"/>
      <w:pPr>
        <w:ind w:left="1440" w:hanging="360"/>
      </w:p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59">
    <w:nsid w:val="60E5074B"/>
    <w:multiLevelType w:val="multilevel"/>
    <w:tmpl w:val="04E4F89E"/>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0">
    <w:nsid w:val="6D6C1E6B"/>
    <w:multiLevelType w:val="hybridMultilevel"/>
    <w:tmpl w:val="328CB57C"/>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1">
    <w:nsid w:val="6F266551"/>
    <w:multiLevelType w:val="hybridMultilevel"/>
    <w:tmpl w:val="20DE3FB2"/>
    <w:lvl w:ilvl="0" w:tplc="EC342094">
      <w:start w:val="1"/>
      <w:numFmt w:val="lowerRoman"/>
      <w:lvlText w:val="(%1)"/>
      <w:lvlJc w:val="left"/>
      <w:pPr>
        <w:ind w:left="2160" w:hanging="360"/>
      </w:pPr>
      <w:rPr>
        <w:rFonts w:hint="default"/>
      </w:rPr>
    </w:lvl>
    <w:lvl w:ilvl="1" w:tplc="04080019" w:tentative="1">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62">
    <w:nsid w:val="77413B58"/>
    <w:multiLevelType w:val="hybridMultilevel"/>
    <w:tmpl w:val="AC7448B0"/>
    <w:lvl w:ilvl="0" w:tplc="AC8AA35E">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63">
    <w:nsid w:val="77D327D9"/>
    <w:multiLevelType w:val="hybridMultilevel"/>
    <w:tmpl w:val="D1589B4A"/>
    <w:lvl w:ilvl="0" w:tplc="0408000F">
      <w:start w:val="1"/>
      <w:numFmt w:val="decimal"/>
      <w:lvlText w:val="%1."/>
      <w:lvlJc w:val="lef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64">
    <w:nsid w:val="78826AAF"/>
    <w:multiLevelType w:val="hybridMultilevel"/>
    <w:tmpl w:val="4926C6E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5">
    <w:nsid w:val="78C6124B"/>
    <w:multiLevelType w:val="multilevel"/>
    <w:tmpl w:val="09EC25E2"/>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6">
    <w:nsid w:val="7B2B06C4"/>
    <w:multiLevelType w:val="hybridMultilevel"/>
    <w:tmpl w:val="697C4B36"/>
    <w:lvl w:ilvl="0" w:tplc="EC342094">
      <w:start w:val="1"/>
      <w:numFmt w:val="lowerRoman"/>
      <w:lvlText w:val="(%1)"/>
      <w:lvlJc w:val="left"/>
      <w:pPr>
        <w:ind w:left="1080" w:hanging="360"/>
      </w:pPr>
      <w:rPr>
        <w:rFonts w:hint="default"/>
      </w:rPr>
    </w:lvl>
    <w:lvl w:ilvl="1" w:tplc="04080019">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num w:numId="1">
    <w:abstractNumId w:val="0"/>
  </w:num>
  <w:num w:numId="2">
    <w:abstractNumId w:val="48"/>
  </w:num>
  <w:num w:numId="3">
    <w:abstractNumId w:val="28"/>
  </w:num>
  <w:num w:numId="4">
    <w:abstractNumId w:val="63"/>
  </w:num>
  <w:num w:numId="5">
    <w:abstractNumId w:val="38"/>
  </w:num>
  <w:num w:numId="6">
    <w:abstractNumId w:val="64"/>
  </w:num>
  <w:num w:numId="7">
    <w:abstractNumId w:val="60"/>
  </w:num>
  <w:num w:numId="8">
    <w:abstractNumId w:val="62"/>
  </w:num>
  <w:num w:numId="9">
    <w:abstractNumId w:val="50"/>
  </w:num>
  <w:num w:numId="10">
    <w:abstractNumId w:val="26"/>
  </w:num>
  <w:num w:numId="11">
    <w:abstractNumId w:val="32"/>
  </w:num>
  <w:num w:numId="12">
    <w:abstractNumId w:val="46"/>
  </w:num>
  <w:num w:numId="13">
    <w:abstractNumId w:val="58"/>
  </w:num>
  <w:num w:numId="14">
    <w:abstractNumId w:val="22"/>
  </w:num>
  <w:num w:numId="15">
    <w:abstractNumId w:val="37"/>
  </w:num>
  <w:num w:numId="16">
    <w:abstractNumId w:val="59"/>
  </w:num>
  <w:num w:numId="17">
    <w:abstractNumId w:val="65"/>
  </w:num>
  <w:num w:numId="18">
    <w:abstractNumId w:val="47"/>
  </w:num>
  <w:num w:numId="19">
    <w:abstractNumId w:val="66"/>
  </w:num>
  <w:num w:numId="20">
    <w:abstractNumId w:val="39"/>
  </w:num>
  <w:num w:numId="21">
    <w:abstractNumId w:val="55"/>
  </w:num>
  <w:num w:numId="22">
    <w:abstractNumId w:val="52"/>
  </w:num>
  <w:num w:numId="23">
    <w:abstractNumId w:val="45"/>
  </w:num>
  <w:num w:numId="24">
    <w:abstractNumId w:val="57"/>
  </w:num>
  <w:num w:numId="25">
    <w:abstractNumId w:val="25"/>
  </w:num>
  <w:num w:numId="26">
    <w:abstractNumId w:val="42"/>
  </w:num>
  <w:num w:numId="27">
    <w:abstractNumId w:val="49"/>
  </w:num>
  <w:num w:numId="28">
    <w:abstractNumId w:val="35"/>
  </w:num>
  <w:num w:numId="29">
    <w:abstractNumId w:val="41"/>
  </w:num>
  <w:num w:numId="30">
    <w:abstractNumId w:val="34"/>
  </w:num>
  <w:num w:numId="31">
    <w:abstractNumId w:val="31"/>
  </w:num>
  <w:num w:numId="32">
    <w:abstractNumId w:val="30"/>
  </w:num>
  <w:num w:numId="33">
    <w:abstractNumId w:val="33"/>
  </w:num>
  <w:num w:numId="34">
    <w:abstractNumId w:val="27"/>
  </w:num>
  <w:num w:numId="35">
    <w:abstractNumId w:val="61"/>
  </w:num>
  <w:num w:numId="36">
    <w:abstractNumId w:val="53"/>
  </w:num>
  <w:num w:numId="37">
    <w:abstractNumId w:val="56"/>
  </w:num>
  <w:num w:numId="38">
    <w:abstractNumId w:val="44"/>
  </w:num>
  <w:num w:numId="39">
    <w:abstractNumId w:val="40"/>
  </w:num>
  <w:num w:numId="4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4"/>
  </w:num>
  <w:num w:numId="42">
    <w:abstractNumId w:val="43"/>
  </w:num>
  <w:num w:numId="43">
    <w:abstractNumId w:val="0"/>
  </w:num>
  <w:num w:numId="44">
    <w:abstractNumId w:val="24"/>
  </w:num>
  <w:num w:numId="45">
    <w:abstractNumId w:val="29"/>
  </w:num>
  <w:num w:numId="46">
    <w:abstractNumId w:val="36"/>
  </w:num>
  <w:num w:numId="47">
    <w:abstractNumId w:val="23"/>
  </w:num>
  <w:num w:numId="48">
    <w:abstractNumId w:val="5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autoHyphenation/>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44B6"/>
    <w:rsid w:val="0000059D"/>
    <w:rsid w:val="0000099D"/>
    <w:rsid w:val="00000EBE"/>
    <w:rsid w:val="00001285"/>
    <w:rsid w:val="000021F7"/>
    <w:rsid w:val="00002775"/>
    <w:rsid w:val="00004383"/>
    <w:rsid w:val="0000450D"/>
    <w:rsid w:val="00007BEA"/>
    <w:rsid w:val="0001086D"/>
    <w:rsid w:val="000108C7"/>
    <w:rsid w:val="0001195E"/>
    <w:rsid w:val="00011B5F"/>
    <w:rsid w:val="00021943"/>
    <w:rsid w:val="000235A5"/>
    <w:rsid w:val="00023D32"/>
    <w:rsid w:val="00023F16"/>
    <w:rsid w:val="00026707"/>
    <w:rsid w:val="00030A75"/>
    <w:rsid w:val="0003208E"/>
    <w:rsid w:val="00035B06"/>
    <w:rsid w:val="00037A37"/>
    <w:rsid w:val="000438FA"/>
    <w:rsid w:val="00044948"/>
    <w:rsid w:val="00045117"/>
    <w:rsid w:val="00045860"/>
    <w:rsid w:val="000503E1"/>
    <w:rsid w:val="00052150"/>
    <w:rsid w:val="00052768"/>
    <w:rsid w:val="00053E35"/>
    <w:rsid w:val="00057224"/>
    <w:rsid w:val="00061061"/>
    <w:rsid w:val="0006215A"/>
    <w:rsid w:val="00063E3A"/>
    <w:rsid w:val="00064362"/>
    <w:rsid w:val="00071ADD"/>
    <w:rsid w:val="00071CAA"/>
    <w:rsid w:val="000733DB"/>
    <w:rsid w:val="00075ABE"/>
    <w:rsid w:val="00075E0E"/>
    <w:rsid w:val="00077F3A"/>
    <w:rsid w:val="000814C8"/>
    <w:rsid w:val="000831F1"/>
    <w:rsid w:val="000852C1"/>
    <w:rsid w:val="000873AB"/>
    <w:rsid w:val="00087763"/>
    <w:rsid w:val="000924E8"/>
    <w:rsid w:val="00092566"/>
    <w:rsid w:val="0009391A"/>
    <w:rsid w:val="000A0F1E"/>
    <w:rsid w:val="000A17FF"/>
    <w:rsid w:val="000A1B3B"/>
    <w:rsid w:val="000A34DE"/>
    <w:rsid w:val="000A720A"/>
    <w:rsid w:val="000A7529"/>
    <w:rsid w:val="000B2B90"/>
    <w:rsid w:val="000B2C3C"/>
    <w:rsid w:val="000C1FB7"/>
    <w:rsid w:val="000C3D24"/>
    <w:rsid w:val="000C44B3"/>
    <w:rsid w:val="000D477C"/>
    <w:rsid w:val="000D5458"/>
    <w:rsid w:val="000D6B05"/>
    <w:rsid w:val="000D6B82"/>
    <w:rsid w:val="000D71FC"/>
    <w:rsid w:val="000D770E"/>
    <w:rsid w:val="000D7715"/>
    <w:rsid w:val="000E525A"/>
    <w:rsid w:val="000E594E"/>
    <w:rsid w:val="000E7514"/>
    <w:rsid w:val="000F250C"/>
    <w:rsid w:val="000F3323"/>
    <w:rsid w:val="000F3C2C"/>
    <w:rsid w:val="000F4364"/>
    <w:rsid w:val="000F497D"/>
    <w:rsid w:val="000F6644"/>
    <w:rsid w:val="000F68DB"/>
    <w:rsid w:val="000F74D0"/>
    <w:rsid w:val="0010397D"/>
    <w:rsid w:val="0010536A"/>
    <w:rsid w:val="00106184"/>
    <w:rsid w:val="00106342"/>
    <w:rsid w:val="001074C3"/>
    <w:rsid w:val="001101DD"/>
    <w:rsid w:val="001102BD"/>
    <w:rsid w:val="0011049A"/>
    <w:rsid w:val="00111F04"/>
    <w:rsid w:val="00114356"/>
    <w:rsid w:val="00116C09"/>
    <w:rsid w:val="001179AE"/>
    <w:rsid w:val="00120A79"/>
    <w:rsid w:val="0012107B"/>
    <w:rsid w:val="00121D75"/>
    <w:rsid w:val="00122642"/>
    <w:rsid w:val="001257DD"/>
    <w:rsid w:val="0012624C"/>
    <w:rsid w:val="00126EF1"/>
    <w:rsid w:val="00127601"/>
    <w:rsid w:val="001307CB"/>
    <w:rsid w:val="00132064"/>
    <w:rsid w:val="0013315B"/>
    <w:rsid w:val="00135238"/>
    <w:rsid w:val="00135400"/>
    <w:rsid w:val="00136597"/>
    <w:rsid w:val="001367F2"/>
    <w:rsid w:val="00137AFE"/>
    <w:rsid w:val="00137DD9"/>
    <w:rsid w:val="00142B88"/>
    <w:rsid w:val="00144373"/>
    <w:rsid w:val="001472EB"/>
    <w:rsid w:val="00150F18"/>
    <w:rsid w:val="00151770"/>
    <w:rsid w:val="0015211A"/>
    <w:rsid w:val="00152DF5"/>
    <w:rsid w:val="00152E43"/>
    <w:rsid w:val="001536BC"/>
    <w:rsid w:val="00153FAF"/>
    <w:rsid w:val="001577F0"/>
    <w:rsid w:val="00162BA2"/>
    <w:rsid w:val="00163CB6"/>
    <w:rsid w:val="00163F66"/>
    <w:rsid w:val="0016431B"/>
    <w:rsid w:val="001645B5"/>
    <w:rsid w:val="00165309"/>
    <w:rsid w:val="0016780E"/>
    <w:rsid w:val="00170D08"/>
    <w:rsid w:val="001719C6"/>
    <w:rsid w:val="001758E7"/>
    <w:rsid w:val="00177050"/>
    <w:rsid w:val="001770B4"/>
    <w:rsid w:val="0018070A"/>
    <w:rsid w:val="001822B2"/>
    <w:rsid w:val="00184BDE"/>
    <w:rsid w:val="00185B8F"/>
    <w:rsid w:val="00185E5B"/>
    <w:rsid w:val="001923FA"/>
    <w:rsid w:val="001928E6"/>
    <w:rsid w:val="00192D91"/>
    <w:rsid w:val="00192E3F"/>
    <w:rsid w:val="00195641"/>
    <w:rsid w:val="001959A9"/>
    <w:rsid w:val="00197889"/>
    <w:rsid w:val="001A01BE"/>
    <w:rsid w:val="001A273A"/>
    <w:rsid w:val="001A2E23"/>
    <w:rsid w:val="001A74BB"/>
    <w:rsid w:val="001A7A8C"/>
    <w:rsid w:val="001A7B8A"/>
    <w:rsid w:val="001B066D"/>
    <w:rsid w:val="001B2742"/>
    <w:rsid w:val="001B2C1F"/>
    <w:rsid w:val="001B3645"/>
    <w:rsid w:val="001B5034"/>
    <w:rsid w:val="001B55A0"/>
    <w:rsid w:val="001B765D"/>
    <w:rsid w:val="001B76E4"/>
    <w:rsid w:val="001B7729"/>
    <w:rsid w:val="001C0DE0"/>
    <w:rsid w:val="001C1AB4"/>
    <w:rsid w:val="001C4518"/>
    <w:rsid w:val="001C5C01"/>
    <w:rsid w:val="001C7D70"/>
    <w:rsid w:val="001D0DC2"/>
    <w:rsid w:val="001D1DD3"/>
    <w:rsid w:val="001D3DC8"/>
    <w:rsid w:val="001D450F"/>
    <w:rsid w:val="001D4BB6"/>
    <w:rsid w:val="001E0397"/>
    <w:rsid w:val="001E13A8"/>
    <w:rsid w:val="001E5526"/>
    <w:rsid w:val="001F0004"/>
    <w:rsid w:val="001F2121"/>
    <w:rsid w:val="001F443B"/>
    <w:rsid w:val="001F46BE"/>
    <w:rsid w:val="001F62C0"/>
    <w:rsid w:val="00201325"/>
    <w:rsid w:val="00202C29"/>
    <w:rsid w:val="00203571"/>
    <w:rsid w:val="002051C3"/>
    <w:rsid w:val="002063D3"/>
    <w:rsid w:val="00206C4A"/>
    <w:rsid w:val="002072D9"/>
    <w:rsid w:val="00210CC8"/>
    <w:rsid w:val="00211AB2"/>
    <w:rsid w:val="00212DCE"/>
    <w:rsid w:val="00213880"/>
    <w:rsid w:val="00213F48"/>
    <w:rsid w:val="00215DC5"/>
    <w:rsid w:val="00216007"/>
    <w:rsid w:val="00220112"/>
    <w:rsid w:val="002213F5"/>
    <w:rsid w:val="00223804"/>
    <w:rsid w:val="00223BAB"/>
    <w:rsid w:val="00225861"/>
    <w:rsid w:val="0022641B"/>
    <w:rsid w:val="00230433"/>
    <w:rsid w:val="002304DA"/>
    <w:rsid w:val="00230970"/>
    <w:rsid w:val="0023447B"/>
    <w:rsid w:val="00234EDC"/>
    <w:rsid w:val="0024168C"/>
    <w:rsid w:val="00242071"/>
    <w:rsid w:val="00246E87"/>
    <w:rsid w:val="00250653"/>
    <w:rsid w:val="00252385"/>
    <w:rsid w:val="00255332"/>
    <w:rsid w:val="00255BD6"/>
    <w:rsid w:val="00255FBF"/>
    <w:rsid w:val="002631A5"/>
    <w:rsid w:val="00265126"/>
    <w:rsid w:val="00266373"/>
    <w:rsid w:val="002676B7"/>
    <w:rsid w:val="0027364B"/>
    <w:rsid w:val="00274557"/>
    <w:rsid w:val="00275020"/>
    <w:rsid w:val="00277859"/>
    <w:rsid w:val="00277C37"/>
    <w:rsid w:val="002802A1"/>
    <w:rsid w:val="002812E7"/>
    <w:rsid w:val="00281E87"/>
    <w:rsid w:val="00284385"/>
    <w:rsid w:val="00285DEC"/>
    <w:rsid w:val="00286CBA"/>
    <w:rsid w:val="002907CB"/>
    <w:rsid w:val="002917CD"/>
    <w:rsid w:val="00292340"/>
    <w:rsid w:val="00293345"/>
    <w:rsid w:val="00293B5A"/>
    <w:rsid w:val="002952F1"/>
    <w:rsid w:val="002957DE"/>
    <w:rsid w:val="00295CF2"/>
    <w:rsid w:val="002A070A"/>
    <w:rsid w:val="002A240E"/>
    <w:rsid w:val="002A2EDE"/>
    <w:rsid w:val="002A514B"/>
    <w:rsid w:val="002A5D81"/>
    <w:rsid w:val="002A65A5"/>
    <w:rsid w:val="002B1688"/>
    <w:rsid w:val="002B4D49"/>
    <w:rsid w:val="002B55C4"/>
    <w:rsid w:val="002B5FA5"/>
    <w:rsid w:val="002B6BED"/>
    <w:rsid w:val="002C2890"/>
    <w:rsid w:val="002C302B"/>
    <w:rsid w:val="002D08CD"/>
    <w:rsid w:val="002D1096"/>
    <w:rsid w:val="002D43E8"/>
    <w:rsid w:val="002D5177"/>
    <w:rsid w:val="002D6D69"/>
    <w:rsid w:val="002E0183"/>
    <w:rsid w:val="002E13D5"/>
    <w:rsid w:val="002E1781"/>
    <w:rsid w:val="002E23CB"/>
    <w:rsid w:val="002E4D49"/>
    <w:rsid w:val="002E56AD"/>
    <w:rsid w:val="002E6495"/>
    <w:rsid w:val="002E72C1"/>
    <w:rsid w:val="002F28B4"/>
    <w:rsid w:val="002F2F97"/>
    <w:rsid w:val="002F4988"/>
    <w:rsid w:val="002F5443"/>
    <w:rsid w:val="002F6B6D"/>
    <w:rsid w:val="002F70FD"/>
    <w:rsid w:val="002F716A"/>
    <w:rsid w:val="00302637"/>
    <w:rsid w:val="00302F1C"/>
    <w:rsid w:val="00304100"/>
    <w:rsid w:val="0030546B"/>
    <w:rsid w:val="003061E7"/>
    <w:rsid w:val="00310DE1"/>
    <w:rsid w:val="003116D4"/>
    <w:rsid w:val="00314C4F"/>
    <w:rsid w:val="00315CF4"/>
    <w:rsid w:val="00316D46"/>
    <w:rsid w:val="00321156"/>
    <w:rsid w:val="0032169C"/>
    <w:rsid w:val="00321805"/>
    <w:rsid w:val="003218D2"/>
    <w:rsid w:val="00323A96"/>
    <w:rsid w:val="00324FF9"/>
    <w:rsid w:val="00325759"/>
    <w:rsid w:val="00325FCE"/>
    <w:rsid w:val="00331598"/>
    <w:rsid w:val="0033187A"/>
    <w:rsid w:val="00333746"/>
    <w:rsid w:val="00333FAE"/>
    <w:rsid w:val="00334E88"/>
    <w:rsid w:val="00337349"/>
    <w:rsid w:val="003378F3"/>
    <w:rsid w:val="00340B5E"/>
    <w:rsid w:val="00343910"/>
    <w:rsid w:val="0035531E"/>
    <w:rsid w:val="00356B28"/>
    <w:rsid w:val="00356D12"/>
    <w:rsid w:val="00356D57"/>
    <w:rsid w:val="00356DB5"/>
    <w:rsid w:val="00361BB8"/>
    <w:rsid w:val="00363557"/>
    <w:rsid w:val="0036470D"/>
    <w:rsid w:val="00364B8C"/>
    <w:rsid w:val="003666D6"/>
    <w:rsid w:val="0036739E"/>
    <w:rsid w:val="0037200C"/>
    <w:rsid w:val="00377BC2"/>
    <w:rsid w:val="00381D68"/>
    <w:rsid w:val="00384AC6"/>
    <w:rsid w:val="00384C7F"/>
    <w:rsid w:val="00386F17"/>
    <w:rsid w:val="00390E39"/>
    <w:rsid w:val="0039134F"/>
    <w:rsid w:val="0039274A"/>
    <w:rsid w:val="00393A26"/>
    <w:rsid w:val="00393B01"/>
    <w:rsid w:val="00394741"/>
    <w:rsid w:val="00397BF9"/>
    <w:rsid w:val="003A1F66"/>
    <w:rsid w:val="003A2C96"/>
    <w:rsid w:val="003A5006"/>
    <w:rsid w:val="003A5C3F"/>
    <w:rsid w:val="003A796D"/>
    <w:rsid w:val="003B03AD"/>
    <w:rsid w:val="003B2A9D"/>
    <w:rsid w:val="003B2DF8"/>
    <w:rsid w:val="003B3D44"/>
    <w:rsid w:val="003B5D62"/>
    <w:rsid w:val="003B5D6B"/>
    <w:rsid w:val="003B5DF0"/>
    <w:rsid w:val="003C06C0"/>
    <w:rsid w:val="003C09FB"/>
    <w:rsid w:val="003C6205"/>
    <w:rsid w:val="003C73E9"/>
    <w:rsid w:val="003D1300"/>
    <w:rsid w:val="003D6C31"/>
    <w:rsid w:val="003D7C60"/>
    <w:rsid w:val="003E0F7D"/>
    <w:rsid w:val="003E19E0"/>
    <w:rsid w:val="003E3D21"/>
    <w:rsid w:val="003E525C"/>
    <w:rsid w:val="003F0328"/>
    <w:rsid w:val="003F1DCD"/>
    <w:rsid w:val="003F26AA"/>
    <w:rsid w:val="003F2F8B"/>
    <w:rsid w:val="003F3432"/>
    <w:rsid w:val="003F382B"/>
    <w:rsid w:val="003F4564"/>
    <w:rsid w:val="003F7A9A"/>
    <w:rsid w:val="00402CB7"/>
    <w:rsid w:val="004048E4"/>
    <w:rsid w:val="00407730"/>
    <w:rsid w:val="00411897"/>
    <w:rsid w:val="00412A4E"/>
    <w:rsid w:val="004136DD"/>
    <w:rsid w:val="00413B21"/>
    <w:rsid w:val="00414F50"/>
    <w:rsid w:val="00415270"/>
    <w:rsid w:val="004162A6"/>
    <w:rsid w:val="0041657D"/>
    <w:rsid w:val="004171B7"/>
    <w:rsid w:val="00421DCD"/>
    <w:rsid w:val="004260B9"/>
    <w:rsid w:val="0042731F"/>
    <w:rsid w:val="004302D9"/>
    <w:rsid w:val="0043217A"/>
    <w:rsid w:val="004329AA"/>
    <w:rsid w:val="00434AE4"/>
    <w:rsid w:val="0043767C"/>
    <w:rsid w:val="00440948"/>
    <w:rsid w:val="00441761"/>
    <w:rsid w:val="0044301A"/>
    <w:rsid w:val="00444A0A"/>
    <w:rsid w:val="004450DA"/>
    <w:rsid w:val="004456A6"/>
    <w:rsid w:val="0044609E"/>
    <w:rsid w:val="0044660B"/>
    <w:rsid w:val="0044715C"/>
    <w:rsid w:val="004472C7"/>
    <w:rsid w:val="00450060"/>
    <w:rsid w:val="004536F2"/>
    <w:rsid w:val="00453787"/>
    <w:rsid w:val="0045494F"/>
    <w:rsid w:val="00456A6D"/>
    <w:rsid w:val="00456B0B"/>
    <w:rsid w:val="00462D9D"/>
    <w:rsid w:val="004650D0"/>
    <w:rsid w:val="00465FB3"/>
    <w:rsid w:val="00471D83"/>
    <w:rsid w:val="00472934"/>
    <w:rsid w:val="004738D1"/>
    <w:rsid w:val="004746C1"/>
    <w:rsid w:val="0047553D"/>
    <w:rsid w:val="0047598E"/>
    <w:rsid w:val="00475B9D"/>
    <w:rsid w:val="00476508"/>
    <w:rsid w:val="004806C6"/>
    <w:rsid w:val="004807CC"/>
    <w:rsid w:val="004902AB"/>
    <w:rsid w:val="00492394"/>
    <w:rsid w:val="004976EE"/>
    <w:rsid w:val="00497D6C"/>
    <w:rsid w:val="004A25D0"/>
    <w:rsid w:val="004A2C7F"/>
    <w:rsid w:val="004A538D"/>
    <w:rsid w:val="004B0EF8"/>
    <w:rsid w:val="004C24CC"/>
    <w:rsid w:val="004C621F"/>
    <w:rsid w:val="004C6B30"/>
    <w:rsid w:val="004D0BDC"/>
    <w:rsid w:val="004D3787"/>
    <w:rsid w:val="004D3FEF"/>
    <w:rsid w:val="004D4050"/>
    <w:rsid w:val="004D4EF2"/>
    <w:rsid w:val="004D64D0"/>
    <w:rsid w:val="004D6CE7"/>
    <w:rsid w:val="004D6FB6"/>
    <w:rsid w:val="004E32D6"/>
    <w:rsid w:val="004E36C9"/>
    <w:rsid w:val="004E4E58"/>
    <w:rsid w:val="004F4B5C"/>
    <w:rsid w:val="004F5887"/>
    <w:rsid w:val="005000E2"/>
    <w:rsid w:val="00504CA4"/>
    <w:rsid w:val="00506807"/>
    <w:rsid w:val="005075CE"/>
    <w:rsid w:val="00507740"/>
    <w:rsid w:val="00507D1B"/>
    <w:rsid w:val="005137AD"/>
    <w:rsid w:val="00522C5B"/>
    <w:rsid w:val="0052341C"/>
    <w:rsid w:val="00525944"/>
    <w:rsid w:val="005269B6"/>
    <w:rsid w:val="005318B6"/>
    <w:rsid w:val="0053195A"/>
    <w:rsid w:val="00531983"/>
    <w:rsid w:val="00532259"/>
    <w:rsid w:val="00533C87"/>
    <w:rsid w:val="00536688"/>
    <w:rsid w:val="00537D5A"/>
    <w:rsid w:val="00537E8D"/>
    <w:rsid w:val="00543836"/>
    <w:rsid w:val="0054458F"/>
    <w:rsid w:val="0054629F"/>
    <w:rsid w:val="005474F0"/>
    <w:rsid w:val="00556290"/>
    <w:rsid w:val="00556AC4"/>
    <w:rsid w:val="00560353"/>
    <w:rsid w:val="005608B5"/>
    <w:rsid w:val="005658BE"/>
    <w:rsid w:val="0057104C"/>
    <w:rsid w:val="0057320A"/>
    <w:rsid w:val="00573911"/>
    <w:rsid w:val="00573D6D"/>
    <w:rsid w:val="005746A9"/>
    <w:rsid w:val="00574F07"/>
    <w:rsid w:val="005766D4"/>
    <w:rsid w:val="00577917"/>
    <w:rsid w:val="00592961"/>
    <w:rsid w:val="00597ABA"/>
    <w:rsid w:val="00597E14"/>
    <w:rsid w:val="005A3363"/>
    <w:rsid w:val="005A384A"/>
    <w:rsid w:val="005A54F8"/>
    <w:rsid w:val="005A66F0"/>
    <w:rsid w:val="005A7CF0"/>
    <w:rsid w:val="005B3819"/>
    <w:rsid w:val="005B3988"/>
    <w:rsid w:val="005B466A"/>
    <w:rsid w:val="005B5319"/>
    <w:rsid w:val="005B6272"/>
    <w:rsid w:val="005B7033"/>
    <w:rsid w:val="005C04C4"/>
    <w:rsid w:val="005C1DEF"/>
    <w:rsid w:val="005C3D83"/>
    <w:rsid w:val="005C4314"/>
    <w:rsid w:val="005C52E6"/>
    <w:rsid w:val="005C5CDB"/>
    <w:rsid w:val="005C641E"/>
    <w:rsid w:val="005C6B17"/>
    <w:rsid w:val="005C6C8F"/>
    <w:rsid w:val="005C7B49"/>
    <w:rsid w:val="005D0008"/>
    <w:rsid w:val="005D006B"/>
    <w:rsid w:val="005D19D6"/>
    <w:rsid w:val="005D31E6"/>
    <w:rsid w:val="005D333D"/>
    <w:rsid w:val="005D6276"/>
    <w:rsid w:val="005D778C"/>
    <w:rsid w:val="005D784E"/>
    <w:rsid w:val="005D7B5F"/>
    <w:rsid w:val="005E0D99"/>
    <w:rsid w:val="005E3D2F"/>
    <w:rsid w:val="005E5814"/>
    <w:rsid w:val="005E7509"/>
    <w:rsid w:val="005F498F"/>
    <w:rsid w:val="005F4CA8"/>
    <w:rsid w:val="005F52C6"/>
    <w:rsid w:val="005F6BBE"/>
    <w:rsid w:val="005F6DD1"/>
    <w:rsid w:val="00600BAE"/>
    <w:rsid w:val="0060129B"/>
    <w:rsid w:val="00601622"/>
    <w:rsid w:val="00603C43"/>
    <w:rsid w:val="00605BF9"/>
    <w:rsid w:val="00607E1F"/>
    <w:rsid w:val="0061100B"/>
    <w:rsid w:val="006203B8"/>
    <w:rsid w:val="006209EC"/>
    <w:rsid w:val="00621C1D"/>
    <w:rsid w:val="00626AA5"/>
    <w:rsid w:val="00631B4F"/>
    <w:rsid w:val="0063766C"/>
    <w:rsid w:val="00640FBE"/>
    <w:rsid w:val="00641CAB"/>
    <w:rsid w:val="00642254"/>
    <w:rsid w:val="00644DE6"/>
    <w:rsid w:val="00646A38"/>
    <w:rsid w:val="006477EB"/>
    <w:rsid w:val="00651239"/>
    <w:rsid w:val="006523CA"/>
    <w:rsid w:val="006560F7"/>
    <w:rsid w:val="00661041"/>
    <w:rsid w:val="0066298B"/>
    <w:rsid w:val="00664915"/>
    <w:rsid w:val="00670FFA"/>
    <w:rsid w:val="006712B4"/>
    <w:rsid w:val="00671F54"/>
    <w:rsid w:val="006724BE"/>
    <w:rsid w:val="00673B34"/>
    <w:rsid w:val="0067536C"/>
    <w:rsid w:val="00675A87"/>
    <w:rsid w:val="006760EF"/>
    <w:rsid w:val="0067709D"/>
    <w:rsid w:val="006854C1"/>
    <w:rsid w:val="00686B6D"/>
    <w:rsid w:val="006878EC"/>
    <w:rsid w:val="00687968"/>
    <w:rsid w:val="00691067"/>
    <w:rsid w:val="00691595"/>
    <w:rsid w:val="0069175F"/>
    <w:rsid w:val="00692CEB"/>
    <w:rsid w:val="0069308E"/>
    <w:rsid w:val="00693104"/>
    <w:rsid w:val="00694055"/>
    <w:rsid w:val="006950FE"/>
    <w:rsid w:val="006958A9"/>
    <w:rsid w:val="00696BE6"/>
    <w:rsid w:val="0069717E"/>
    <w:rsid w:val="006A065D"/>
    <w:rsid w:val="006A238D"/>
    <w:rsid w:val="006A445B"/>
    <w:rsid w:val="006A47BE"/>
    <w:rsid w:val="006B0B38"/>
    <w:rsid w:val="006B0B42"/>
    <w:rsid w:val="006B3046"/>
    <w:rsid w:val="006B6093"/>
    <w:rsid w:val="006B70CD"/>
    <w:rsid w:val="006C2FE9"/>
    <w:rsid w:val="006C3D86"/>
    <w:rsid w:val="006C65BC"/>
    <w:rsid w:val="006C7D30"/>
    <w:rsid w:val="006C7E26"/>
    <w:rsid w:val="006D1063"/>
    <w:rsid w:val="006D123A"/>
    <w:rsid w:val="006D1D32"/>
    <w:rsid w:val="006D6781"/>
    <w:rsid w:val="006D7D78"/>
    <w:rsid w:val="006E21B1"/>
    <w:rsid w:val="006E2342"/>
    <w:rsid w:val="006E4253"/>
    <w:rsid w:val="006E4413"/>
    <w:rsid w:val="006E6A37"/>
    <w:rsid w:val="006E75ED"/>
    <w:rsid w:val="006F6132"/>
    <w:rsid w:val="00707D56"/>
    <w:rsid w:val="007121EC"/>
    <w:rsid w:val="0071369E"/>
    <w:rsid w:val="007147E1"/>
    <w:rsid w:val="007162E0"/>
    <w:rsid w:val="0071734C"/>
    <w:rsid w:val="007205E6"/>
    <w:rsid w:val="0072117B"/>
    <w:rsid w:val="00721511"/>
    <w:rsid w:val="00723172"/>
    <w:rsid w:val="00723BF6"/>
    <w:rsid w:val="00724410"/>
    <w:rsid w:val="007244D8"/>
    <w:rsid w:val="007259BE"/>
    <w:rsid w:val="0072780D"/>
    <w:rsid w:val="00731839"/>
    <w:rsid w:val="007359BF"/>
    <w:rsid w:val="00741A49"/>
    <w:rsid w:val="00743960"/>
    <w:rsid w:val="00745202"/>
    <w:rsid w:val="0074599A"/>
    <w:rsid w:val="007465B6"/>
    <w:rsid w:val="007466C8"/>
    <w:rsid w:val="0074717F"/>
    <w:rsid w:val="007474A4"/>
    <w:rsid w:val="007510A9"/>
    <w:rsid w:val="00752CD2"/>
    <w:rsid w:val="00755B75"/>
    <w:rsid w:val="007575CA"/>
    <w:rsid w:val="00762947"/>
    <w:rsid w:val="007632FD"/>
    <w:rsid w:val="00765054"/>
    <w:rsid w:val="00765440"/>
    <w:rsid w:val="00774062"/>
    <w:rsid w:val="00774169"/>
    <w:rsid w:val="00775B07"/>
    <w:rsid w:val="007761DB"/>
    <w:rsid w:val="00782950"/>
    <w:rsid w:val="00782D25"/>
    <w:rsid w:val="00785299"/>
    <w:rsid w:val="007861A7"/>
    <w:rsid w:val="0078681C"/>
    <w:rsid w:val="00786F2C"/>
    <w:rsid w:val="00791401"/>
    <w:rsid w:val="00791861"/>
    <w:rsid w:val="00791A0F"/>
    <w:rsid w:val="00791CB8"/>
    <w:rsid w:val="00793A1A"/>
    <w:rsid w:val="00793ED3"/>
    <w:rsid w:val="00795036"/>
    <w:rsid w:val="0079565B"/>
    <w:rsid w:val="007A05E0"/>
    <w:rsid w:val="007A05F2"/>
    <w:rsid w:val="007A0CE6"/>
    <w:rsid w:val="007A47E6"/>
    <w:rsid w:val="007A680A"/>
    <w:rsid w:val="007A6B91"/>
    <w:rsid w:val="007A7164"/>
    <w:rsid w:val="007B328E"/>
    <w:rsid w:val="007B553B"/>
    <w:rsid w:val="007B556A"/>
    <w:rsid w:val="007C08A0"/>
    <w:rsid w:val="007C0CB9"/>
    <w:rsid w:val="007C40D3"/>
    <w:rsid w:val="007C4B83"/>
    <w:rsid w:val="007D1AE4"/>
    <w:rsid w:val="007D2627"/>
    <w:rsid w:val="007D6752"/>
    <w:rsid w:val="007E3B2E"/>
    <w:rsid w:val="007E50B7"/>
    <w:rsid w:val="007E6C5B"/>
    <w:rsid w:val="007F14D4"/>
    <w:rsid w:val="007F2FBA"/>
    <w:rsid w:val="007F4846"/>
    <w:rsid w:val="00800EBA"/>
    <w:rsid w:val="00801392"/>
    <w:rsid w:val="008034B5"/>
    <w:rsid w:val="00804A80"/>
    <w:rsid w:val="00805AFF"/>
    <w:rsid w:val="008060EC"/>
    <w:rsid w:val="00806C91"/>
    <w:rsid w:val="00814437"/>
    <w:rsid w:val="00814914"/>
    <w:rsid w:val="0081522C"/>
    <w:rsid w:val="00816E84"/>
    <w:rsid w:val="00820766"/>
    <w:rsid w:val="00824DEB"/>
    <w:rsid w:val="00830639"/>
    <w:rsid w:val="0083092C"/>
    <w:rsid w:val="00834363"/>
    <w:rsid w:val="00840350"/>
    <w:rsid w:val="00841038"/>
    <w:rsid w:val="00841572"/>
    <w:rsid w:val="0084219C"/>
    <w:rsid w:val="00843814"/>
    <w:rsid w:val="00843946"/>
    <w:rsid w:val="008441E0"/>
    <w:rsid w:val="008451E3"/>
    <w:rsid w:val="00845389"/>
    <w:rsid w:val="00847EAC"/>
    <w:rsid w:val="00850AC9"/>
    <w:rsid w:val="008523DF"/>
    <w:rsid w:val="00853420"/>
    <w:rsid w:val="008537A0"/>
    <w:rsid w:val="00853D16"/>
    <w:rsid w:val="0085409B"/>
    <w:rsid w:val="0085418B"/>
    <w:rsid w:val="008625DF"/>
    <w:rsid w:val="00863623"/>
    <w:rsid w:val="00863889"/>
    <w:rsid w:val="00864C7B"/>
    <w:rsid w:val="0086540C"/>
    <w:rsid w:val="008662E3"/>
    <w:rsid w:val="00867327"/>
    <w:rsid w:val="0087125F"/>
    <w:rsid w:val="00871D19"/>
    <w:rsid w:val="00872D44"/>
    <w:rsid w:val="008755CB"/>
    <w:rsid w:val="0087581D"/>
    <w:rsid w:val="0087598F"/>
    <w:rsid w:val="00877D44"/>
    <w:rsid w:val="00882CC7"/>
    <w:rsid w:val="00884F00"/>
    <w:rsid w:val="00886D7B"/>
    <w:rsid w:val="00886DD2"/>
    <w:rsid w:val="00887983"/>
    <w:rsid w:val="008901F1"/>
    <w:rsid w:val="00894486"/>
    <w:rsid w:val="00896E84"/>
    <w:rsid w:val="00897205"/>
    <w:rsid w:val="008A6AE0"/>
    <w:rsid w:val="008A71D6"/>
    <w:rsid w:val="008B2568"/>
    <w:rsid w:val="008B2A5E"/>
    <w:rsid w:val="008B4C6F"/>
    <w:rsid w:val="008B53B9"/>
    <w:rsid w:val="008C2CB6"/>
    <w:rsid w:val="008C4794"/>
    <w:rsid w:val="008C5755"/>
    <w:rsid w:val="008D04AB"/>
    <w:rsid w:val="008D0FE5"/>
    <w:rsid w:val="008D264E"/>
    <w:rsid w:val="008D27B5"/>
    <w:rsid w:val="008D2A19"/>
    <w:rsid w:val="008D2C05"/>
    <w:rsid w:val="008D2FD4"/>
    <w:rsid w:val="008D3377"/>
    <w:rsid w:val="008D3D79"/>
    <w:rsid w:val="008D4A8C"/>
    <w:rsid w:val="008D7DB2"/>
    <w:rsid w:val="008E0CC4"/>
    <w:rsid w:val="008E161F"/>
    <w:rsid w:val="008E1D29"/>
    <w:rsid w:val="008E3EF7"/>
    <w:rsid w:val="008E5800"/>
    <w:rsid w:val="008F1552"/>
    <w:rsid w:val="008F215E"/>
    <w:rsid w:val="008F2F9F"/>
    <w:rsid w:val="008F5117"/>
    <w:rsid w:val="008F764E"/>
    <w:rsid w:val="009019C7"/>
    <w:rsid w:val="00902E28"/>
    <w:rsid w:val="00912A06"/>
    <w:rsid w:val="00913C91"/>
    <w:rsid w:val="00914D11"/>
    <w:rsid w:val="00917C0B"/>
    <w:rsid w:val="009204F7"/>
    <w:rsid w:val="00923C41"/>
    <w:rsid w:val="00930C63"/>
    <w:rsid w:val="00931155"/>
    <w:rsid w:val="00931BE9"/>
    <w:rsid w:val="00935608"/>
    <w:rsid w:val="009364ED"/>
    <w:rsid w:val="009373E2"/>
    <w:rsid w:val="009405E7"/>
    <w:rsid w:val="00943D26"/>
    <w:rsid w:val="00945D4D"/>
    <w:rsid w:val="009470F4"/>
    <w:rsid w:val="009471D5"/>
    <w:rsid w:val="00950FED"/>
    <w:rsid w:val="00952684"/>
    <w:rsid w:val="00954ABB"/>
    <w:rsid w:val="00961076"/>
    <w:rsid w:val="009614F4"/>
    <w:rsid w:val="00961B52"/>
    <w:rsid w:val="00970885"/>
    <w:rsid w:val="00972809"/>
    <w:rsid w:val="0097496A"/>
    <w:rsid w:val="009815E4"/>
    <w:rsid w:val="00981E38"/>
    <w:rsid w:val="00982E2B"/>
    <w:rsid w:val="00990C7C"/>
    <w:rsid w:val="0099120B"/>
    <w:rsid w:val="00991FAB"/>
    <w:rsid w:val="009925FA"/>
    <w:rsid w:val="0099409F"/>
    <w:rsid w:val="0099526B"/>
    <w:rsid w:val="00997C6A"/>
    <w:rsid w:val="009A1164"/>
    <w:rsid w:val="009A13DB"/>
    <w:rsid w:val="009A13E1"/>
    <w:rsid w:val="009A2F00"/>
    <w:rsid w:val="009A3EC1"/>
    <w:rsid w:val="009A4182"/>
    <w:rsid w:val="009A4AEA"/>
    <w:rsid w:val="009B0672"/>
    <w:rsid w:val="009B2706"/>
    <w:rsid w:val="009B2907"/>
    <w:rsid w:val="009B3331"/>
    <w:rsid w:val="009B38FC"/>
    <w:rsid w:val="009C0679"/>
    <w:rsid w:val="009C11FF"/>
    <w:rsid w:val="009C1221"/>
    <w:rsid w:val="009C1657"/>
    <w:rsid w:val="009C6187"/>
    <w:rsid w:val="009C7EAF"/>
    <w:rsid w:val="009C7F7F"/>
    <w:rsid w:val="009D2D80"/>
    <w:rsid w:val="009D557E"/>
    <w:rsid w:val="009D5DB5"/>
    <w:rsid w:val="009D7A79"/>
    <w:rsid w:val="009E3356"/>
    <w:rsid w:val="009E4541"/>
    <w:rsid w:val="009E7D67"/>
    <w:rsid w:val="009F0DA5"/>
    <w:rsid w:val="009F36F6"/>
    <w:rsid w:val="009F4261"/>
    <w:rsid w:val="009F4383"/>
    <w:rsid w:val="009F5EBE"/>
    <w:rsid w:val="009F624E"/>
    <w:rsid w:val="009F75EF"/>
    <w:rsid w:val="00A001CA"/>
    <w:rsid w:val="00A0071C"/>
    <w:rsid w:val="00A033C4"/>
    <w:rsid w:val="00A03E62"/>
    <w:rsid w:val="00A04296"/>
    <w:rsid w:val="00A04819"/>
    <w:rsid w:val="00A06008"/>
    <w:rsid w:val="00A06248"/>
    <w:rsid w:val="00A06C9D"/>
    <w:rsid w:val="00A101F3"/>
    <w:rsid w:val="00A107CD"/>
    <w:rsid w:val="00A110BB"/>
    <w:rsid w:val="00A11296"/>
    <w:rsid w:val="00A12B8A"/>
    <w:rsid w:val="00A13F92"/>
    <w:rsid w:val="00A14EBA"/>
    <w:rsid w:val="00A172B6"/>
    <w:rsid w:val="00A22143"/>
    <w:rsid w:val="00A23989"/>
    <w:rsid w:val="00A24213"/>
    <w:rsid w:val="00A24305"/>
    <w:rsid w:val="00A252B5"/>
    <w:rsid w:val="00A27085"/>
    <w:rsid w:val="00A331B8"/>
    <w:rsid w:val="00A33B4F"/>
    <w:rsid w:val="00A33F25"/>
    <w:rsid w:val="00A37F7A"/>
    <w:rsid w:val="00A414CF"/>
    <w:rsid w:val="00A41803"/>
    <w:rsid w:val="00A42A9B"/>
    <w:rsid w:val="00A43C40"/>
    <w:rsid w:val="00A4667A"/>
    <w:rsid w:val="00A475F3"/>
    <w:rsid w:val="00A541DF"/>
    <w:rsid w:val="00A56213"/>
    <w:rsid w:val="00A56F67"/>
    <w:rsid w:val="00A56F9B"/>
    <w:rsid w:val="00A574C1"/>
    <w:rsid w:val="00A62DEE"/>
    <w:rsid w:val="00A637A4"/>
    <w:rsid w:val="00A65766"/>
    <w:rsid w:val="00A6655B"/>
    <w:rsid w:val="00A66D1C"/>
    <w:rsid w:val="00A67C8D"/>
    <w:rsid w:val="00A72527"/>
    <w:rsid w:val="00A72C9A"/>
    <w:rsid w:val="00A731C7"/>
    <w:rsid w:val="00A7339A"/>
    <w:rsid w:val="00A74395"/>
    <w:rsid w:val="00A74C7E"/>
    <w:rsid w:val="00A754D3"/>
    <w:rsid w:val="00A76811"/>
    <w:rsid w:val="00A80F9A"/>
    <w:rsid w:val="00A818AE"/>
    <w:rsid w:val="00A819BE"/>
    <w:rsid w:val="00A84D4F"/>
    <w:rsid w:val="00A85BD3"/>
    <w:rsid w:val="00A85BEE"/>
    <w:rsid w:val="00A860DA"/>
    <w:rsid w:val="00A91950"/>
    <w:rsid w:val="00A92BD7"/>
    <w:rsid w:val="00A94D3D"/>
    <w:rsid w:val="00AA0057"/>
    <w:rsid w:val="00AA0F90"/>
    <w:rsid w:val="00AA2C0C"/>
    <w:rsid w:val="00AA5532"/>
    <w:rsid w:val="00AB0606"/>
    <w:rsid w:val="00AB1863"/>
    <w:rsid w:val="00AB19C0"/>
    <w:rsid w:val="00AB2B7C"/>
    <w:rsid w:val="00AB6289"/>
    <w:rsid w:val="00AB65E2"/>
    <w:rsid w:val="00AC0A73"/>
    <w:rsid w:val="00AC14E9"/>
    <w:rsid w:val="00AC1972"/>
    <w:rsid w:val="00AC2209"/>
    <w:rsid w:val="00AC24B1"/>
    <w:rsid w:val="00AC5027"/>
    <w:rsid w:val="00AC54C9"/>
    <w:rsid w:val="00AC63D4"/>
    <w:rsid w:val="00AC6B3E"/>
    <w:rsid w:val="00AC7B0E"/>
    <w:rsid w:val="00AD477E"/>
    <w:rsid w:val="00AD613A"/>
    <w:rsid w:val="00AD7A66"/>
    <w:rsid w:val="00AE45FB"/>
    <w:rsid w:val="00AE5536"/>
    <w:rsid w:val="00AE774E"/>
    <w:rsid w:val="00AF055D"/>
    <w:rsid w:val="00AF288E"/>
    <w:rsid w:val="00AF289E"/>
    <w:rsid w:val="00AF3CE0"/>
    <w:rsid w:val="00AF4D20"/>
    <w:rsid w:val="00AF5A2C"/>
    <w:rsid w:val="00AF661F"/>
    <w:rsid w:val="00AF7DF0"/>
    <w:rsid w:val="00AF7FA0"/>
    <w:rsid w:val="00B009CA"/>
    <w:rsid w:val="00B009E4"/>
    <w:rsid w:val="00B018BA"/>
    <w:rsid w:val="00B0266D"/>
    <w:rsid w:val="00B0359D"/>
    <w:rsid w:val="00B03F71"/>
    <w:rsid w:val="00B1148E"/>
    <w:rsid w:val="00B12313"/>
    <w:rsid w:val="00B16A97"/>
    <w:rsid w:val="00B16F55"/>
    <w:rsid w:val="00B17112"/>
    <w:rsid w:val="00B17464"/>
    <w:rsid w:val="00B178A3"/>
    <w:rsid w:val="00B17A94"/>
    <w:rsid w:val="00B17B9F"/>
    <w:rsid w:val="00B2301D"/>
    <w:rsid w:val="00B247B0"/>
    <w:rsid w:val="00B25F6C"/>
    <w:rsid w:val="00B2664D"/>
    <w:rsid w:val="00B27E15"/>
    <w:rsid w:val="00B30EF8"/>
    <w:rsid w:val="00B32FCB"/>
    <w:rsid w:val="00B3406B"/>
    <w:rsid w:val="00B35A8C"/>
    <w:rsid w:val="00B411EA"/>
    <w:rsid w:val="00B44EAE"/>
    <w:rsid w:val="00B45E30"/>
    <w:rsid w:val="00B4714A"/>
    <w:rsid w:val="00B53D31"/>
    <w:rsid w:val="00B55D31"/>
    <w:rsid w:val="00B5615E"/>
    <w:rsid w:val="00B62973"/>
    <w:rsid w:val="00B63C98"/>
    <w:rsid w:val="00B64E15"/>
    <w:rsid w:val="00B661AC"/>
    <w:rsid w:val="00B66A1B"/>
    <w:rsid w:val="00B67A23"/>
    <w:rsid w:val="00B72851"/>
    <w:rsid w:val="00B72D93"/>
    <w:rsid w:val="00B7369D"/>
    <w:rsid w:val="00B805FF"/>
    <w:rsid w:val="00B8252B"/>
    <w:rsid w:val="00B8607D"/>
    <w:rsid w:val="00B86595"/>
    <w:rsid w:val="00B93096"/>
    <w:rsid w:val="00B94652"/>
    <w:rsid w:val="00B9562C"/>
    <w:rsid w:val="00B95BD4"/>
    <w:rsid w:val="00B96DEB"/>
    <w:rsid w:val="00B9777A"/>
    <w:rsid w:val="00BA1B69"/>
    <w:rsid w:val="00BA3B5E"/>
    <w:rsid w:val="00BA6532"/>
    <w:rsid w:val="00BA76FA"/>
    <w:rsid w:val="00BB0D49"/>
    <w:rsid w:val="00BB29E2"/>
    <w:rsid w:val="00BB3E22"/>
    <w:rsid w:val="00BB4970"/>
    <w:rsid w:val="00BC1150"/>
    <w:rsid w:val="00BC3E51"/>
    <w:rsid w:val="00BC50EE"/>
    <w:rsid w:val="00BD0607"/>
    <w:rsid w:val="00BD0B5F"/>
    <w:rsid w:val="00BD7F0A"/>
    <w:rsid w:val="00BE2D55"/>
    <w:rsid w:val="00BE43D9"/>
    <w:rsid w:val="00BE53D7"/>
    <w:rsid w:val="00BE6D9C"/>
    <w:rsid w:val="00BE752A"/>
    <w:rsid w:val="00BE78A6"/>
    <w:rsid w:val="00BF15F0"/>
    <w:rsid w:val="00BF298E"/>
    <w:rsid w:val="00BF3A3D"/>
    <w:rsid w:val="00BF61CA"/>
    <w:rsid w:val="00BF7347"/>
    <w:rsid w:val="00BF78E6"/>
    <w:rsid w:val="00C05126"/>
    <w:rsid w:val="00C06C49"/>
    <w:rsid w:val="00C078E6"/>
    <w:rsid w:val="00C140D5"/>
    <w:rsid w:val="00C14BC0"/>
    <w:rsid w:val="00C15AAE"/>
    <w:rsid w:val="00C1607F"/>
    <w:rsid w:val="00C162EE"/>
    <w:rsid w:val="00C16AB9"/>
    <w:rsid w:val="00C16FFF"/>
    <w:rsid w:val="00C17481"/>
    <w:rsid w:val="00C17F52"/>
    <w:rsid w:val="00C20C27"/>
    <w:rsid w:val="00C21548"/>
    <w:rsid w:val="00C218D2"/>
    <w:rsid w:val="00C2226F"/>
    <w:rsid w:val="00C24058"/>
    <w:rsid w:val="00C24DE9"/>
    <w:rsid w:val="00C25074"/>
    <w:rsid w:val="00C2694D"/>
    <w:rsid w:val="00C26A18"/>
    <w:rsid w:val="00C26C34"/>
    <w:rsid w:val="00C3125F"/>
    <w:rsid w:val="00C3170D"/>
    <w:rsid w:val="00C31C1A"/>
    <w:rsid w:val="00C333B6"/>
    <w:rsid w:val="00C33E05"/>
    <w:rsid w:val="00C33FD9"/>
    <w:rsid w:val="00C4242D"/>
    <w:rsid w:val="00C4323C"/>
    <w:rsid w:val="00C43721"/>
    <w:rsid w:val="00C44041"/>
    <w:rsid w:val="00C5131E"/>
    <w:rsid w:val="00C56013"/>
    <w:rsid w:val="00C60000"/>
    <w:rsid w:val="00C62724"/>
    <w:rsid w:val="00C67BC8"/>
    <w:rsid w:val="00C71D49"/>
    <w:rsid w:val="00C726A2"/>
    <w:rsid w:val="00C7372D"/>
    <w:rsid w:val="00C737CD"/>
    <w:rsid w:val="00C73ECF"/>
    <w:rsid w:val="00C76A3A"/>
    <w:rsid w:val="00C770D2"/>
    <w:rsid w:val="00C77146"/>
    <w:rsid w:val="00C8173D"/>
    <w:rsid w:val="00C81E0C"/>
    <w:rsid w:val="00C849ED"/>
    <w:rsid w:val="00C84EA2"/>
    <w:rsid w:val="00C86C8F"/>
    <w:rsid w:val="00C871C3"/>
    <w:rsid w:val="00C95736"/>
    <w:rsid w:val="00C957B7"/>
    <w:rsid w:val="00C95A53"/>
    <w:rsid w:val="00C95D2D"/>
    <w:rsid w:val="00CA1391"/>
    <w:rsid w:val="00CA5262"/>
    <w:rsid w:val="00CA69F9"/>
    <w:rsid w:val="00CA74E9"/>
    <w:rsid w:val="00CA7A32"/>
    <w:rsid w:val="00CB6630"/>
    <w:rsid w:val="00CC5065"/>
    <w:rsid w:val="00CC59C7"/>
    <w:rsid w:val="00CC67FB"/>
    <w:rsid w:val="00CC685D"/>
    <w:rsid w:val="00CC69F6"/>
    <w:rsid w:val="00CC6D6E"/>
    <w:rsid w:val="00CC6DCF"/>
    <w:rsid w:val="00CC7900"/>
    <w:rsid w:val="00CD3BC5"/>
    <w:rsid w:val="00CD59B9"/>
    <w:rsid w:val="00CD76C3"/>
    <w:rsid w:val="00CD7E6D"/>
    <w:rsid w:val="00CE0573"/>
    <w:rsid w:val="00CE4003"/>
    <w:rsid w:val="00CE42B9"/>
    <w:rsid w:val="00CE6D52"/>
    <w:rsid w:val="00CF01F8"/>
    <w:rsid w:val="00CF067F"/>
    <w:rsid w:val="00CF2F2D"/>
    <w:rsid w:val="00CF44B6"/>
    <w:rsid w:val="00CF5A48"/>
    <w:rsid w:val="00CF6947"/>
    <w:rsid w:val="00CF7F3F"/>
    <w:rsid w:val="00D0051B"/>
    <w:rsid w:val="00D01DE6"/>
    <w:rsid w:val="00D03476"/>
    <w:rsid w:val="00D040AA"/>
    <w:rsid w:val="00D050D9"/>
    <w:rsid w:val="00D052D0"/>
    <w:rsid w:val="00D05971"/>
    <w:rsid w:val="00D07AB1"/>
    <w:rsid w:val="00D103ED"/>
    <w:rsid w:val="00D10662"/>
    <w:rsid w:val="00D141AB"/>
    <w:rsid w:val="00D14FD4"/>
    <w:rsid w:val="00D166B3"/>
    <w:rsid w:val="00D17DFB"/>
    <w:rsid w:val="00D22FF5"/>
    <w:rsid w:val="00D2788C"/>
    <w:rsid w:val="00D30126"/>
    <w:rsid w:val="00D309BE"/>
    <w:rsid w:val="00D309DD"/>
    <w:rsid w:val="00D33A46"/>
    <w:rsid w:val="00D33A84"/>
    <w:rsid w:val="00D34CDD"/>
    <w:rsid w:val="00D352ED"/>
    <w:rsid w:val="00D376E0"/>
    <w:rsid w:val="00D40331"/>
    <w:rsid w:val="00D4209F"/>
    <w:rsid w:val="00D43BAE"/>
    <w:rsid w:val="00D44029"/>
    <w:rsid w:val="00D4549E"/>
    <w:rsid w:val="00D454F3"/>
    <w:rsid w:val="00D45A08"/>
    <w:rsid w:val="00D50B1B"/>
    <w:rsid w:val="00D57E4C"/>
    <w:rsid w:val="00D61220"/>
    <w:rsid w:val="00D61E11"/>
    <w:rsid w:val="00D6271D"/>
    <w:rsid w:val="00D645E5"/>
    <w:rsid w:val="00D675E1"/>
    <w:rsid w:val="00D712A1"/>
    <w:rsid w:val="00D73434"/>
    <w:rsid w:val="00D75650"/>
    <w:rsid w:val="00D75A13"/>
    <w:rsid w:val="00D77004"/>
    <w:rsid w:val="00D83113"/>
    <w:rsid w:val="00D85E2D"/>
    <w:rsid w:val="00D86011"/>
    <w:rsid w:val="00D90585"/>
    <w:rsid w:val="00D91256"/>
    <w:rsid w:val="00D94CC5"/>
    <w:rsid w:val="00D95773"/>
    <w:rsid w:val="00D97016"/>
    <w:rsid w:val="00DA1181"/>
    <w:rsid w:val="00DA2D64"/>
    <w:rsid w:val="00DA3239"/>
    <w:rsid w:val="00DA40CC"/>
    <w:rsid w:val="00DA4905"/>
    <w:rsid w:val="00DA4F7B"/>
    <w:rsid w:val="00DA531C"/>
    <w:rsid w:val="00DB167E"/>
    <w:rsid w:val="00DB2443"/>
    <w:rsid w:val="00DB3015"/>
    <w:rsid w:val="00DB399A"/>
    <w:rsid w:val="00DB6E42"/>
    <w:rsid w:val="00DB7BFD"/>
    <w:rsid w:val="00DC1044"/>
    <w:rsid w:val="00DC7026"/>
    <w:rsid w:val="00DC7458"/>
    <w:rsid w:val="00DD01DF"/>
    <w:rsid w:val="00DD0F68"/>
    <w:rsid w:val="00DD3A0A"/>
    <w:rsid w:val="00DD560D"/>
    <w:rsid w:val="00DD5AC4"/>
    <w:rsid w:val="00DD6A71"/>
    <w:rsid w:val="00DE1D44"/>
    <w:rsid w:val="00DE2EA1"/>
    <w:rsid w:val="00DE3CBC"/>
    <w:rsid w:val="00DE4C17"/>
    <w:rsid w:val="00DE4CDF"/>
    <w:rsid w:val="00DE6053"/>
    <w:rsid w:val="00DE7C87"/>
    <w:rsid w:val="00DF1438"/>
    <w:rsid w:val="00DF5BCB"/>
    <w:rsid w:val="00DF6604"/>
    <w:rsid w:val="00DF7ABA"/>
    <w:rsid w:val="00DF7D77"/>
    <w:rsid w:val="00DF7F19"/>
    <w:rsid w:val="00E000B0"/>
    <w:rsid w:val="00E012AA"/>
    <w:rsid w:val="00E0582C"/>
    <w:rsid w:val="00E13EF3"/>
    <w:rsid w:val="00E1497F"/>
    <w:rsid w:val="00E16BFB"/>
    <w:rsid w:val="00E175BD"/>
    <w:rsid w:val="00E205C2"/>
    <w:rsid w:val="00E20EC8"/>
    <w:rsid w:val="00E2173A"/>
    <w:rsid w:val="00E21A6F"/>
    <w:rsid w:val="00E23B43"/>
    <w:rsid w:val="00E24B8C"/>
    <w:rsid w:val="00E24BDB"/>
    <w:rsid w:val="00E26367"/>
    <w:rsid w:val="00E26461"/>
    <w:rsid w:val="00E2657F"/>
    <w:rsid w:val="00E277A5"/>
    <w:rsid w:val="00E303BC"/>
    <w:rsid w:val="00E321C6"/>
    <w:rsid w:val="00E32B8E"/>
    <w:rsid w:val="00E330FB"/>
    <w:rsid w:val="00E41661"/>
    <w:rsid w:val="00E41D04"/>
    <w:rsid w:val="00E42700"/>
    <w:rsid w:val="00E429C7"/>
    <w:rsid w:val="00E43944"/>
    <w:rsid w:val="00E450B8"/>
    <w:rsid w:val="00E46130"/>
    <w:rsid w:val="00E47340"/>
    <w:rsid w:val="00E47C34"/>
    <w:rsid w:val="00E565EF"/>
    <w:rsid w:val="00E60387"/>
    <w:rsid w:val="00E617F6"/>
    <w:rsid w:val="00E61AA2"/>
    <w:rsid w:val="00E62AE3"/>
    <w:rsid w:val="00E6443B"/>
    <w:rsid w:val="00E6533D"/>
    <w:rsid w:val="00E67DF5"/>
    <w:rsid w:val="00E70346"/>
    <w:rsid w:val="00E707CB"/>
    <w:rsid w:val="00E70D32"/>
    <w:rsid w:val="00E74079"/>
    <w:rsid w:val="00E74622"/>
    <w:rsid w:val="00E81AE1"/>
    <w:rsid w:val="00E85D2D"/>
    <w:rsid w:val="00E935D7"/>
    <w:rsid w:val="00E938C5"/>
    <w:rsid w:val="00E94179"/>
    <w:rsid w:val="00EA0CBA"/>
    <w:rsid w:val="00EA3E64"/>
    <w:rsid w:val="00EA4EB9"/>
    <w:rsid w:val="00EA6AC4"/>
    <w:rsid w:val="00EA7AAB"/>
    <w:rsid w:val="00EA7AD0"/>
    <w:rsid w:val="00EC4D9B"/>
    <w:rsid w:val="00EC5367"/>
    <w:rsid w:val="00EC5541"/>
    <w:rsid w:val="00EC6A3C"/>
    <w:rsid w:val="00ED05E5"/>
    <w:rsid w:val="00ED347F"/>
    <w:rsid w:val="00ED538E"/>
    <w:rsid w:val="00ED7DEB"/>
    <w:rsid w:val="00EE0D2D"/>
    <w:rsid w:val="00EE4B85"/>
    <w:rsid w:val="00EE6193"/>
    <w:rsid w:val="00EE7939"/>
    <w:rsid w:val="00EF473C"/>
    <w:rsid w:val="00EF47B0"/>
    <w:rsid w:val="00EF48E5"/>
    <w:rsid w:val="00EF5250"/>
    <w:rsid w:val="00EF64C7"/>
    <w:rsid w:val="00EF6DFC"/>
    <w:rsid w:val="00F01B67"/>
    <w:rsid w:val="00F02C66"/>
    <w:rsid w:val="00F05F1C"/>
    <w:rsid w:val="00F0713D"/>
    <w:rsid w:val="00F11703"/>
    <w:rsid w:val="00F11C44"/>
    <w:rsid w:val="00F12F9B"/>
    <w:rsid w:val="00F133CF"/>
    <w:rsid w:val="00F1546D"/>
    <w:rsid w:val="00F1645D"/>
    <w:rsid w:val="00F17D0C"/>
    <w:rsid w:val="00F235DE"/>
    <w:rsid w:val="00F24EE1"/>
    <w:rsid w:val="00F25428"/>
    <w:rsid w:val="00F26B8B"/>
    <w:rsid w:val="00F32109"/>
    <w:rsid w:val="00F32C0E"/>
    <w:rsid w:val="00F35524"/>
    <w:rsid w:val="00F36F6C"/>
    <w:rsid w:val="00F42192"/>
    <w:rsid w:val="00F4379B"/>
    <w:rsid w:val="00F4447A"/>
    <w:rsid w:val="00F472DD"/>
    <w:rsid w:val="00F509E1"/>
    <w:rsid w:val="00F534FA"/>
    <w:rsid w:val="00F54770"/>
    <w:rsid w:val="00F55AFC"/>
    <w:rsid w:val="00F60F62"/>
    <w:rsid w:val="00F61ED0"/>
    <w:rsid w:val="00F63FEB"/>
    <w:rsid w:val="00F6681E"/>
    <w:rsid w:val="00F7035F"/>
    <w:rsid w:val="00F704F6"/>
    <w:rsid w:val="00F70A34"/>
    <w:rsid w:val="00F70A70"/>
    <w:rsid w:val="00F72876"/>
    <w:rsid w:val="00F77A02"/>
    <w:rsid w:val="00F80C81"/>
    <w:rsid w:val="00F81585"/>
    <w:rsid w:val="00F83E1C"/>
    <w:rsid w:val="00F8616E"/>
    <w:rsid w:val="00F90A75"/>
    <w:rsid w:val="00F958F1"/>
    <w:rsid w:val="00F96F7D"/>
    <w:rsid w:val="00FA164C"/>
    <w:rsid w:val="00FA1F47"/>
    <w:rsid w:val="00FA459F"/>
    <w:rsid w:val="00FA5A0F"/>
    <w:rsid w:val="00FA6CCB"/>
    <w:rsid w:val="00FB17A6"/>
    <w:rsid w:val="00FB24B0"/>
    <w:rsid w:val="00FB29E1"/>
    <w:rsid w:val="00FB3787"/>
    <w:rsid w:val="00FB3EFF"/>
    <w:rsid w:val="00FB4284"/>
    <w:rsid w:val="00FB5200"/>
    <w:rsid w:val="00FB5F4D"/>
    <w:rsid w:val="00FB68D0"/>
    <w:rsid w:val="00FB7AFA"/>
    <w:rsid w:val="00FC2189"/>
    <w:rsid w:val="00FC313C"/>
    <w:rsid w:val="00FC342B"/>
    <w:rsid w:val="00FC5046"/>
    <w:rsid w:val="00FC575F"/>
    <w:rsid w:val="00FC5827"/>
    <w:rsid w:val="00FC69B6"/>
    <w:rsid w:val="00FC6E02"/>
    <w:rsid w:val="00FC74ED"/>
    <w:rsid w:val="00FD0E5C"/>
    <w:rsid w:val="00FD1CDA"/>
    <w:rsid w:val="00FD299C"/>
    <w:rsid w:val="00FD2DE5"/>
    <w:rsid w:val="00FD6279"/>
    <w:rsid w:val="00FD7338"/>
    <w:rsid w:val="00FD7C15"/>
    <w:rsid w:val="00FE0B41"/>
    <w:rsid w:val="00FE1C57"/>
    <w:rsid w:val="00FE2B0E"/>
    <w:rsid w:val="00FE447C"/>
    <w:rsid w:val="00FE5E91"/>
    <w:rsid w:val="00FE7961"/>
    <w:rsid w:val="00FF1047"/>
    <w:rsid w:val="00FF2FD6"/>
    <w:rsid w:val="00FF61F4"/>
    <w:rsid w:val="00FF65DC"/>
    <w:rsid w:val="00FF6CAA"/>
    <w:rsid w:val="00FF764C"/>
    <w:rsid w:val="00FF7CDD"/>
    <w:rsid w:val="00FF7F88"/>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1C818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semiHidden="0" w:uiPriority="0" w:unhideWhenUsed="0" w:qFormat="1"/>
    <w:lsdException w:name="page number" w:uiPriority="0"/>
    <w:lsdException w:name="endnote reference" w:uiPriority="0"/>
    <w:lsdException w:name="endnote text"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2385"/>
    <w:pPr>
      <w:suppressAutoHyphens/>
      <w:overflowPunct w:val="0"/>
      <w:autoSpaceDE w:val="0"/>
      <w:textAlignment w:val="baseline"/>
    </w:pPr>
    <w:rPr>
      <w:lang w:eastAsia="zh-CN"/>
    </w:rPr>
  </w:style>
  <w:style w:type="paragraph" w:styleId="Heading1">
    <w:name w:val="heading 1"/>
    <w:aliases w:val="Τιτλος Αρθρου 1"/>
    <w:basedOn w:val="Normal"/>
    <w:next w:val="Normal"/>
    <w:qFormat/>
    <w:rsid w:val="00252385"/>
    <w:pPr>
      <w:keepNext/>
      <w:numPr>
        <w:numId w:val="1"/>
      </w:numPr>
      <w:tabs>
        <w:tab w:val="left" w:pos="1134"/>
      </w:tabs>
      <w:outlineLvl w:val="0"/>
    </w:pPr>
    <w:rPr>
      <w:rFonts w:ascii="Arial" w:hAnsi="Arial" w:cs="Arial"/>
      <w:b/>
      <w:iCs/>
    </w:rPr>
  </w:style>
  <w:style w:type="paragraph" w:styleId="Heading2">
    <w:name w:val="heading 2"/>
    <w:basedOn w:val="Normal"/>
    <w:next w:val="Normal"/>
    <w:qFormat/>
    <w:rsid w:val="00252385"/>
    <w:pPr>
      <w:keepNext/>
      <w:numPr>
        <w:ilvl w:val="1"/>
        <w:numId w:val="1"/>
      </w:numPr>
      <w:outlineLvl w:val="1"/>
    </w:pPr>
    <w:rPr>
      <w:rFonts w:ascii="Arial" w:hAnsi="Arial" w:cs="Arial"/>
      <w:b/>
    </w:rPr>
  </w:style>
  <w:style w:type="paragraph" w:styleId="Heading3">
    <w:name w:val="heading 3"/>
    <w:basedOn w:val="Normal"/>
    <w:next w:val="Normal"/>
    <w:qFormat/>
    <w:rsid w:val="00252385"/>
    <w:pPr>
      <w:keepNext/>
      <w:numPr>
        <w:ilvl w:val="2"/>
        <w:numId w:val="1"/>
      </w:numPr>
      <w:jc w:val="both"/>
      <w:outlineLvl w:val="2"/>
    </w:pPr>
    <w:rPr>
      <w:rFonts w:ascii="Arial" w:hAnsi="Arial" w:cs="Arial"/>
      <w:b/>
    </w:rPr>
  </w:style>
  <w:style w:type="paragraph" w:styleId="Heading4">
    <w:name w:val="heading 4"/>
    <w:basedOn w:val="Normal"/>
    <w:next w:val="Normal"/>
    <w:qFormat/>
    <w:rsid w:val="00252385"/>
    <w:pPr>
      <w:keepNext/>
      <w:numPr>
        <w:ilvl w:val="3"/>
        <w:numId w:val="1"/>
      </w:numPr>
      <w:jc w:val="center"/>
      <w:outlineLvl w:val="3"/>
    </w:pPr>
    <w:rPr>
      <w:rFonts w:ascii="Arial" w:hAnsi="Arial" w:cs="Arial"/>
      <w:b/>
      <w:sz w:val="28"/>
    </w:rPr>
  </w:style>
  <w:style w:type="paragraph" w:styleId="Heading5">
    <w:name w:val="heading 5"/>
    <w:aliases w:val="Block Label,test Char,test"/>
    <w:basedOn w:val="Normal"/>
    <w:next w:val="Normal"/>
    <w:qFormat/>
    <w:rsid w:val="00252385"/>
    <w:pPr>
      <w:keepNext/>
      <w:numPr>
        <w:ilvl w:val="4"/>
        <w:numId w:val="1"/>
      </w:numPr>
      <w:jc w:val="both"/>
      <w:outlineLvl w:val="4"/>
    </w:pPr>
    <w:rPr>
      <w:rFonts w:ascii="Arial" w:hAnsi="Arial" w:cs="Arial"/>
      <w:b/>
      <w:sz w:val="22"/>
    </w:rPr>
  </w:style>
  <w:style w:type="paragraph" w:styleId="Heading6">
    <w:name w:val="heading 6"/>
    <w:basedOn w:val="Normal"/>
    <w:next w:val="Normal"/>
    <w:qFormat/>
    <w:rsid w:val="00252385"/>
    <w:pPr>
      <w:keepNext/>
      <w:numPr>
        <w:ilvl w:val="5"/>
        <w:numId w:val="1"/>
      </w:numPr>
      <w:jc w:val="center"/>
      <w:outlineLvl w:val="5"/>
    </w:pPr>
    <w:rPr>
      <w:b/>
      <w:sz w:val="22"/>
    </w:rPr>
  </w:style>
  <w:style w:type="paragraph" w:styleId="Heading7">
    <w:name w:val="heading 7"/>
    <w:basedOn w:val="Normal"/>
    <w:next w:val="Normal"/>
    <w:qFormat/>
    <w:rsid w:val="00252385"/>
    <w:pPr>
      <w:keepNext/>
      <w:numPr>
        <w:ilvl w:val="6"/>
        <w:numId w:val="1"/>
      </w:numPr>
      <w:jc w:val="center"/>
      <w:outlineLvl w:val="6"/>
    </w:pPr>
    <w:rPr>
      <w:b/>
      <w:bCs/>
    </w:rPr>
  </w:style>
  <w:style w:type="paragraph" w:styleId="Heading8">
    <w:name w:val="heading 8"/>
    <w:basedOn w:val="Normal"/>
    <w:next w:val="Normal"/>
    <w:qFormat/>
    <w:rsid w:val="00252385"/>
    <w:pPr>
      <w:keepNext/>
      <w:numPr>
        <w:ilvl w:val="7"/>
        <w:numId w:val="1"/>
      </w:numPr>
      <w:jc w:val="center"/>
      <w:outlineLvl w:val="7"/>
    </w:pPr>
    <w:rPr>
      <w:rFonts w:ascii="Arial" w:hAnsi="Arial" w:cs="Arial"/>
      <w:b/>
      <w:bCs/>
      <w:sz w:val="24"/>
    </w:rPr>
  </w:style>
  <w:style w:type="paragraph" w:styleId="Heading9">
    <w:name w:val="heading 9"/>
    <w:basedOn w:val="Normal"/>
    <w:next w:val="Normal"/>
    <w:qFormat/>
    <w:rsid w:val="00252385"/>
    <w:pPr>
      <w:keepNext/>
      <w:numPr>
        <w:ilvl w:val="8"/>
        <w:numId w:val="1"/>
      </w:numPr>
      <w:jc w:val="center"/>
      <w:outlineLvl w:val="8"/>
    </w:pPr>
    <w:rPr>
      <w:rFonts w:ascii="Arial" w:hAnsi="Arial" w:cs="Arial"/>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252385"/>
    <w:rPr>
      <w:rFonts w:ascii="Wingdings" w:hAnsi="Wingdings" w:cs="Wingdings"/>
    </w:rPr>
  </w:style>
  <w:style w:type="character" w:customStyle="1" w:styleId="WW8Num1z1">
    <w:name w:val="WW8Num1z1"/>
    <w:rsid w:val="00252385"/>
    <w:rPr>
      <w:rFonts w:ascii="Courier New" w:hAnsi="Courier New" w:cs="Courier New"/>
    </w:rPr>
  </w:style>
  <w:style w:type="character" w:customStyle="1" w:styleId="WW8Num1z2">
    <w:name w:val="WW8Num1z2"/>
    <w:rsid w:val="00252385"/>
  </w:style>
  <w:style w:type="character" w:customStyle="1" w:styleId="WW8Num1z3">
    <w:name w:val="WW8Num1z3"/>
    <w:rsid w:val="00252385"/>
    <w:rPr>
      <w:rFonts w:ascii="Symbol" w:hAnsi="Symbol" w:cs="Symbol"/>
    </w:rPr>
  </w:style>
  <w:style w:type="character" w:customStyle="1" w:styleId="WW8Num1z4">
    <w:name w:val="WW8Num1z4"/>
    <w:rsid w:val="00252385"/>
  </w:style>
  <w:style w:type="character" w:customStyle="1" w:styleId="WW8Num1z5">
    <w:name w:val="WW8Num1z5"/>
    <w:rsid w:val="00252385"/>
  </w:style>
  <w:style w:type="character" w:customStyle="1" w:styleId="WW8Num1z6">
    <w:name w:val="WW8Num1z6"/>
    <w:rsid w:val="00252385"/>
  </w:style>
  <w:style w:type="character" w:customStyle="1" w:styleId="WW8Num1z7">
    <w:name w:val="WW8Num1z7"/>
    <w:rsid w:val="00252385"/>
  </w:style>
  <w:style w:type="character" w:customStyle="1" w:styleId="WW8Num1z8">
    <w:name w:val="WW8Num1z8"/>
    <w:rsid w:val="00252385"/>
  </w:style>
  <w:style w:type="character" w:customStyle="1" w:styleId="WW8Num2z0">
    <w:name w:val="WW8Num2z0"/>
    <w:rsid w:val="00252385"/>
    <w:rPr>
      <w:rFonts w:ascii="Wingdings" w:hAnsi="Wingdings" w:cs="Wingdings"/>
    </w:rPr>
  </w:style>
  <w:style w:type="character" w:customStyle="1" w:styleId="WW8Num2z1">
    <w:name w:val="WW8Num2z1"/>
    <w:rsid w:val="00252385"/>
    <w:rPr>
      <w:rFonts w:ascii="Courier New" w:hAnsi="Courier New" w:cs="Courier New"/>
    </w:rPr>
  </w:style>
  <w:style w:type="character" w:customStyle="1" w:styleId="WW8Num2z2">
    <w:name w:val="WW8Num2z2"/>
    <w:rsid w:val="00252385"/>
  </w:style>
  <w:style w:type="character" w:customStyle="1" w:styleId="WW8Num2z3">
    <w:name w:val="WW8Num2z3"/>
    <w:rsid w:val="00252385"/>
    <w:rPr>
      <w:rFonts w:ascii="Symbol" w:hAnsi="Symbol" w:cs="Symbol"/>
    </w:rPr>
  </w:style>
  <w:style w:type="character" w:customStyle="1" w:styleId="WW8Num2z4">
    <w:name w:val="WW8Num2z4"/>
    <w:rsid w:val="00252385"/>
  </w:style>
  <w:style w:type="character" w:customStyle="1" w:styleId="WW8Num2z5">
    <w:name w:val="WW8Num2z5"/>
    <w:rsid w:val="00252385"/>
  </w:style>
  <w:style w:type="character" w:customStyle="1" w:styleId="WW8Num2z6">
    <w:name w:val="WW8Num2z6"/>
    <w:rsid w:val="00252385"/>
  </w:style>
  <w:style w:type="character" w:customStyle="1" w:styleId="WW8Num2z7">
    <w:name w:val="WW8Num2z7"/>
    <w:rsid w:val="00252385"/>
  </w:style>
  <w:style w:type="character" w:customStyle="1" w:styleId="WW8Num2z8">
    <w:name w:val="WW8Num2z8"/>
    <w:rsid w:val="00252385"/>
  </w:style>
  <w:style w:type="character" w:customStyle="1" w:styleId="WW8Num3z0">
    <w:name w:val="WW8Num3z0"/>
    <w:rsid w:val="00252385"/>
    <w:rPr>
      <w:rFonts w:ascii="Symbol" w:hAnsi="Symbol" w:cs="Symbol"/>
      <w:color w:val="auto"/>
    </w:rPr>
  </w:style>
  <w:style w:type="character" w:customStyle="1" w:styleId="WW8Num4z0">
    <w:name w:val="WW8Num4z0"/>
    <w:rsid w:val="00252385"/>
    <w:rPr>
      <w:rFonts w:ascii="Arial" w:hAnsi="Arial" w:cs="Arial"/>
      <w:b/>
    </w:rPr>
  </w:style>
  <w:style w:type="character" w:customStyle="1" w:styleId="WW8Num5z0">
    <w:name w:val="WW8Num5z0"/>
    <w:rsid w:val="00252385"/>
    <w:rPr>
      <w:b/>
      <w:sz w:val="20"/>
      <w:szCs w:val="20"/>
    </w:rPr>
  </w:style>
  <w:style w:type="character" w:customStyle="1" w:styleId="WW8Num6z0">
    <w:name w:val="WW8Num6z0"/>
    <w:rsid w:val="00252385"/>
    <w:rPr>
      <w:rFonts w:ascii="Wingdings" w:hAnsi="Wingdings" w:cs="Wingdings"/>
    </w:rPr>
  </w:style>
  <w:style w:type="character" w:customStyle="1" w:styleId="WW8Num6z1">
    <w:name w:val="WW8Num6z1"/>
    <w:rsid w:val="00252385"/>
    <w:rPr>
      <w:rFonts w:ascii="Courier New" w:hAnsi="Courier New" w:cs="Courier New"/>
      <w:sz w:val="10"/>
    </w:rPr>
  </w:style>
  <w:style w:type="character" w:customStyle="1" w:styleId="WW8Num6z2">
    <w:name w:val="WW8Num6z2"/>
    <w:rsid w:val="00252385"/>
  </w:style>
  <w:style w:type="character" w:customStyle="1" w:styleId="WW8Num6z3">
    <w:name w:val="WW8Num6z3"/>
    <w:rsid w:val="00252385"/>
    <w:rPr>
      <w:rFonts w:ascii="Symbol" w:hAnsi="Symbol" w:cs="Symbol"/>
    </w:rPr>
  </w:style>
  <w:style w:type="character" w:customStyle="1" w:styleId="WW8Num6z4">
    <w:name w:val="WW8Num6z4"/>
    <w:rsid w:val="00252385"/>
  </w:style>
  <w:style w:type="character" w:customStyle="1" w:styleId="WW8Num6z5">
    <w:name w:val="WW8Num6z5"/>
    <w:rsid w:val="00252385"/>
  </w:style>
  <w:style w:type="character" w:customStyle="1" w:styleId="WW8Num6z6">
    <w:name w:val="WW8Num6z6"/>
    <w:rsid w:val="00252385"/>
  </w:style>
  <w:style w:type="character" w:customStyle="1" w:styleId="WW8Num6z7">
    <w:name w:val="WW8Num6z7"/>
    <w:rsid w:val="00252385"/>
  </w:style>
  <w:style w:type="character" w:customStyle="1" w:styleId="WW8Num6z8">
    <w:name w:val="WW8Num6z8"/>
    <w:rsid w:val="00252385"/>
  </w:style>
  <w:style w:type="character" w:customStyle="1" w:styleId="WW8Num7z0">
    <w:name w:val="WW8Num7z0"/>
    <w:rsid w:val="00252385"/>
    <w:rPr>
      <w:rFonts w:ascii="Arial" w:hAnsi="Arial" w:cs="Times New Roman"/>
      <w:b/>
      <w:lang w:val="el-GR"/>
    </w:rPr>
  </w:style>
  <w:style w:type="character" w:customStyle="1" w:styleId="WW8Num8z0">
    <w:name w:val="WW8Num8z0"/>
    <w:rsid w:val="00252385"/>
    <w:rPr>
      <w:b/>
    </w:rPr>
  </w:style>
  <w:style w:type="character" w:customStyle="1" w:styleId="WW8Num8z1">
    <w:name w:val="WW8Num8z1"/>
    <w:rsid w:val="00252385"/>
    <w:rPr>
      <w:sz w:val="10"/>
    </w:rPr>
  </w:style>
  <w:style w:type="character" w:customStyle="1" w:styleId="WW8Num8z2">
    <w:name w:val="WW8Num8z2"/>
    <w:rsid w:val="00252385"/>
  </w:style>
  <w:style w:type="character" w:customStyle="1" w:styleId="WW8Num8z3">
    <w:name w:val="WW8Num8z3"/>
    <w:rsid w:val="00252385"/>
  </w:style>
  <w:style w:type="character" w:customStyle="1" w:styleId="WW8Num8z4">
    <w:name w:val="WW8Num8z4"/>
    <w:rsid w:val="00252385"/>
  </w:style>
  <w:style w:type="character" w:customStyle="1" w:styleId="WW8Num8z5">
    <w:name w:val="WW8Num8z5"/>
    <w:rsid w:val="00252385"/>
  </w:style>
  <w:style w:type="character" w:customStyle="1" w:styleId="WW8Num8z6">
    <w:name w:val="WW8Num8z6"/>
    <w:rsid w:val="00252385"/>
  </w:style>
  <w:style w:type="character" w:customStyle="1" w:styleId="WW8Num8z7">
    <w:name w:val="WW8Num8z7"/>
    <w:rsid w:val="00252385"/>
  </w:style>
  <w:style w:type="character" w:customStyle="1" w:styleId="WW8Num8z8">
    <w:name w:val="WW8Num8z8"/>
    <w:rsid w:val="00252385"/>
  </w:style>
  <w:style w:type="character" w:customStyle="1" w:styleId="WW8Num9z0">
    <w:name w:val="WW8Num9z0"/>
    <w:rsid w:val="00252385"/>
    <w:rPr>
      <w:rFonts w:ascii="Times New Roman" w:hAnsi="Times New Roman" w:cs="Times New Roman"/>
    </w:rPr>
  </w:style>
  <w:style w:type="character" w:customStyle="1" w:styleId="WW8Num10z0">
    <w:name w:val="WW8Num10z0"/>
    <w:rsid w:val="00252385"/>
  </w:style>
  <w:style w:type="character" w:customStyle="1" w:styleId="WW8Num10z1">
    <w:name w:val="WW8Num10z1"/>
    <w:rsid w:val="00252385"/>
  </w:style>
  <w:style w:type="character" w:customStyle="1" w:styleId="WW8Num10z2">
    <w:name w:val="WW8Num10z2"/>
    <w:rsid w:val="00252385"/>
  </w:style>
  <w:style w:type="character" w:customStyle="1" w:styleId="WW8Num10z3">
    <w:name w:val="WW8Num10z3"/>
    <w:rsid w:val="00252385"/>
  </w:style>
  <w:style w:type="character" w:customStyle="1" w:styleId="WW8Num10z4">
    <w:name w:val="WW8Num10z4"/>
    <w:rsid w:val="00252385"/>
  </w:style>
  <w:style w:type="character" w:customStyle="1" w:styleId="WW8Num10z5">
    <w:name w:val="WW8Num10z5"/>
    <w:rsid w:val="00252385"/>
  </w:style>
  <w:style w:type="character" w:customStyle="1" w:styleId="WW8Num10z6">
    <w:name w:val="WW8Num10z6"/>
    <w:rsid w:val="00252385"/>
  </w:style>
  <w:style w:type="character" w:customStyle="1" w:styleId="WW8Num10z7">
    <w:name w:val="WW8Num10z7"/>
    <w:rsid w:val="00252385"/>
  </w:style>
  <w:style w:type="character" w:customStyle="1" w:styleId="WW8Num10z8">
    <w:name w:val="WW8Num10z8"/>
    <w:rsid w:val="00252385"/>
  </w:style>
  <w:style w:type="character" w:customStyle="1" w:styleId="WW8Num11z0">
    <w:name w:val="WW8Num11z0"/>
    <w:rsid w:val="00252385"/>
    <w:rPr>
      <w:rFonts w:ascii="Arial" w:hAnsi="Arial" w:cs="Arial"/>
      <w:b/>
    </w:rPr>
  </w:style>
  <w:style w:type="character" w:customStyle="1" w:styleId="WW8Num12z0">
    <w:name w:val="WW8Num12z0"/>
    <w:rsid w:val="00252385"/>
    <w:rPr>
      <w:rFonts w:ascii="Arial" w:hAnsi="Arial" w:cs="Arial"/>
      <w:b/>
    </w:rPr>
  </w:style>
  <w:style w:type="character" w:customStyle="1" w:styleId="WW8Num13z0">
    <w:name w:val="WW8Num13z0"/>
    <w:rsid w:val="00252385"/>
    <w:rPr>
      <w:rFonts w:ascii="Times New Roman" w:eastAsia="Times New Roman" w:hAnsi="Times New Roman" w:cs="Times New Roman"/>
    </w:rPr>
  </w:style>
  <w:style w:type="character" w:customStyle="1" w:styleId="WW8Num14z0">
    <w:name w:val="WW8Num14z0"/>
    <w:rsid w:val="00252385"/>
    <w:rPr>
      <w:rFonts w:ascii="Arial" w:hAnsi="Arial" w:cs="Symbol"/>
      <w:b/>
      <w:bCs/>
      <w:color w:val="auto"/>
      <w:sz w:val="20"/>
      <w:szCs w:val="20"/>
    </w:rPr>
  </w:style>
  <w:style w:type="character" w:customStyle="1" w:styleId="WW8Num15z0">
    <w:name w:val="WW8Num15z0"/>
    <w:rsid w:val="00252385"/>
    <w:rPr>
      <w:rFonts w:ascii="Arial" w:hAnsi="Arial" w:cs="Arial"/>
      <w:b/>
      <w:sz w:val="20"/>
    </w:rPr>
  </w:style>
  <w:style w:type="character" w:customStyle="1" w:styleId="WW8Num16z0">
    <w:name w:val="WW8Num16z0"/>
    <w:rsid w:val="00252385"/>
    <w:rPr>
      <w:rFonts w:ascii="Symbol" w:hAnsi="Symbol" w:cs="Arial"/>
      <w:b/>
    </w:rPr>
  </w:style>
  <w:style w:type="character" w:customStyle="1" w:styleId="WW8Num17z0">
    <w:name w:val="WW8Num17z0"/>
    <w:rsid w:val="00252385"/>
    <w:rPr>
      <w:rFonts w:ascii="Arial" w:hAnsi="Arial" w:cs="Symbol"/>
      <w:b/>
      <w:bCs/>
      <w:sz w:val="20"/>
    </w:rPr>
  </w:style>
  <w:style w:type="character" w:customStyle="1" w:styleId="WW8Num18z0">
    <w:name w:val="WW8Num18z0"/>
    <w:rsid w:val="00252385"/>
    <w:rPr>
      <w:rFonts w:ascii="Arial" w:hAnsi="Arial" w:cs="Arial"/>
      <w:b/>
    </w:rPr>
  </w:style>
  <w:style w:type="character" w:customStyle="1" w:styleId="WW8Num19z0">
    <w:name w:val="WW8Num19z0"/>
    <w:rsid w:val="00252385"/>
    <w:rPr>
      <w:b/>
    </w:rPr>
  </w:style>
  <w:style w:type="character" w:customStyle="1" w:styleId="WW8Num19z1">
    <w:name w:val="WW8Num19z1"/>
    <w:rsid w:val="00252385"/>
    <w:rPr>
      <w:rFonts w:ascii="Arial" w:hAnsi="Arial" w:cs="Arial"/>
      <w:b/>
      <w:bCs/>
    </w:rPr>
  </w:style>
  <w:style w:type="character" w:customStyle="1" w:styleId="WW8Num19z2">
    <w:name w:val="WW8Num19z2"/>
    <w:rsid w:val="00252385"/>
  </w:style>
  <w:style w:type="character" w:customStyle="1" w:styleId="WW8Num19z3">
    <w:name w:val="WW8Num19z3"/>
    <w:rsid w:val="00252385"/>
  </w:style>
  <w:style w:type="character" w:customStyle="1" w:styleId="WW8Num19z4">
    <w:name w:val="WW8Num19z4"/>
    <w:rsid w:val="00252385"/>
  </w:style>
  <w:style w:type="character" w:customStyle="1" w:styleId="WW8Num19z5">
    <w:name w:val="WW8Num19z5"/>
    <w:rsid w:val="00252385"/>
  </w:style>
  <w:style w:type="character" w:customStyle="1" w:styleId="WW8Num19z6">
    <w:name w:val="WW8Num19z6"/>
    <w:rsid w:val="00252385"/>
  </w:style>
  <w:style w:type="character" w:customStyle="1" w:styleId="WW8Num19z7">
    <w:name w:val="WW8Num19z7"/>
    <w:rsid w:val="00252385"/>
  </w:style>
  <w:style w:type="character" w:customStyle="1" w:styleId="WW8Num19z8">
    <w:name w:val="WW8Num19z8"/>
    <w:rsid w:val="00252385"/>
  </w:style>
  <w:style w:type="character" w:customStyle="1" w:styleId="WW8Num20z0">
    <w:name w:val="WW8Num20z0"/>
    <w:rsid w:val="00252385"/>
    <w:rPr>
      <w:b/>
    </w:rPr>
  </w:style>
  <w:style w:type="character" w:customStyle="1" w:styleId="WW8Num20z1">
    <w:name w:val="WW8Num20z1"/>
    <w:rsid w:val="00252385"/>
    <w:rPr>
      <w:rFonts w:ascii="Arial" w:eastAsia="MgHelveticaUCPol" w:hAnsi="Arial" w:cs="Arial"/>
      <w:b/>
      <w:bCs/>
      <w:sz w:val="20"/>
    </w:rPr>
  </w:style>
  <w:style w:type="character" w:customStyle="1" w:styleId="WW8Num20z2">
    <w:name w:val="WW8Num20z2"/>
    <w:rsid w:val="00252385"/>
  </w:style>
  <w:style w:type="character" w:customStyle="1" w:styleId="WW8Num20z3">
    <w:name w:val="WW8Num20z3"/>
    <w:rsid w:val="00252385"/>
  </w:style>
  <w:style w:type="character" w:customStyle="1" w:styleId="WW8Num20z4">
    <w:name w:val="WW8Num20z4"/>
    <w:rsid w:val="00252385"/>
  </w:style>
  <w:style w:type="character" w:customStyle="1" w:styleId="WW8Num20z5">
    <w:name w:val="WW8Num20z5"/>
    <w:rsid w:val="00252385"/>
  </w:style>
  <w:style w:type="character" w:customStyle="1" w:styleId="WW8Num20z6">
    <w:name w:val="WW8Num20z6"/>
    <w:rsid w:val="00252385"/>
  </w:style>
  <w:style w:type="character" w:customStyle="1" w:styleId="WW8Num20z7">
    <w:name w:val="WW8Num20z7"/>
    <w:rsid w:val="00252385"/>
  </w:style>
  <w:style w:type="character" w:customStyle="1" w:styleId="WW8Num20z8">
    <w:name w:val="WW8Num20z8"/>
    <w:rsid w:val="00252385"/>
  </w:style>
  <w:style w:type="character" w:customStyle="1" w:styleId="WW8Num21z0">
    <w:name w:val="WW8Num21z0"/>
    <w:rsid w:val="00252385"/>
    <w:rPr>
      <w:b/>
      <w:color w:val="FF0000"/>
      <w:sz w:val="20"/>
    </w:rPr>
  </w:style>
  <w:style w:type="character" w:customStyle="1" w:styleId="WW8Num22z0">
    <w:name w:val="WW8Num22z0"/>
    <w:rsid w:val="00252385"/>
    <w:rPr>
      <w:b/>
    </w:rPr>
  </w:style>
  <w:style w:type="character" w:customStyle="1" w:styleId="WW8Num23z0">
    <w:name w:val="WW8Num23z0"/>
    <w:rsid w:val="00252385"/>
    <w:rPr>
      <w:rFonts w:cs="Arial"/>
      <w:b/>
    </w:rPr>
  </w:style>
  <w:style w:type="character" w:customStyle="1" w:styleId="WW8Num23z1">
    <w:name w:val="WW8Num23z1"/>
    <w:rsid w:val="00252385"/>
    <w:rPr>
      <w:rFonts w:ascii="Arial" w:hAnsi="Arial" w:cs="Arial"/>
    </w:rPr>
  </w:style>
  <w:style w:type="character" w:customStyle="1" w:styleId="WW8Num23z2">
    <w:name w:val="WW8Num23z2"/>
    <w:rsid w:val="00252385"/>
  </w:style>
  <w:style w:type="character" w:customStyle="1" w:styleId="WW8Num23z3">
    <w:name w:val="WW8Num23z3"/>
    <w:rsid w:val="00252385"/>
  </w:style>
  <w:style w:type="character" w:customStyle="1" w:styleId="WW8Num23z4">
    <w:name w:val="WW8Num23z4"/>
    <w:rsid w:val="00252385"/>
  </w:style>
  <w:style w:type="character" w:customStyle="1" w:styleId="WW8Num23z5">
    <w:name w:val="WW8Num23z5"/>
    <w:rsid w:val="00252385"/>
  </w:style>
  <w:style w:type="character" w:customStyle="1" w:styleId="WW8Num23z6">
    <w:name w:val="WW8Num23z6"/>
    <w:rsid w:val="00252385"/>
  </w:style>
  <w:style w:type="character" w:customStyle="1" w:styleId="WW8Num23z7">
    <w:name w:val="WW8Num23z7"/>
    <w:rsid w:val="00252385"/>
  </w:style>
  <w:style w:type="character" w:customStyle="1" w:styleId="WW8Num23z8">
    <w:name w:val="WW8Num23z8"/>
    <w:rsid w:val="00252385"/>
  </w:style>
  <w:style w:type="character" w:customStyle="1" w:styleId="WW8Num5z1">
    <w:name w:val="WW8Num5z1"/>
    <w:rsid w:val="00252385"/>
    <w:rPr>
      <w:rFonts w:ascii="Courier New" w:hAnsi="Courier New" w:cs="Courier New"/>
      <w:sz w:val="10"/>
    </w:rPr>
  </w:style>
  <w:style w:type="character" w:customStyle="1" w:styleId="WW8Num5z2">
    <w:name w:val="WW8Num5z2"/>
    <w:rsid w:val="00252385"/>
  </w:style>
  <w:style w:type="character" w:customStyle="1" w:styleId="WW8Num5z3">
    <w:name w:val="WW8Num5z3"/>
    <w:rsid w:val="00252385"/>
    <w:rPr>
      <w:rFonts w:ascii="Symbol" w:hAnsi="Symbol" w:cs="Symbol"/>
    </w:rPr>
  </w:style>
  <w:style w:type="character" w:customStyle="1" w:styleId="WW8Num5z4">
    <w:name w:val="WW8Num5z4"/>
    <w:rsid w:val="00252385"/>
  </w:style>
  <w:style w:type="character" w:customStyle="1" w:styleId="WW8Num5z5">
    <w:name w:val="WW8Num5z5"/>
    <w:rsid w:val="00252385"/>
  </w:style>
  <w:style w:type="character" w:customStyle="1" w:styleId="WW8Num5z6">
    <w:name w:val="WW8Num5z6"/>
    <w:rsid w:val="00252385"/>
  </w:style>
  <w:style w:type="character" w:customStyle="1" w:styleId="WW8Num5z7">
    <w:name w:val="WW8Num5z7"/>
    <w:rsid w:val="00252385"/>
  </w:style>
  <w:style w:type="character" w:customStyle="1" w:styleId="WW8Num5z8">
    <w:name w:val="WW8Num5z8"/>
    <w:rsid w:val="00252385"/>
  </w:style>
  <w:style w:type="character" w:customStyle="1" w:styleId="WW8Num7z1">
    <w:name w:val="WW8Num7z1"/>
    <w:rsid w:val="00252385"/>
    <w:rPr>
      <w:sz w:val="10"/>
    </w:rPr>
  </w:style>
  <w:style w:type="character" w:customStyle="1" w:styleId="WW8Num7z2">
    <w:name w:val="WW8Num7z2"/>
    <w:rsid w:val="00252385"/>
  </w:style>
  <w:style w:type="character" w:customStyle="1" w:styleId="WW8Num7z3">
    <w:name w:val="WW8Num7z3"/>
    <w:rsid w:val="00252385"/>
  </w:style>
  <w:style w:type="character" w:customStyle="1" w:styleId="WW8Num7z4">
    <w:name w:val="WW8Num7z4"/>
    <w:rsid w:val="00252385"/>
  </w:style>
  <w:style w:type="character" w:customStyle="1" w:styleId="WW8Num7z5">
    <w:name w:val="WW8Num7z5"/>
    <w:rsid w:val="00252385"/>
  </w:style>
  <w:style w:type="character" w:customStyle="1" w:styleId="WW8Num7z6">
    <w:name w:val="WW8Num7z6"/>
    <w:rsid w:val="00252385"/>
  </w:style>
  <w:style w:type="character" w:customStyle="1" w:styleId="WW8Num7z7">
    <w:name w:val="WW8Num7z7"/>
    <w:rsid w:val="00252385"/>
  </w:style>
  <w:style w:type="character" w:customStyle="1" w:styleId="WW8Num7z8">
    <w:name w:val="WW8Num7z8"/>
    <w:rsid w:val="00252385"/>
  </w:style>
  <w:style w:type="character" w:customStyle="1" w:styleId="WW8Num9z1">
    <w:name w:val="WW8Num9z1"/>
    <w:rsid w:val="00252385"/>
  </w:style>
  <w:style w:type="character" w:customStyle="1" w:styleId="WW8Num9z2">
    <w:name w:val="WW8Num9z2"/>
    <w:rsid w:val="00252385"/>
  </w:style>
  <w:style w:type="character" w:customStyle="1" w:styleId="WW8Num9z3">
    <w:name w:val="WW8Num9z3"/>
    <w:rsid w:val="00252385"/>
  </w:style>
  <w:style w:type="character" w:customStyle="1" w:styleId="WW8Num9z4">
    <w:name w:val="WW8Num9z4"/>
    <w:rsid w:val="00252385"/>
  </w:style>
  <w:style w:type="character" w:customStyle="1" w:styleId="WW8Num9z5">
    <w:name w:val="WW8Num9z5"/>
    <w:rsid w:val="00252385"/>
  </w:style>
  <w:style w:type="character" w:customStyle="1" w:styleId="WW8Num9z6">
    <w:name w:val="WW8Num9z6"/>
    <w:rsid w:val="00252385"/>
  </w:style>
  <w:style w:type="character" w:customStyle="1" w:styleId="WW8Num9z7">
    <w:name w:val="WW8Num9z7"/>
    <w:rsid w:val="00252385"/>
  </w:style>
  <w:style w:type="character" w:customStyle="1" w:styleId="WW8Num9z8">
    <w:name w:val="WW8Num9z8"/>
    <w:rsid w:val="00252385"/>
  </w:style>
  <w:style w:type="character" w:customStyle="1" w:styleId="WW8Num18z1">
    <w:name w:val="WW8Num18z1"/>
    <w:rsid w:val="00252385"/>
    <w:rPr>
      <w:rFonts w:ascii="Arial" w:hAnsi="Arial" w:cs="Arial"/>
      <w:b/>
      <w:bCs/>
    </w:rPr>
  </w:style>
  <w:style w:type="character" w:customStyle="1" w:styleId="WW8Num18z2">
    <w:name w:val="WW8Num18z2"/>
    <w:rsid w:val="00252385"/>
  </w:style>
  <w:style w:type="character" w:customStyle="1" w:styleId="WW8Num18z3">
    <w:name w:val="WW8Num18z3"/>
    <w:rsid w:val="00252385"/>
  </w:style>
  <w:style w:type="character" w:customStyle="1" w:styleId="WW8Num18z4">
    <w:name w:val="WW8Num18z4"/>
    <w:rsid w:val="00252385"/>
  </w:style>
  <w:style w:type="character" w:customStyle="1" w:styleId="WW8Num18z5">
    <w:name w:val="WW8Num18z5"/>
    <w:rsid w:val="00252385"/>
  </w:style>
  <w:style w:type="character" w:customStyle="1" w:styleId="WW8Num18z6">
    <w:name w:val="WW8Num18z6"/>
    <w:rsid w:val="00252385"/>
  </w:style>
  <w:style w:type="character" w:customStyle="1" w:styleId="WW8Num18z7">
    <w:name w:val="WW8Num18z7"/>
    <w:rsid w:val="00252385"/>
  </w:style>
  <w:style w:type="character" w:customStyle="1" w:styleId="WW8Num18z8">
    <w:name w:val="WW8Num18z8"/>
    <w:rsid w:val="00252385"/>
  </w:style>
  <w:style w:type="character" w:customStyle="1" w:styleId="WW8Num22z1">
    <w:name w:val="WW8Num22z1"/>
    <w:rsid w:val="00252385"/>
    <w:rPr>
      <w:rFonts w:ascii="Arial" w:hAnsi="Arial" w:cs="Arial"/>
    </w:rPr>
  </w:style>
  <w:style w:type="character" w:customStyle="1" w:styleId="WW8Num22z2">
    <w:name w:val="WW8Num22z2"/>
    <w:rsid w:val="00252385"/>
  </w:style>
  <w:style w:type="character" w:customStyle="1" w:styleId="WW8Num22z3">
    <w:name w:val="WW8Num22z3"/>
    <w:rsid w:val="00252385"/>
  </w:style>
  <w:style w:type="character" w:customStyle="1" w:styleId="WW8Num22z4">
    <w:name w:val="WW8Num22z4"/>
    <w:rsid w:val="00252385"/>
  </w:style>
  <w:style w:type="character" w:customStyle="1" w:styleId="WW8Num22z5">
    <w:name w:val="WW8Num22z5"/>
    <w:rsid w:val="00252385"/>
  </w:style>
  <w:style w:type="character" w:customStyle="1" w:styleId="WW8Num22z6">
    <w:name w:val="WW8Num22z6"/>
    <w:rsid w:val="00252385"/>
  </w:style>
  <w:style w:type="character" w:customStyle="1" w:styleId="WW8Num22z7">
    <w:name w:val="WW8Num22z7"/>
    <w:rsid w:val="00252385"/>
  </w:style>
  <w:style w:type="character" w:customStyle="1" w:styleId="WW8Num22z8">
    <w:name w:val="WW8Num22z8"/>
    <w:rsid w:val="00252385"/>
  </w:style>
  <w:style w:type="character" w:customStyle="1" w:styleId="4">
    <w:name w:val="Προεπιλεγμένη γραμματοσειρά4"/>
    <w:rsid w:val="00252385"/>
  </w:style>
  <w:style w:type="character" w:customStyle="1" w:styleId="3">
    <w:name w:val="Προεπιλεγμένη γραμματοσειρά3"/>
    <w:rsid w:val="00252385"/>
  </w:style>
  <w:style w:type="character" w:customStyle="1" w:styleId="2">
    <w:name w:val="Προεπιλεγμένη γραμματοσειρά2"/>
    <w:rsid w:val="00252385"/>
  </w:style>
  <w:style w:type="character" w:customStyle="1" w:styleId="Absatz-Standardschriftart">
    <w:name w:val="Absatz-Standardschriftart"/>
    <w:rsid w:val="00252385"/>
  </w:style>
  <w:style w:type="character" w:customStyle="1" w:styleId="WW-Absatz-Standardschriftart">
    <w:name w:val="WW-Absatz-Standardschriftart"/>
    <w:rsid w:val="00252385"/>
  </w:style>
  <w:style w:type="character" w:customStyle="1" w:styleId="WW8Num12z1">
    <w:name w:val="WW8Num12z1"/>
    <w:rsid w:val="00252385"/>
    <w:rPr>
      <w:rFonts w:ascii="Courier New" w:hAnsi="Courier New" w:cs="Courier New"/>
    </w:rPr>
  </w:style>
  <w:style w:type="character" w:customStyle="1" w:styleId="WW8Num12z2">
    <w:name w:val="WW8Num12z2"/>
    <w:rsid w:val="00252385"/>
    <w:rPr>
      <w:rFonts w:ascii="Wingdings" w:hAnsi="Wingdings" w:cs="Wingdings"/>
    </w:rPr>
  </w:style>
  <w:style w:type="character" w:customStyle="1" w:styleId="WW8Num12z3">
    <w:name w:val="WW8Num12z3"/>
    <w:rsid w:val="00252385"/>
    <w:rPr>
      <w:rFonts w:ascii="Symbol" w:hAnsi="Symbol" w:cs="Symbol"/>
    </w:rPr>
  </w:style>
  <w:style w:type="character" w:customStyle="1" w:styleId="WW8Num13z1">
    <w:name w:val="WW8Num13z1"/>
    <w:rsid w:val="00252385"/>
    <w:rPr>
      <w:rFonts w:ascii="Courier New" w:hAnsi="Courier New" w:cs="Courier New"/>
    </w:rPr>
  </w:style>
  <w:style w:type="character" w:customStyle="1" w:styleId="WW8Num13z2">
    <w:name w:val="WW8Num13z2"/>
    <w:rsid w:val="00252385"/>
    <w:rPr>
      <w:rFonts w:ascii="Wingdings" w:hAnsi="Wingdings" w:cs="Wingdings"/>
    </w:rPr>
  </w:style>
  <w:style w:type="character" w:customStyle="1" w:styleId="WW8Num13z3">
    <w:name w:val="WW8Num13z3"/>
    <w:rsid w:val="00252385"/>
    <w:rPr>
      <w:rFonts w:ascii="Symbol" w:hAnsi="Symbol" w:cs="Symbol"/>
    </w:rPr>
  </w:style>
  <w:style w:type="character" w:customStyle="1" w:styleId="WW8Num24z0">
    <w:name w:val="WW8Num24z0"/>
    <w:rsid w:val="00252385"/>
    <w:rPr>
      <w:b/>
    </w:rPr>
  </w:style>
  <w:style w:type="character" w:customStyle="1" w:styleId="WW8Num25z0">
    <w:name w:val="WW8Num25z0"/>
    <w:rsid w:val="00252385"/>
    <w:rPr>
      <w:b/>
    </w:rPr>
  </w:style>
  <w:style w:type="character" w:customStyle="1" w:styleId="WW8Num26z0">
    <w:name w:val="WW8Num26z0"/>
    <w:rsid w:val="00252385"/>
    <w:rPr>
      <w:b/>
    </w:rPr>
  </w:style>
  <w:style w:type="character" w:customStyle="1" w:styleId="WW8Num27z0">
    <w:name w:val="WW8Num27z0"/>
    <w:rsid w:val="00252385"/>
    <w:rPr>
      <w:b/>
    </w:rPr>
  </w:style>
  <w:style w:type="character" w:customStyle="1" w:styleId="WW8Num28z0">
    <w:name w:val="WW8Num28z0"/>
    <w:rsid w:val="00252385"/>
    <w:rPr>
      <w:rFonts w:ascii="Wingdings" w:hAnsi="Wingdings" w:cs="Wingdings"/>
    </w:rPr>
  </w:style>
  <w:style w:type="character" w:customStyle="1" w:styleId="WW8Num28z1">
    <w:name w:val="WW8Num28z1"/>
    <w:rsid w:val="00252385"/>
    <w:rPr>
      <w:rFonts w:ascii="Courier New" w:hAnsi="Courier New" w:cs="Courier New"/>
    </w:rPr>
  </w:style>
  <w:style w:type="character" w:customStyle="1" w:styleId="WW8Num28z3">
    <w:name w:val="WW8Num28z3"/>
    <w:rsid w:val="00252385"/>
    <w:rPr>
      <w:rFonts w:ascii="Symbol" w:hAnsi="Symbol" w:cs="Symbol"/>
    </w:rPr>
  </w:style>
  <w:style w:type="character" w:customStyle="1" w:styleId="1">
    <w:name w:val="Προεπιλεγμένη γραμματοσειρά1"/>
    <w:rsid w:val="00252385"/>
  </w:style>
  <w:style w:type="character" w:styleId="PageNumber">
    <w:name w:val="page number"/>
    <w:basedOn w:val="1"/>
    <w:rsid w:val="00252385"/>
  </w:style>
  <w:style w:type="character" w:customStyle="1" w:styleId="a0">
    <w:name w:val="Σύμβολο υποσημείωσης"/>
    <w:basedOn w:val="1"/>
    <w:rsid w:val="00252385"/>
    <w:rPr>
      <w:vertAlign w:val="superscript"/>
    </w:rPr>
  </w:style>
  <w:style w:type="character" w:styleId="Hyperlink">
    <w:name w:val="Hyperlink"/>
    <w:basedOn w:val="1"/>
    <w:uiPriority w:val="99"/>
    <w:rsid w:val="00252385"/>
    <w:rPr>
      <w:color w:val="0000FF"/>
      <w:u w:val="single"/>
    </w:rPr>
  </w:style>
  <w:style w:type="character" w:styleId="FollowedHyperlink">
    <w:name w:val="FollowedHyperlink"/>
    <w:basedOn w:val="1"/>
    <w:rsid w:val="00252385"/>
    <w:rPr>
      <w:color w:val="800080"/>
      <w:u w:val="single"/>
    </w:rPr>
  </w:style>
  <w:style w:type="character" w:customStyle="1" w:styleId="10">
    <w:name w:val="Παραπομπή σχολίου1"/>
    <w:basedOn w:val="1"/>
    <w:rsid w:val="00252385"/>
    <w:rPr>
      <w:sz w:val="16"/>
      <w:szCs w:val="16"/>
    </w:rPr>
  </w:style>
  <w:style w:type="character" w:customStyle="1" w:styleId="a1">
    <w:name w:val="Σύμβολα σημείωσης τέλους"/>
    <w:basedOn w:val="1"/>
    <w:rsid w:val="00252385"/>
    <w:rPr>
      <w:vertAlign w:val="superscript"/>
    </w:rPr>
  </w:style>
  <w:style w:type="character" w:customStyle="1" w:styleId="11">
    <w:name w:val="Παραπομπή υποσημείωσης1"/>
    <w:rsid w:val="00252385"/>
    <w:rPr>
      <w:vertAlign w:val="superscript"/>
    </w:rPr>
  </w:style>
  <w:style w:type="character" w:customStyle="1" w:styleId="12">
    <w:name w:val="Παραπομπή σημείωσης τέλους1"/>
    <w:rsid w:val="00252385"/>
    <w:rPr>
      <w:vertAlign w:val="superscript"/>
    </w:rPr>
  </w:style>
  <w:style w:type="character" w:customStyle="1" w:styleId="a2">
    <w:name w:val="Χαρακτήρες αρίθμησης"/>
    <w:rsid w:val="00252385"/>
  </w:style>
  <w:style w:type="character" w:customStyle="1" w:styleId="Char">
    <w:name w:val="Κείμενο υποσημείωσης Char"/>
    <w:basedOn w:val="2"/>
    <w:uiPriority w:val="99"/>
    <w:rsid w:val="00252385"/>
    <w:rPr>
      <w:rFonts w:ascii="Arial" w:hAnsi="Arial" w:cs="Arial"/>
      <w:b/>
      <w:i/>
    </w:rPr>
  </w:style>
  <w:style w:type="character" w:customStyle="1" w:styleId="20">
    <w:name w:val="Παραπομπή υποσημείωσης2"/>
    <w:rsid w:val="00252385"/>
    <w:rPr>
      <w:vertAlign w:val="superscript"/>
    </w:rPr>
  </w:style>
  <w:style w:type="character" w:customStyle="1" w:styleId="21">
    <w:name w:val="Παραπομπή σημείωσης τέλους2"/>
    <w:rsid w:val="00252385"/>
    <w:rPr>
      <w:vertAlign w:val="superscript"/>
    </w:rPr>
  </w:style>
  <w:style w:type="character" w:customStyle="1" w:styleId="a3">
    <w:name w:val="Χαρακτήρες υποσημείωσης"/>
    <w:rsid w:val="00252385"/>
    <w:rPr>
      <w:vertAlign w:val="superscript"/>
    </w:rPr>
  </w:style>
  <w:style w:type="character" w:customStyle="1" w:styleId="a4">
    <w:name w:val="Χαρακτήρες σημείωσης τέλους"/>
    <w:rsid w:val="00252385"/>
    <w:rPr>
      <w:vertAlign w:val="superscript"/>
    </w:rPr>
  </w:style>
  <w:style w:type="character" w:styleId="FootnoteReference">
    <w:name w:val="footnote reference"/>
    <w:uiPriority w:val="99"/>
    <w:rsid w:val="00252385"/>
    <w:rPr>
      <w:vertAlign w:val="superscript"/>
    </w:rPr>
  </w:style>
  <w:style w:type="character" w:styleId="EndnoteReference">
    <w:name w:val="endnote reference"/>
    <w:rsid w:val="00252385"/>
    <w:rPr>
      <w:vertAlign w:val="superscript"/>
    </w:rPr>
  </w:style>
  <w:style w:type="paragraph" w:customStyle="1" w:styleId="a5">
    <w:name w:val="Επικεφαλίδα"/>
    <w:basedOn w:val="Normal"/>
    <w:next w:val="BodyText"/>
    <w:rsid w:val="00252385"/>
    <w:pPr>
      <w:keepNext/>
      <w:spacing w:before="240" w:after="120"/>
    </w:pPr>
    <w:rPr>
      <w:rFonts w:ascii="Arial" w:eastAsia="Microsoft YaHei" w:hAnsi="Arial" w:cs="Mangal"/>
      <w:sz w:val="28"/>
      <w:szCs w:val="28"/>
    </w:rPr>
  </w:style>
  <w:style w:type="paragraph" w:styleId="BodyText">
    <w:name w:val="Body Text"/>
    <w:aliases w:val="Σώμα κειμένου Char, Char Char, Char"/>
    <w:basedOn w:val="Normal"/>
    <w:link w:val="BodyTextChar"/>
    <w:rsid w:val="00252385"/>
    <w:pPr>
      <w:overflowPunct/>
      <w:autoSpaceDE/>
      <w:jc w:val="both"/>
      <w:textAlignment w:val="auto"/>
    </w:pPr>
    <w:rPr>
      <w:rFonts w:ascii="Arial" w:hAnsi="Arial" w:cs="Arial"/>
      <w:sz w:val="22"/>
      <w:szCs w:val="24"/>
    </w:rPr>
  </w:style>
  <w:style w:type="paragraph" w:styleId="List">
    <w:name w:val="List"/>
    <w:basedOn w:val="BodyText"/>
    <w:rsid w:val="00252385"/>
    <w:rPr>
      <w:rFonts w:cs="Mangal"/>
    </w:rPr>
  </w:style>
  <w:style w:type="paragraph" w:styleId="Caption">
    <w:name w:val="caption"/>
    <w:basedOn w:val="Normal"/>
    <w:qFormat/>
    <w:rsid w:val="00252385"/>
    <w:pPr>
      <w:suppressLineNumbers/>
      <w:spacing w:before="120" w:after="120"/>
    </w:pPr>
    <w:rPr>
      <w:rFonts w:cs="FreeSans"/>
      <w:i/>
      <w:iCs/>
      <w:sz w:val="24"/>
      <w:szCs w:val="24"/>
    </w:rPr>
  </w:style>
  <w:style w:type="paragraph" w:customStyle="1" w:styleId="a6">
    <w:name w:val="Ευρετήριο"/>
    <w:basedOn w:val="Normal"/>
    <w:rsid w:val="00252385"/>
    <w:pPr>
      <w:suppressLineNumbers/>
    </w:pPr>
    <w:rPr>
      <w:rFonts w:cs="Mangal"/>
    </w:rPr>
  </w:style>
  <w:style w:type="paragraph" w:customStyle="1" w:styleId="30">
    <w:name w:val="Λεζάντα3"/>
    <w:basedOn w:val="Normal"/>
    <w:rsid w:val="00252385"/>
    <w:pPr>
      <w:suppressLineNumbers/>
      <w:spacing w:before="120" w:after="120"/>
    </w:pPr>
    <w:rPr>
      <w:rFonts w:cs="Mangal"/>
      <w:i/>
      <w:iCs/>
      <w:sz w:val="24"/>
      <w:szCs w:val="24"/>
    </w:rPr>
  </w:style>
  <w:style w:type="paragraph" w:customStyle="1" w:styleId="22">
    <w:name w:val="Λεζάντα2"/>
    <w:basedOn w:val="Normal"/>
    <w:rsid w:val="00252385"/>
    <w:pPr>
      <w:suppressLineNumbers/>
      <w:spacing w:before="120" w:after="120"/>
    </w:pPr>
    <w:rPr>
      <w:rFonts w:cs="Mangal"/>
      <w:i/>
      <w:iCs/>
      <w:sz w:val="24"/>
      <w:szCs w:val="24"/>
    </w:rPr>
  </w:style>
  <w:style w:type="paragraph" w:customStyle="1" w:styleId="13">
    <w:name w:val="Λεζάντα1"/>
    <w:basedOn w:val="Normal"/>
    <w:rsid w:val="00252385"/>
    <w:pPr>
      <w:suppressLineNumbers/>
      <w:spacing w:before="120" w:after="120"/>
    </w:pPr>
    <w:rPr>
      <w:rFonts w:cs="Mangal"/>
      <w:i/>
      <w:iCs/>
      <w:sz w:val="24"/>
      <w:szCs w:val="24"/>
    </w:rPr>
  </w:style>
  <w:style w:type="paragraph" w:customStyle="1" w:styleId="14">
    <w:name w:val="Κείμενο μακροεντολής1"/>
    <w:rsid w:val="00252385"/>
    <w:pPr>
      <w:tabs>
        <w:tab w:val="left" w:pos="480"/>
        <w:tab w:val="left" w:pos="960"/>
        <w:tab w:val="left" w:pos="1440"/>
        <w:tab w:val="left" w:pos="1920"/>
        <w:tab w:val="left" w:pos="2400"/>
        <w:tab w:val="left" w:pos="2880"/>
        <w:tab w:val="left" w:pos="3360"/>
        <w:tab w:val="left" w:pos="3840"/>
        <w:tab w:val="left" w:pos="4320"/>
      </w:tabs>
      <w:suppressAutoHyphens/>
      <w:overflowPunct w:val="0"/>
      <w:autoSpaceDE w:val="0"/>
      <w:textAlignment w:val="baseline"/>
    </w:pPr>
    <w:rPr>
      <w:rFonts w:ascii="Courier New" w:eastAsia="Arial" w:hAnsi="Courier New" w:cs="Courier New"/>
      <w:lang w:eastAsia="zh-CN"/>
    </w:rPr>
  </w:style>
  <w:style w:type="paragraph" w:styleId="Header">
    <w:name w:val="header"/>
    <w:basedOn w:val="Normal"/>
    <w:link w:val="HeaderChar"/>
    <w:uiPriority w:val="99"/>
    <w:rsid w:val="00252385"/>
    <w:pPr>
      <w:tabs>
        <w:tab w:val="center" w:pos="4320"/>
        <w:tab w:val="right" w:pos="8640"/>
      </w:tabs>
    </w:pPr>
    <w:rPr>
      <w:rFonts w:ascii="Arial" w:hAnsi="Arial" w:cs="Arial"/>
      <w:sz w:val="22"/>
    </w:rPr>
  </w:style>
  <w:style w:type="paragraph" w:styleId="Footer">
    <w:name w:val="footer"/>
    <w:aliases w:val="Char3"/>
    <w:basedOn w:val="Normal"/>
    <w:link w:val="FooterChar"/>
    <w:uiPriority w:val="99"/>
    <w:rsid w:val="00252385"/>
    <w:pPr>
      <w:tabs>
        <w:tab w:val="center" w:pos="4320"/>
        <w:tab w:val="right" w:pos="8640"/>
      </w:tabs>
    </w:pPr>
    <w:rPr>
      <w:rFonts w:ascii="Arial" w:hAnsi="Arial" w:cs="Arial"/>
      <w:sz w:val="22"/>
    </w:rPr>
  </w:style>
  <w:style w:type="paragraph" w:styleId="BodyTextIndent">
    <w:name w:val="Body Text Indent"/>
    <w:basedOn w:val="Normal"/>
    <w:rsid w:val="00252385"/>
    <w:pPr>
      <w:ind w:firstLine="1134"/>
      <w:jc w:val="both"/>
    </w:pPr>
    <w:rPr>
      <w:rFonts w:ascii="Arial" w:hAnsi="Arial" w:cs="Arial"/>
      <w:sz w:val="22"/>
    </w:rPr>
  </w:style>
  <w:style w:type="paragraph" w:customStyle="1" w:styleId="para-1">
    <w:name w:val="para-1"/>
    <w:basedOn w:val="Normal"/>
    <w:rsid w:val="00252385"/>
    <w:pPr>
      <w:tabs>
        <w:tab w:val="left" w:pos="1021"/>
        <w:tab w:val="left" w:pos="1588"/>
        <w:tab w:val="left" w:pos="2155"/>
        <w:tab w:val="left" w:pos="2722"/>
        <w:tab w:val="left" w:pos="3289"/>
      </w:tabs>
      <w:overflowPunct/>
      <w:autoSpaceDE/>
      <w:ind w:left="1021" w:hanging="1021"/>
      <w:jc w:val="both"/>
      <w:textAlignment w:val="auto"/>
    </w:pPr>
    <w:rPr>
      <w:rFonts w:ascii="Arial" w:hAnsi="Arial" w:cs="Arial"/>
      <w:spacing w:val="5"/>
      <w:sz w:val="22"/>
    </w:rPr>
  </w:style>
  <w:style w:type="paragraph" w:styleId="FootnoteText">
    <w:name w:val="footnote text"/>
    <w:basedOn w:val="Normal"/>
    <w:uiPriority w:val="99"/>
    <w:rsid w:val="00252385"/>
    <w:pPr>
      <w:ind w:left="300" w:hanging="300"/>
      <w:jc w:val="both"/>
    </w:pPr>
    <w:rPr>
      <w:rFonts w:ascii="Arial" w:hAnsi="Arial" w:cs="Arial"/>
    </w:rPr>
  </w:style>
  <w:style w:type="paragraph" w:customStyle="1" w:styleId="para-2">
    <w:name w:val="para-2"/>
    <w:basedOn w:val="para-1"/>
    <w:rsid w:val="00252385"/>
    <w:pPr>
      <w:ind w:left="1588" w:hanging="1588"/>
    </w:pPr>
  </w:style>
  <w:style w:type="paragraph" w:customStyle="1" w:styleId="Normalgr">
    <w:name w:val="Normalgr"/>
    <w:rsid w:val="00252385"/>
    <w:pPr>
      <w:tabs>
        <w:tab w:val="left" w:pos="1021"/>
        <w:tab w:val="left" w:pos="1588"/>
      </w:tabs>
      <w:suppressAutoHyphens/>
      <w:jc w:val="both"/>
    </w:pPr>
    <w:rPr>
      <w:rFonts w:ascii="Arial" w:eastAsia="Arial" w:hAnsi="Arial" w:cs="Arial"/>
      <w:spacing w:val="15"/>
      <w:lang w:val="en-GB" w:eastAsia="zh-CN"/>
    </w:rPr>
  </w:style>
  <w:style w:type="paragraph" w:customStyle="1" w:styleId="para-2a">
    <w:name w:val="para-2a"/>
    <w:basedOn w:val="Normal"/>
    <w:rsid w:val="00252385"/>
    <w:pPr>
      <w:tabs>
        <w:tab w:val="left" w:pos="1021"/>
        <w:tab w:val="left" w:pos="1588"/>
        <w:tab w:val="left" w:pos="2155"/>
        <w:tab w:val="left" w:pos="2722"/>
        <w:tab w:val="left" w:pos="3289"/>
      </w:tabs>
      <w:overflowPunct/>
      <w:autoSpaceDE/>
      <w:ind w:left="2155" w:hanging="2155"/>
      <w:jc w:val="both"/>
      <w:textAlignment w:val="auto"/>
    </w:pPr>
    <w:rPr>
      <w:rFonts w:ascii="Arial" w:hAnsi="Arial" w:cs="Arial"/>
      <w:spacing w:val="5"/>
      <w:sz w:val="22"/>
    </w:rPr>
  </w:style>
  <w:style w:type="paragraph" w:customStyle="1" w:styleId="para-3">
    <w:name w:val="para-3"/>
    <w:basedOn w:val="para-2a"/>
    <w:rsid w:val="00252385"/>
    <w:pPr>
      <w:ind w:left="2722" w:hanging="2722"/>
    </w:pPr>
  </w:style>
  <w:style w:type="paragraph" w:customStyle="1" w:styleId="210">
    <w:name w:val="Σώμα κείμενου με εσοχή 21"/>
    <w:basedOn w:val="Normal"/>
    <w:rsid w:val="00252385"/>
    <w:pPr>
      <w:spacing w:line="240" w:lineRule="atLeast"/>
      <w:ind w:left="1100"/>
      <w:jc w:val="both"/>
    </w:pPr>
    <w:rPr>
      <w:rFonts w:ascii="Arial" w:hAnsi="Arial" w:cs="Arial"/>
      <w:sz w:val="22"/>
    </w:rPr>
  </w:style>
  <w:style w:type="paragraph" w:customStyle="1" w:styleId="31">
    <w:name w:val="Σώμα κείμενου με εσοχή 31"/>
    <w:basedOn w:val="Normal"/>
    <w:rsid w:val="00252385"/>
    <w:pPr>
      <w:spacing w:line="240" w:lineRule="atLeast"/>
      <w:ind w:left="1100"/>
      <w:jc w:val="both"/>
    </w:pPr>
    <w:rPr>
      <w:rFonts w:ascii="Arial" w:hAnsi="Arial" w:cs="Arial"/>
    </w:rPr>
  </w:style>
  <w:style w:type="paragraph" w:customStyle="1" w:styleId="para-3a">
    <w:name w:val="para-3a"/>
    <w:basedOn w:val="para-3"/>
    <w:rsid w:val="00252385"/>
    <w:pPr>
      <w:ind w:left="3289" w:hanging="3289"/>
    </w:pPr>
  </w:style>
  <w:style w:type="paragraph" w:customStyle="1" w:styleId="15">
    <w:name w:val="Κείμενο σχολίου1"/>
    <w:basedOn w:val="Normal"/>
    <w:rsid w:val="00252385"/>
  </w:style>
  <w:style w:type="paragraph" w:styleId="TOC1">
    <w:name w:val="toc 1"/>
    <w:basedOn w:val="Normal"/>
    <w:next w:val="Normal"/>
    <w:uiPriority w:val="39"/>
    <w:rsid w:val="00252385"/>
    <w:pPr>
      <w:spacing w:before="120"/>
    </w:pPr>
    <w:rPr>
      <w:b/>
      <w:bCs/>
      <w:i/>
      <w:iCs/>
      <w:szCs w:val="28"/>
    </w:rPr>
  </w:style>
  <w:style w:type="paragraph" w:styleId="TOC2">
    <w:name w:val="toc 2"/>
    <w:basedOn w:val="Normal"/>
    <w:next w:val="Normal"/>
    <w:uiPriority w:val="39"/>
    <w:rsid w:val="00252385"/>
    <w:pPr>
      <w:tabs>
        <w:tab w:val="left" w:pos="1400"/>
        <w:tab w:val="right" w:leader="underscore" w:pos="9858"/>
      </w:tabs>
      <w:spacing w:before="120"/>
      <w:ind w:left="1400" w:hanging="1200"/>
    </w:pPr>
    <w:rPr>
      <w:b/>
      <w:bCs/>
      <w:szCs w:val="26"/>
    </w:rPr>
  </w:style>
  <w:style w:type="paragraph" w:styleId="TOC3">
    <w:name w:val="toc 3"/>
    <w:basedOn w:val="Normal"/>
    <w:next w:val="Normal"/>
    <w:rsid w:val="00252385"/>
    <w:pPr>
      <w:ind w:left="400"/>
    </w:pPr>
    <w:rPr>
      <w:szCs w:val="24"/>
    </w:rPr>
  </w:style>
  <w:style w:type="paragraph" w:styleId="TOC4">
    <w:name w:val="toc 4"/>
    <w:basedOn w:val="Normal"/>
    <w:next w:val="Normal"/>
    <w:rsid w:val="00252385"/>
    <w:pPr>
      <w:ind w:left="600"/>
    </w:pPr>
    <w:rPr>
      <w:szCs w:val="24"/>
    </w:rPr>
  </w:style>
  <w:style w:type="paragraph" w:styleId="TOC5">
    <w:name w:val="toc 5"/>
    <w:basedOn w:val="Normal"/>
    <w:next w:val="Normal"/>
    <w:rsid w:val="00252385"/>
    <w:pPr>
      <w:ind w:left="800"/>
    </w:pPr>
    <w:rPr>
      <w:szCs w:val="24"/>
    </w:rPr>
  </w:style>
  <w:style w:type="paragraph" w:styleId="TOC6">
    <w:name w:val="toc 6"/>
    <w:basedOn w:val="Normal"/>
    <w:next w:val="Normal"/>
    <w:rsid w:val="00252385"/>
    <w:pPr>
      <w:ind w:left="1000"/>
    </w:pPr>
    <w:rPr>
      <w:szCs w:val="24"/>
    </w:rPr>
  </w:style>
  <w:style w:type="paragraph" w:styleId="TOC7">
    <w:name w:val="toc 7"/>
    <w:basedOn w:val="Normal"/>
    <w:next w:val="Normal"/>
    <w:rsid w:val="00252385"/>
    <w:pPr>
      <w:ind w:left="1200"/>
    </w:pPr>
    <w:rPr>
      <w:szCs w:val="24"/>
    </w:rPr>
  </w:style>
  <w:style w:type="paragraph" w:styleId="TOC8">
    <w:name w:val="toc 8"/>
    <w:basedOn w:val="Normal"/>
    <w:next w:val="Normal"/>
    <w:rsid w:val="00252385"/>
    <w:pPr>
      <w:ind w:left="1400"/>
    </w:pPr>
    <w:rPr>
      <w:szCs w:val="24"/>
    </w:rPr>
  </w:style>
  <w:style w:type="paragraph" w:styleId="TOC9">
    <w:name w:val="toc 9"/>
    <w:basedOn w:val="Normal"/>
    <w:next w:val="Normal"/>
    <w:rsid w:val="00252385"/>
    <w:pPr>
      <w:ind w:left="1600"/>
    </w:pPr>
    <w:rPr>
      <w:szCs w:val="24"/>
    </w:rPr>
  </w:style>
  <w:style w:type="paragraph" w:styleId="EndnoteText">
    <w:name w:val="endnote text"/>
    <w:basedOn w:val="Normal"/>
    <w:rsid w:val="00252385"/>
  </w:style>
  <w:style w:type="paragraph" w:customStyle="1" w:styleId="211">
    <w:name w:val="Σώμα κείμενου 21"/>
    <w:basedOn w:val="Normal"/>
    <w:rsid w:val="00252385"/>
    <w:pPr>
      <w:jc w:val="center"/>
    </w:pPr>
    <w:rPr>
      <w:rFonts w:ascii="Arial" w:hAnsi="Arial" w:cs="Arial"/>
      <w:b/>
      <w:bCs/>
      <w:sz w:val="16"/>
    </w:rPr>
  </w:style>
  <w:style w:type="paragraph" w:customStyle="1" w:styleId="310">
    <w:name w:val="Σώμα κείμενου 31"/>
    <w:basedOn w:val="Normal"/>
    <w:rsid w:val="00252385"/>
    <w:pPr>
      <w:jc w:val="both"/>
    </w:pPr>
    <w:rPr>
      <w:rFonts w:ascii="Arial" w:hAnsi="Arial" w:cs="Arial"/>
      <w:iCs/>
    </w:rPr>
  </w:style>
  <w:style w:type="paragraph" w:styleId="BalloonText">
    <w:name w:val="Balloon Text"/>
    <w:basedOn w:val="Normal"/>
    <w:rsid w:val="00252385"/>
    <w:rPr>
      <w:rFonts w:ascii="Tahoma" w:hAnsi="Tahoma" w:cs="Tahoma"/>
      <w:sz w:val="16"/>
      <w:szCs w:val="16"/>
    </w:rPr>
  </w:style>
  <w:style w:type="paragraph" w:customStyle="1" w:styleId="para-2gr">
    <w:name w:val="para-2gr"/>
    <w:basedOn w:val="Normal"/>
    <w:rsid w:val="00252385"/>
    <w:pPr>
      <w:tabs>
        <w:tab w:val="left" w:pos="1021"/>
        <w:tab w:val="left" w:pos="1588"/>
        <w:tab w:val="left" w:pos="2155"/>
        <w:tab w:val="left" w:pos="2722"/>
        <w:tab w:val="left" w:pos="3289"/>
      </w:tabs>
      <w:ind w:left="1588" w:hanging="1588"/>
      <w:jc w:val="both"/>
    </w:pPr>
    <w:rPr>
      <w:rFonts w:ascii="HellasArial" w:hAnsi="HellasArial" w:cs="HellasArial"/>
      <w:spacing w:val="15"/>
      <w:lang w:val="en-GB"/>
    </w:rPr>
  </w:style>
  <w:style w:type="paragraph" w:customStyle="1" w:styleId="16">
    <w:name w:val="Τμήμα κειμένου1"/>
    <w:basedOn w:val="Normal"/>
    <w:rsid w:val="00252385"/>
    <w:pPr>
      <w:spacing w:before="120" w:after="40"/>
      <w:ind w:left="1100" w:right="41" w:hanging="1100"/>
      <w:jc w:val="both"/>
    </w:pPr>
    <w:rPr>
      <w:rFonts w:ascii="Arial" w:hAnsi="Arial" w:cs="Arial"/>
    </w:rPr>
  </w:style>
  <w:style w:type="paragraph" w:customStyle="1" w:styleId="17">
    <w:name w:val="Κείμενο πλαισίου1"/>
    <w:basedOn w:val="Normal"/>
    <w:rsid w:val="00252385"/>
    <w:rPr>
      <w:rFonts w:ascii="Tahoma" w:hAnsi="Tahoma" w:cs="Tahoma"/>
      <w:sz w:val="16"/>
      <w:szCs w:val="16"/>
    </w:rPr>
  </w:style>
  <w:style w:type="paragraph" w:customStyle="1" w:styleId="a7">
    <w:name w:val="Περιεχόμενα πίνακα"/>
    <w:basedOn w:val="Normal"/>
    <w:rsid w:val="00252385"/>
    <w:pPr>
      <w:suppressLineNumbers/>
    </w:pPr>
  </w:style>
  <w:style w:type="paragraph" w:customStyle="1" w:styleId="a8">
    <w:name w:val="Επικεφαλίδα πίνακα"/>
    <w:basedOn w:val="a7"/>
    <w:rsid w:val="00252385"/>
    <w:pPr>
      <w:jc w:val="center"/>
    </w:pPr>
    <w:rPr>
      <w:b/>
      <w:bCs/>
    </w:rPr>
  </w:style>
  <w:style w:type="paragraph" w:customStyle="1" w:styleId="a9">
    <w:name w:val="Περιεχόμενα πλαισίου"/>
    <w:basedOn w:val="BodyText"/>
    <w:rsid w:val="00252385"/>
  </w:style>
  <w:style w:type="paragraph" w:customStyle="1" w:styleId="23">
    <w:name w:val="Κείμενο μακροεντολής2"/>
    <w:rsid w:val="00252385"/>
    <w:pPr>
      <w:tabs>
        <w:tab w:val="left" w:pos="480"/>
        <w:tab w:val="left" w:pos="960"/>
        <w:tab w:val="left" w:pos="1440"/>
        <w:tab w:val="left" w:pos="1920"/>
        <w:tab w:val="left" w:pos="2400"/>
        <w:tab w:val="left" w:pos="2880"/>
        <w:tab w:val="left" w:pos="3360"/>
        <w:tab w:val="left" w:pos="3840"/>
        <w:tab w:val="left" w:pos="4320"/>
      </w:tabs>
      <w:suppressAutoHyphens/>
      <w:overflowPunct w:val="0"/>
      <w:autoSpaceDE w:val="0"/>
      <w:textAlignment w:val="baseline"/>
    </w:pPr>
    <w:rPr>
      <w:rFonts w:ascii="Courier New" w:hAnsi="Courier New" w:cs="Courier New"/>
      <w:lang w:eastAsia="zh-CN"/>
    </w:rPr>
  </w:style>
  <w:style w:type="paragraph" w:styleId="Revision">
    <w:name w:val="Revision"/>
    <w:hidden/>
    <w:uiPriority w:val="99"/>
    <w:semiHidden/>
    <w:rsid w:val="001D4BB6"/>
    <w:rPr>
      <w:lang w:eastAsia="zh-CN"/>
    </w:rPr>
  </w:style>
  <w:style w:type="character" w:customStyle="1" w:styleId="BodyTextChar">
    <w:name w:val="Body Text Char"/>
    <w:aliases w:val="Σώμα κειμένου Char Char, Char Char Char, Char Char1"/>
    <w:link w:val="BodyText"/>
    <w:rsid w:val="00CA69F9"/>
    <w:rPr>
      <w:rFonts w:ascii="Arial" w:hAnsi="Arial" w:cs="Arial"/>
      <w:sz w:val="22"/>
      <w:szCs w:val="24"/>
      <w:lang w:eastAsia="zh-CN"/>
    </w:rPr>
  </w:style>
  <w:style w:type="paragraph" w:styleId="CommentText">
    <w:name w:val="annotation text"/>
    <w:basedOn w:val="Normal"/>
    <w:link w:val="CommentTextChar"/>
    <w:semiHidden/>
    <w:rsid w:val="006854C1"/>
    <w:pPr>
      <w:suppressAutoHyphens w:val="0"/>
      <w:autoSpaceDN w:val="0"/>
      <w:adjustRightInd w:val="0"/>
    </w:pPr>
    <w:rPr>
      <w:lang w:eastAsia="en-US"/>
    </w:rPr>
  </w:style>
  <w:style w:type="character" w:customStyle="1" w:styleId="CommentTextChar">
    <w:name w:val="Comment Text Char"/>
    <w:basedOn w:val="DefaultParagraphFont"/>
    <w:link w:val="CommentText"/>
    <w:semiHidden/>
    <w:rsid w:val="006854C1"/>
    <w:rPr>
      <w:lang w:eastAsia="en-US"/>
    </w:rPr>
  </w:style>
  <w:style w:type="paragraph" w:styleId="BodyTextIndent3">
    <w:name w:val="Body Text Indent 3"/>
    <w:basedOn w:val="Normal"/>
    <w:link w:val="BodyTextIndent3Char"/>
    <w:uiPriority w:val="99"/>
    <w:semiHidden/>
    <w:unhideWhenUsed/>
    <w:rsid w:val="00E60387"/>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E60387"/>
    <w:rPr>
      <w:sz w:val="16"/>
      <w:szCs w:val="16"/>
      <w:lang w:eastAsia="zh-CN"/>
    </w:rPr>
  </w:style>
  <w:style w:type="character" w:customStyle="1" w:styleId="HeaderChar">
    <w:name w:val="Header Char"/>
    <w:link w:val="Header"/>
    <w:uiPriority w:val="99"/>
    <w:locked/>
    <w:rsid w:val="009D5DB5"/>
    <w:rPr>
      <w:rFonts w:ascii="Arial" w:hAnsi="Arial" w:cs="Arial"/>
      <w:sz w:val="22"/>
      <w:lang w:eastAsia="zh-CN"/>
    </w:rPr>
  </w:style>
  <w:style w:type="table" w:styleId="TableGrid">
    <w:name w:val="Table Grid"/>
    <w:basedOn w:val="TableNormal"/>
    <w:uiPriority w:val="59"/>
    <w:rsid w:val="009D5DB5"/>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23C41"/>
    <w:pPr>
      <w:ind w:left="720"/>
      <w:contextualSpacing/>
    </w:pPr>
  </w:style>
  <w:style w:type="paragraph" w:styleId="TOCHeading">
    <w:name w:val="TOC Heading"/>
    <w:basedOn w:val="Heading1"/>
    <w:next w:val="Normal"/>
    <w:uiPriority w:val="39"/>
    <w:unhideWhenUsed/>
    <w:qFormat/>
    <w:rsid w:val="002A240E"/>
    <w:pPr>
      <w:keepLines/>
      <w:numPr>
        <w:numId w:val="0"/>
      </w:numPr>
      <w:tabs>
        <w:tab w:val="clear" w:pos="1134"/>
      </w:tabs>
      <w:suppressAutoHyphens w:val="0"/>
      <w:overflowPunct/>
      <w:autoSpaceDE/>
      <w:spacing w:before="240" w:line="259" w:lineRule="auto"/>
      <w:textAlignment w:val="auto"/>
      <w:outlineLvl w:val="9"/>
    </w:pPr>
    <w:rPr>
      <w:rFonts w:asciiTheme="majorHAnsi" w:eastAsiaTheme="majorEastAsia" w:hAnsiTheme="majorHAnsi" w:cstheme="majorBidi"/>
      <w:b w:val="0"/>
      <w:iCs w:val="0"/>
      <w:color w:val="365F91" w:themeColor="accent1" w:themeShade="BF"/>
      <w:sz w:val="32"/>
      <w:szCs w:val="32"/>
      <w:lang w:eastAsia="el-GR"/>
    </w:rPr>
  </w:style>
  <w:style w:type="paragraph" w:customStyle="1" w:styleId="Default">
    <w:name w:val="Default"/>
    <w:rsid w:val="0006215A"/>
    <w:pPr>
      <w:autoSpaceDE w:val="0"/>
      <w:autoSpaceDN w:val="0"/>
      <w:adjustRightInd w:val="0"/>
    </w:pPr>
    <w:rPr>
      <w:rFonts w:ascii="Calibri" w:eastAsiaTheme="minorHAnsi" w:hAnsi="Calibri" w:cs="Calibri"/>
      <w:color w:val="000000"/>
      <w:sz w:val="24"/>
      <w:szCs w:val="24"/>
      <w:lang w:eastAsia="en-US"/>
    </w:rPr>
  </w:style>
  <w:style w:type="paragraph" w:customStyle="1" w:styleId="a">
    <w:name w:val="Παράγραφοι"/>
    <w:basedOn w:val="Normal"/>
    <w:link w:val="Char0"/>
    <w:qFormat/>
    <w:rsid w:val="0099526B"/>
    <w:pPr>
      <w:numPr>
        <w:numId w:val="2"/>
      </w:numPr>
      <w:suppressAutoHyphens w:val="0"/>
      <w:overflowPunct/>
      <w:autoSpaceDE/>
      <w:spacing w:after="120" w:line="320" w:lineRule="atLeast"/>
      <w:jc w:val="both"/>
      <w:textAlignment w:val="auto"/>
    </w:pPr>
    <w:rPr>
      <w:rFonts w:ascii="Arial" w:eastAsia="Calibri" w:hAnsi="Arial"/>
      <w:color w:val="984806" w:themeColor="accent6" w:themeShade="80"/>
      <w:sz w:val="22"/>
      <w:szCs w:val="22"/>
      <w:u w:val="single"/>
      <w:lang w:val="en-GB" w:eastAsia="en-US"/>
    </w:rPr>
  </w:style>
  <w:style w:type="character" w:customStyle="1" w:styleId="Char0">
    <w:name w:val="Παράγραφοι Char"/>
    <w:basedOn w:val="DefaultParagraphFont"/>
    <w:link w:val="a"/>
    <w:rsid w:val="0099526B"/>
    <w:rPr>
      <w:rFonts w:ascii="Arial" w:eastAsia="Calibri" w:hAnsi="Arial"/>
      <w:color w:val="984806" w:themeColor="accent6" w:themeShade="80"/>
      <w:sz w:val="22"/>
      <w:szCs w:val="22"/>
      <w:u w:val="single"/>
      <w:lang w:val="en-GB" w:eastAsia="en-US"/>
    </w:rPr>
  </w:style>
  <w:style w:type="paragraph" w:customStyle="1" w:styleId="18">
    <w:name w:val="Στυλ1 παραγράφων"/>
    <w:basedOn w:val="Normal"/>
    <w:link w:val="1Char"/>
    <w:qFormat/>
    <w:rsid w:val="0099526B"/>
    <w:pPr>
      <w:tabs>
        <w:tab w:val="num" w:pos="680"/>
      </w:tabs>
      <w:suppressAutoHyphens w:val="0"/>
      <w:overflowPunct/>
      <w:autoSpaceDE/>
      <w:spacing w:after="160" w:line="320" w:lineRule="atLeast"/>
      <w:ind w:left="680" w:hanging="680"/>
      <w:jc w:val="both"/>
      <w:textAlignment w:val="auto"/>
    </w:pPr>
    <w:rPr>
      <w:rFonts w:eastAsia="Calibri"/>
      <w:sz w:val="22"/>
      <w:szCs w:val="22"/>
      <w:lang w:val="en-GB" w:eastAsia="en-US"/>
    </w:rPr>
  </w:style>
  <w:style w:type="character" w:customStyle="1" w:styleId="1Char">
    <w:name w:val="Στυλ1 παραγράφων Char"/>
    <w:basedOn w:val="DefaultParagraphFont"/>
    <w:link w:val="18"/>
    <w:rsid w:val="0099526B"/>
    <w:rPr>
      <w:rFonts w:eastAsia="Calibri"/>
      <w:sz w:val="22"/>
      <w:szCs w:val="22"/>
      <w:lang w:val="en-GB" w:eastAsia="en-US"/>
    </w:rPr>
  </w:style>
  <w:style w:type="paragraph" w:styleId="NoSpacing">
    <w:name w:val="No Spacing"/>
    <w:link w:val="NoSpacingChar"/>
    <w:uiPriority w:val="1"/>
    <w:qFormat/>
    <w:rsid w:val="0083092C"/>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83092C"/>
    <w:rPr>
      <w:rFonts w:asciiTheme="minorHAnsi" w:eastAsiaTheme="minorEastAsia" w:hAnsiTheme="minorHAnsi" w:cstheme="minorBidi"/>
      <w:sz w:val="22"/>
      <w:szCs w:val="22"/>
    </w:rPr>
  </w:style>
  <w:style w:type="character" w:styleId="CommentReference">
    <w:name w:val="annotation reference"/>
    <w:basedOn w:val="DefaultParagraphFont"/>
    <w:uiPriority w:val="99"/>
    <w:semiHidden/>
    <w:unhideWhenUsed/>
    <w:rsid w:val="00FC342B"/>
    <w:rPr>
      <w:sz w:val="16"/>
      <w:szCs w:val="16"/>
    </w:rPr>
  </w:style>
  <w:style w:type="paragraph" w:styleId="CommentSubject">
    <w:name w:val="annotation subject"/>
    <w:basedOn w:val="CommentText"/>
    <w:next w:val="CommentText"/>
    <w:link w:val="CommentSubjectChar"/>
    <w:uiPriority w:val="99"/>
    <w:semiHidden/>
    <w:unhideWhenUsed/>
    <w:rsid w:val="00FC342B"/>
    <w:pPr>
      <w:suppressAutoHyphens/>
      <w:autoSpaceDN/>
      <w:adjustRightInd/>
    </w:pPr>
    <w:rPr>
      <w:b/>
      <w:bCs/>
      <w:lang w:eastAsia="zh-CN"/>
    </w:rPr>
  </w:style>
  <w:style w:type="character" w:customStyle="1" w:styleId="CommentSubjectChar">
    <w:name w:val="Comment Subject Char"/>
    <w:basedOn w:val="CommentTextChar"/>
    <w:link w:val="CommentSubject"/>
    <w:uiPriority w:val="99"/>
    <w:semiHidden/>
    <w:rsid w:val="00FC342B"/>
    <w:rPr>
      <w:b/>
      <w:bCs/>
      <w:lang w:eastAsia="zh-CN"/>
    </w:rPr>
  </w:style>
  <w:style w:type="paragraph" w:customStyle="1" w:styleId="heading3v">
    <w:name w:val="heading3_v"/>
    <w:basedOn w:val="Normal"/>
    <w:rsid w:val="00000EBE"/>
    <w:pPr>
      <w:suppressAutoHyphens w:val="0"/>
      <w:autoSpaceDN w:val="0"/>
      <w:adjustRightInd w:val="0"/>
      <w:spacing w:before="80"/>
      <w:ind w:left="567" w:hanging="567"/>
      <w:jc w:val="both"/>
    </w:pPr>
    <w:rPr>
      <w:rFonts w:ascii="Arial" w:hAnsi="Arial"/>
      <w:sz w:val="19"/>
      <w:lang w:eastAsia="en-US"/>
    </w:rPr>
  </w:style>
  <w:style w:type="character" w:customStyle="1" w:styleId="UnresolvedMention1">
    <w:name w:val="Unresolved Mention1"/>
    <w:basedOn w:val="DefaultParagraphFont"/>
    <w:uiPriority w:val="99"/>
    <w:semiHidden/>
    <w:unhideWhenUsed/>
    <w:rsid w:val="0030546B"/>
    <w:rPr>
      <w:color w:val="808080"/>
      <w:shd w:val="clear" w:color="auto" w:fill="E6E6E6"/>
    </w:rPr>
  </w:style>
  <w:style w:type="paragraph" w:styleId="HTMLPreformatted">
    <w:name w:val="HTML Preformatted"/>
    <w:basedOn w:val="Normal"/>
    <w:link w:val="HTMLPreformattedChar"/>
    <w:uiPriority w:val="99"/>
    <w:semiHidden/>
    <w:unhideWhenUsed/>
    <w:rsid w:val="0030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overflowPunct/>
      <w:autoSpaceDE/>
      <w:textAlignment w:val="auto"/>
    </w:pPr>
    <w:rPr>
      <w:rFonts w:ascii="Courier New" w:hAnsi="Courier New" w:cs="Courier New"/>
      <w:lang w:eastAsia="el-GR"/>
    </w:rPr>
  </w:style>
  <w:style w:type="character" w:customStyle="1" w:styleId="HTMLPreformattedChar">
    <w:name w:val="HTML Preformatted Char"/>
    <w:basedOn w:val="DefaultParagraphFont"/>
    <w:link w:val="HTMLPreformatted"/>
    <w:uiPriority w:val="99"/>
    <w:semiHidden/>
    <w:rsid w:val="0030546B"/>
    <w:rPr>
      <w:rFonts w:ascii="Courier New" w:hAnsi="Courier New" w:cs="Courier New"/>
    </w:rPr>
  </w:style>
  <w:style w:type="paragraph" w:customStyle="1" w:styleId="aa">
    <w:name w:val="ΣτυλΔημοσιότητας"/>
    <w:basedOn w:val="Heading1"/>
    <w:autoRedefine/>
    <w:rsid w:val="00626AA5"/>
    <w:pPr>
      <w:keepLines/>
      <w:numPr>
        <w:numId w:val="0"/>
      </w:numPr>
      <w:tabs>
        <w:tab w:val="clear" w:pos="1134"/>
        <w:tab w:val="left" w:pos="851"/>
      </w:tabs>
      <w:suppressAutoHyphens w:val="0"/>
      <w:autoSpaceDN w:val="0"/>
      <w:adjustRightInd w:val="0"/>
      <w:jc w:val="both"/>
      <w:textAlignment w:val="auto"/>
      <w:outlineLvl w:val="9"/>
    </w:pPr>
    <w:rPr>
      <w:bCs/>
      <w:iCs w:val="0"/>
      <w:caps/>
      <w:noProof/>
      <w:sz w:val="24"/>
      <w:szCs w:val="24"/>
      <w:lang w:eastAsia="en-US"/>
    </w:rPr>
  </w:style>
  <w:style w:type="character" w:customStyle="1" w:styleId="FontStyle51">
    <w:name w:val="Font Style51"/>
    <w:uiPriority w:val="99"/>
    <w:rsid w:val="00522C5B"/>
    <w:rPr>
      <w:rFonts w:ascii="MS Reference Sans Serif" w:hAnsi="MS Reference Sans Serif"/>
      <w:sz w:val="18"/>
    </w:rPr>
  </w:style>
  <w:style w:type="paragraph" w:styleId="NormalIndent">
    <w:name w:val="Normal Indent"/>
    <w:basedOn w:val="Normal"/>
    <w:uiPriority w:val="99"/>
    <w:rsid w:val="00507740"/>
    <w:pPr>
      <w:widowControl w:val="0"/>
      <w:suppressAutoHyphens w:val="0"/>
      <w:overflowPunct/>
      <w:autoSpaceDN w:val="0"/>
      <w:adjustRightInd w:val="0"/>
      <w:spacing w:line="360" w:lineRule="auto"/>
      <w:jc w:val="both"/>
      <w:textAlignment w:val="auto"/>
    </w:pPr>
    <w:rPr>
      <w:rFonts w:ascii="Arial" w:eastAsia="Calibri" w:hAnsi="Arial" w:cs="Arial"/>
      <w:sz w:val="24"/>
      <w:szCs w:val="24"/>
      <w:lang w:eastAsia="el-GR"/>
    </w:rPr>
  </w:style>
  <w:style w:type="paragraph" w:styleId="NormalWeb">
    <w:name w:val="Normal (Web)"/>
    <w:basedOn w:val="Normal"/>
    <w:uiPriority w:val="99"/>
    <w:semiHidden/>
    <w:unhideWhenUsed/>
    <w:rsid w:val="009B0672"/>
    <w:pPr>
      <w:suppressAutoHyphens w:val="0"/>
      <w:overflowPunct/>
      <w:autoSpaceDE/>
      <w:spacing w:before="100" w:beforeAutospacing="1" w:after="100" w:afterAutospacing="1"/>
      <w:textAlignment w:val="auto"/>
    </w:pPr>
    <w:rPr>
      <w:rFonts w:eastAsiaTheme="minorHAnsi"/>
      <w:sz w:val="24"/>
      <w:szCs w:val="24"/>
      <w:lang w:eastAsia="el-GR"/>
    </w:rPr>
  </w:style>
  <w:style w:type="character" w:styleId="Emphasis">
    <w:name w:val="Emphasis"/>
    <w:basedOn w:val="DefaultParagraphFont"/>
    <w:uiPriority w:val="20"/>
    <w:qFormat/>
    <w:rsid w:val="009B0672"/>
    <w:rPr>
      <w:i/>
      <w:iCs/>
    </w:rPr>
  </w:style>
  <w:style w:type="character" w:customStyle="1" w:styleId="FooterChar">
    <w:name w:val="Footer Char"/>
    <w:aliases w:val="Char3 Char"/>
    <w:link w:val="Footer"/>
    <w:uiPriority w:val="99"/>
    <w:locked/>
    <w:rsid w:val="00A13F92"/>
    <w:rPr>
      <w:rFonts w:ascii="Arial" w:hAnsi="Arial" w:cs="Arial"/>
      <w:sz w:val="22"/>
      <w:lang w:eastAsia="zh-CN"/>
    </w:rPr>
  </w:style>
  <w:style w:type="table" w:customStyle="1" w:styleId="19">
    <w:name w:val="Πλέγμα πίνακα1"/>
    <w:basedOn w:val="TableNormal"/>
    <w:next w:val="TableGrid"/>
    <w:uiPriority w:val="39"/>
    <w:rsid w:val="00A13F9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semiHidden="0" w:uiPriority="0" w:unhideWhenUsed="0" w:qFormat="1"/>
    <w:lsdException w:name="page number" w:uiPriority="0"/>
    <w:lsdException w:name="endnote reference" w:uiPriority="0"/>
    <w:lsdException w:name="endnote text"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2385"/>
    <w:pPr>
      <w:suppressAutoHyphens/>
      <w:overflowPunct w:val="0"/>
      <w:autoSpaceDE w:val="0"/>
      <w:textAlignment w:val="baseline"/>
    </w:pPr>
    <w:rPr>
      <w:lang w:eastAsia="zh-CN"/>
    </w:rPr>
  </w:style>
  <w:style w:type="paragraph" w:styleId="Heading1">
    <w:name w:val="heading 1"/>
    <w:aliases w:val="Τιτλος Αρθρου 1"/>
    <w:basedOn w:val="Normal"/>
    <w:next w:val="Normal"/>
    <w:qFormat/>
    <w:rsid w:val="00252385"/>
    <w:pPr>
      <w:keepNext/>
      <w:numPr>
        <w:numId w:val="1"/>
      </w:numPr>
      <w:tabs>
        <w:tab w:val="left" w:pos="1134"/>
      </w:tabs>
      <w:outlineLvl w:val="0"/>
    </w:pPr>
    <w:rPr>
      <w:rFonts w:ascii="Arial" w:hAnsi="Arial" w:cs="Arial"/>
      <w:b/>
      <w:iCs/>
    </w:rPr>
  </w:style>
  <w:style w:type="paragraph" w:styleId="Heading2">
    <w:name w:val="heading 2"/>
    <w:basedOn w:val="Normal"/>
    <w:next w:val="Normal"/>
    <w:qFormat/>
    <w:rsid w:val="00252385"/>
    <w:pPr>
      <w:keepNext/>
      <w:numPr>
        <w:ilvl w:val="1"/>
        <w:numId w:val="1"/>
      </w:numPr>
      <w:outlineLvl w:val="1"/>
    </w:pPr>
    <w:rPr>
      <w:rFonts w:ascii="Arial" w:hAnsi="Arial" w:cs="Arial"/>
      <w:b/>
    </w:rPr>
  </w:style>
  <w:style w:type="paragraph" w:styleId="Heading3">
    <w:name w:val="heading 3"/>
    <w:basedOn w:val="Normal"/>
    <w:next w:val="Normal"/>
    <w:qFormat/>
    <w:rsid w:val="00252385"/>
    <w:pPr>
      <w:keepNext/>
      <w:numPr>
        <w:ilvl w:val="2"/>
        <w:numId w:val="1"/>
      </w:numPr>
      <w:jc w:val="both"/>
      <w:outlineLvl w:val="2"/>
    </w:pPr>
    <w:rPr>
      <w:rFonts w:ascii="Arial" w:hAnsi="Arial" w:cs="Arial"/>
      <w:b/>
    </w:rPr>
  </w:style>
  <w:style w:type="paragraph" w:styleId="Heading4">
    <w:name w:val="heading 4"/>
    <w:basedOn w:val="Normal"/>
    <w:next w:val="Normal"/>
    <w:qFormat/>
    <w:rsid w:val="00252385"/>
    <w:pPr>
      <w:keepNext/>
      <w:numPr>
        <w:ilvl w:val="3"/>
        <w:numId w:val="1"/>
      </w:numPr>
      <w:jc w:val="center"/>
      <w:outlineLvl w:val="3"/>
    </w:pPr>
    <w:rPr>
      <w:rFonts w:ascii="Arial" w:hAnsi="Arial" w:cs="Arial"/>
      <w:b/>
      <w:sz w:val="28"/>
    </w:rPr>
  </w:style>
  <w:style w:type="paragraph" w:styleId="Heading5">
    <w:name w:val="heading 5"/>
    <w:aliases w:val="Block Label,test Char,test"/>
    <w:basedOn w:val="Normal"/>
    <w:next w:val="Normal"/>
    <w:qFormat/>
    <w:rsid w:val="00252385"/>
    <w:pPr>
      <w:keepNext/>
      <w:numPr>
        <w:ilvl w:val="4"/>
        <w:numId w:val="1"/>
      </w:numPr>
      <w:jc w:val="both"/>
      <w:outlineLvl w:val="4"/>
    </w:pPr>
    <w:rPr>
      <w:rFonts w:ascii="Arial" w:hAnsi="Arial" w:cs="Arial"/>
      <w:b/>
      <w:sz w:val="22"/>
    </w:rPr>
  </w:style>
  <w:style w:type="paragraph" w:styleId="Heading6">
    <w:name w:val="heading 6"/>
    <w:basedOn w:val="Normal"/>
    <w:next w:val="Normal"/>
    <w:qFormat/>
    <w:rsid w:val="00252385"/>
    <w:pPr>
      <w:keepNext/>
      <w:numPr>
        <w:ilvl w:val="5"/>
        <w:numId w:val="1"/>
      </w:numPr>
      <w:jc w:val="center"/>
      <w:outlineLvl w:val="5"/>
    </w:pPr>
    <w:rPr>
      <w:b/>
      <w:sz w:val="22"/>
    </w:rPr>
  </w:style>
  <w:style w:type="paragraph" w:styleId="Heading7">
    <w:name w:val="heading 7"/>
    <w:basedOn w:val="Normal"/>
    <w:next w:val="Normal"/>
    <w:qFormat/>
    <w:rsid w:val="00252385"/>
    <w:pPr>
      <w:keepNext/>
      <w:numPr>
        <w:ilvl w:val="6"/>
        <w:numId w:val="1"/>
      </w:numPr>
      <w:jc w:val="center"/>
      <w:outlineLvl w:val="6"/>
    </w:pPr>
    <w:rPr>
      <w:b/>
      <w:bCs/>
    </w:rPr>
  </w:style>
  <w:style w:type="paragraph" w:styleId="Heading8">
    <w:name w:val="heading 8"/>
    <w:basedOn w:val="Normal"/>
    <w:next w:val="Normal"/>
    <w:qFormat/>
    <w:rsid w:val="00252385"/>
    <w:pPr>
      <w:keepNext/>
      <w:numPr>
        <w:ilvl w:val="7"/>
        <w:numId w:val="1"/>
      </w:numPr>
      <w:jc w:val="center"/>
      <w:outlineLvl w:val="7"/>
    </w:pPr>
    <w:rPr>
      <w:rFonts w:ascii="Arial" w:hAnsi="Arial" w:cs="Arial"/>
      <w:b/>
      <w:bCs/>
      <w:sz w:val="24"/>
    </w:rPr>
  </w:style>
  <w:style w:type="paragraph" w:styleId="Heading9">
    <w:name w:val="heading 9"/>
    <w:basedOn w:val="Normal"/>
    <w:next w:val="Normal"/>
    <w:qFormat/>
    <w:rsid w:val="00252385"/>
    <w:pPr>
      <w:keepNext/>
      <w:numPr>
        <w:ilvl w:val="8"/>
        <w:numId w:val="1"/>
      </w:numPr>
      <w:jc w:val="center"/>
      <w:outlineLvl w:val="8"/>
    </w:pPr>
    <w:rPr>
      <w:rFonts w:ascii="Arial" w:hAnsi="Arial" w:cs="Arial"/>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252385"/>
    <w:rPr>
      <w:rFonts w:ascii="Wingdings" w:hAnsi="Wingdings" w:cs="Wingdings"/>
    </w:rPr>
  </w:style>
  <w:style w:type="character" w:customStyle="1" w:styleId="WW8Num1z1">
    <w:name w:val="WW8Num1z1"/>
    <w:rsid w:val="00252385"/>
    <w:rPr>
      <w:rFonts w:ascii="Courier New" w:hAnsi="Courier New" w:cs="Courier New"/>
    </w:rPr>
  </w:style>
  <w:style w:type="character" w:customStyle="1" w:styleId="WW8Num1z2">
    <w:name w:val="WW8Num1z2"/>
    <w:rsid w:val="00252385"/>
  </w:style>
  <w:style w:type="character" w:customStyle="1" w:styleId="WW8Num1z3">
    <w:name w:val="WW8Num1z3"/>
    <w:rsid w:val="00252385"/>
    <w:rPr>
      <w:rFonts w:ascii="Symbol" w:hAnsi="Symbol" w:cs="Symbol"/>
    </w:rPr>
  </w:style>
  <w:style w:type="character" w:customStyle="1" w:styleId="WW8Num1z4">
    <w:name w:val="WW8Num1z4"/>
    <w:rsid w:val="00252385"/>
  </w:style>
  <w:style w:type="character" w:customStyle="1" w:styleId="WW8Num1z5">
    <w:name w:val="WW8Num1z5"/>
    <w:rsid w:val="00252385"/>
  </w:style>
  <w:style w:type="character" w:customStyle="1" w:styleId="WW8Num1z6">
    <w:name w:val="WW8Num1z6"/>
    <w:rsid w:val="00252385"/>
  </w:style>
  <w:style w:type="character" w:customStyle="1" w:styleId="WW8Num1z7">
    <w:name w:val="WW8Num1z7"/>
    <w:rsid w:val="00252385"/>
  </w:style>
  <w:style w:type="character" w:customStyle="1" w:styleId="WW8Num1z8">
    <w:name w:val="WW8Num1z8"/>
    <w:rsid w:val="00252385"/>
  </w:style>
  <w:style w:type="character" w:customStyle="1" w:styleId="WW8Num2z0">
    <w:name w:val="WW8Num2z0"/>
    <w:rsid w:val="00252385"/>
    <w:rPr>
      <w:rFonts w:ascii="Wingdings" w:hAnsi="Wingdings" w:cs="Wingdings"/>
    </w:rPr>
  </w:style>
  <w:style w:type="character" w:customStyle="1" w:styleId="WW8Num2z1">
    <w:name w:val="WW8Num2z1"/>
    <w:rsid w:val="00252385"/>
    <w:rPr>
      <w:rFonts w:ascii="Courier New" w:hAnsi="Courier New" w:cs="Courier New"/>
    </w:rPr>
  </w:style>
  <w:style w:type="character" w:customStyle="1" w:styleId="WW8Num2z2">
    <w:name w:val="WW8Num2z2"/>
    <w:rsid w:val="00252385"/>
  </w:style>
  <w:style w:type="character" w:customStyle="1" w:styleId="WW8Num2z3">
    <w:name w:val="WW8Num2z3"/>
    <w:rsid w:val="00252385"/>
    <w:rPr>
      <w:rFonts w:ascii="Symbol" w:hAnsi="Symbol" w:cs="Symbol"/>
    </w:rPr>
  </w:style>
  <w:style w:type="character" w:customStyle="1" w:styleId="WW8Num2z4">
    <w:name w:val="WW8Num2z4"/>
    <w:rsid w:val="00252385"/>
  </w:style>
  <w:style w:type="character" w:customStyle="1" w:styleId="WW8Num2z5">
    <w:name w:val="WW8Num2z5"/>
    <w:rsid w:val="00252385"/>
  </w:style>
  <w:style w:type="character" w:customStyle="1" w:styleId="WW8Num2z6">
    <w:name w:val="WW8Num2z6"/>
    <w:rsid w:val="00252385"/>
  </w:style>
  <w:style w:type="character" w:customStyle="1" w:styleId="WW8Num2z7">
    <w:name w:val="WW8Num2z7"/>
    <w:rsid w:val="00252385"/>
  </w:style>
  <w:style w:type="character" w:customStyle="1" w:styleId="WW8Num2z8">
    <w:name w:val="WW8Num2z8"/>
    <w:rsid w:val="00252385"/>
  </w:style>
  <w:style w:type="character" w:customStyle="1" w:styleId="WW8Num3z0">
    <w:name w:val="WW8Num3z0"/>
    <w:rsid w:val="00252385"/>
    <w:rPr>
      <w:rFonts w:ascii="Symbol" w:hAnsi="Symbol" w:cs="Symbol"/>
      <w:color w:val="auto"/>
    </w:rPr>
  </w:style>
  <w:style w:type="character" w:customStyle="1" w:styleId="WW8Num4z0">
    <w:name w:val="WW8Num4z0"/>
    <w:rsid w:val="00252385"/>
    <w:rPr>
      <w:rFonts w:ascii="Arial" w:hAnsi="Arial" w:cs="Arial"/>
      <w:b/>
    </w:rPr>
  </w:style>
  <w:style w:type="character" w:customStyle="1" w:styleId="WW8Num5z0">
    <w:name w:val="WW8Num5z0"/>
    <w:rsid w:val="00252385"/>
    <w:rPr>
      <w:b/>
      <w:sz w:val="20"/>
      <w:szCs w:val="20"/>
    </w:rPr>
  </w:style>
  <w:style w:type="character" w:customStyle="1" w:styleId="WW8Num6z0">
    <w:name w:val="WW8Num6z0"/>
    <w:rsid w:val="00252385"/>
    <w:rPr>
      <w:rFonts w:ascii="Wingdings" w:hAnsi="Wingdings" w:cs="Wingdings"/>
    </w:rPr>
  </w:style>
  <w:style w:type="character" w:customStyle="1" w:styleId="WW8Num6z1">
    <w:name w:val="WW8Num6z1"/>
    <w:rsid w:val="00252385"/>
    <w:rPr>
      <w:rFonts w:ascii="Courier New" w:hAnsi="Courier New" w:cs="Courier New"/>
      <w:sz w:val="10"/>
    </w:rPr>
  </w:style>
  <w:style w:type="character" w:customStyle="1" w:styleId="WW8Num6z2">
    <w:name w:val="WW8Num6z2"/>
    <w:rsid w:val="00252385"/>
  </w:style>
  <w:style w:type="character" w:customStyle="1" w:styleId="WW8Num6z3">
    <w:name w:val="WW8Num6z3"/>
    <w:rsid w:val="00252385"/>
    <w:rPr>
      <w:rFonts w:ascii="Symbol" w:hAnsi="Symbol" w:cs="Symbol"/>
    </w:rPr>
  </w:style>
  <w:style w:type="character" w:customStyle="1" w:styleId="WW8Num6z4">
    <w:name w:val="WW8Num6z4"/>
    <w:rsid w:val="00252385"/>
  </w:style>
  <w:style w:type="character" w:customStyle="1" w:styleId="WW8Num6z5">
    <w:name w:val="WW8Num6z5"/>
    <w:rsid w:val="00252385"/>
  </w:style>
  <w:style w:type="character" w:customStyle="1" w:styleId="WW8Num6z6">
    <w:name w:val="WW8Num6z6"/>
    <w:rsid w:val="00252385"/>
  </w:style>
  <w:style w:type="character" w:customStyle="1" w:styleId="WW8Num6z7">
    <w:name w:val="WW8Num6z7"/>
    <w:rsid w:val="00252385"/>
  </w:style>
  <w:style w:type="character" w:customStyle="1" w:styleId="WW8Num6z8">
    <w:name w:val="WW8Num6z8"/>
    <w:rsid w:val="00252385"/>
  </w:style>
  <w:style w:type="character" w:customStyle="1" w:styleId="WW8Num7z0">
    <w:name w:val="WW8Num7z0"/>
    <w:rsid w:val="00252385"/>
    <w:rPr>
      <w:rFonts w:ascii="Arial" w:hAnsi="Arial" w:cs="Times New Roman"/>
      <w:b/>
      <w:lang w:val="el-GR"/>
    </w:rPr>
  </w:style>
  <w:style w:type="character" w:customStyle="1" w:styleId="WW8Num8z0">
    <w:name w:val="WW8Num8z0"/>
    <w:rsid w:val="00252385"/>
    <w:rPr>
      <w:b/>
    </w:rPr>
  </w:style>
  <w:style w:type="character" w:customStyle="1" w:styleId="WW8Num8z1">
    <w:name w:val="WW8Num8z1"/>
    <w:rsid w:val="00252385"/>
    <w:rPr>
      <w:sz w:val="10"/>
    </w:rPr>
  </w:style>
  <w:style w:type="character" w:customStyle="1" w:styleId="WW8Num8z2">
    <w:name w:val="WW8Num8z2"/>
    <w:rsid w:val="00252385"/>
  </w:style>
  <w:style w:type="character" w:customStyle="1" w:styleId="WW8Num8z3">
    <w:name w:val="WW8Num8z3"/>
    <w:rsid w:val="00252385"/>
  </w:style>
  <w:style w:type="character" w:customStyle="1" w:styleId="WW8Num8z4">
    <w:name w:val="WW8Num8z4"/>
    <w:rsid w:val="00252385"/>
  </w:style>
  <w:style w:type="character" w:customStyle="1" w:styleId="WW8Num8z5">
    <w:name w:val="WW8Num8z5"/>
    <w:rsid w:val="00252385"/>
  </w:style>
  <w:style w:type="character" w:customStyle="1" w:styleId="WW8Num8z6">
    <w:name w:val="WW8Num8z6"/>
    <w:rsid w:val="00252385"/>
  </w:style>
  <w:style w:type="character" w:customStyle="1" w:styleId="WW8Num8z7">
    <w:name w:val="WW8Num8z7"/>
    <w:rsid w:val="00252385"/>
  </w:style>
  <w:style w:type="character" w:customStyle="1" w:styleId="WW8Num8z8">
    <w:name w:val="WW8Num8z8"/>
    <w:rsid w:val="00252385"/>
  </w:style>
  <w:style w:type="character" w:customStyle="1" w:styleId="WW8Num9z0">
    <w:name w:val="WW8Num9z0"/>
    <w:rsid w:val="00252385"/>
    <w:rPr>
      <w:rFonts w:ascii="Times New Roman" w:hAnsi="Times New Roman" w:cs="Times New Roman"/>
    </w:rPr>
  </w:style>
  <w:style w:type="character" w:customStyle="1" w:styleId="WW8Num10z0">
    <w:name w:val="WW8Num10z0"/>
    <w:rsid w:val="00252385"/>
  </w:style>
  <w:style w:type="character" w:customStyle="1" w:styleId="WW8Num10z1">
    <w:name w:val="WW8Num10z1"/>
    <w:rsid w:val="00252385"/>
  </w:style>
  <w:style w:type="character" w:customStyle="1" w:styleId="WW8Num10z2">
    <w:name w:val="WW8Num10z2"/>
    <w:rsid w:val="00252385"/>
  </w:style>
  <w:style w:type="character" w:customStyle="1" w:styleId="WW8Num10z3">
    <w:name w:val="WW8Num10z3"/>
    <w:rsid w:val="00252385"/>
  </w:style>
  <w:style w:type="character" w:customStyle="1" w:styleId="WW8Num10z4">
    <w:name w:val="WW8Num10z4"/>
    <w:rsid w:val="00252385"/>
  </w:style>
  <w:style w:type="character" w:customStyle="1" w:styleId="WW8Num10z5">
    <w:name w:val="WW8Num10z5"/>
    <w:rsid w:val="00252385"/>
  </w:style>
  <w:style w:type="character" w:customStyle="1" w:styleId="WW8Num10z6">
    <w:name w:val="WW8Num10z6"/>
    <w:rsid w:val="00252385"/>
  </w:style>
  <w:style w:type="character" w:customStyle="1" w:styleId="WW8Num10z7">
    <w:name w:val="WW8Num10z7"/>
    <w:rsid w:val="00252385"/>
  </w:style>
  <w:style w:type="character" w:customStyle="1" w:styleId="WW8Num10z8">
    <w:name w:val="WW8Num10z8"/>
    <w:rsid w:val="00252385"/>
  </w:style>
  <w:style w:type="character" w:customStyle="1" w:styleId="WW8Num11z0">
    <w:name w:val="WW8Num11z0"/>
    <w:rsid w:val="00252385"/>
    <w:rPr>
      <w:rFonts w:ascii="Arial" w:hAnsi="Arial" w:cs="Arial"/>
      <w:b/>
    </w:rPr>
  </w:style>
  <w:style w:type="character" w:customStyle="1" w:styleId="WW8Num12z0">
    <w:name w:val="WW8Num12z0"/>
    <w:rsid w:val="00252385"/>
    <w:rPr>
      <w:rFonts w:ascii="Arial" w:hAnsi="Arial" w:cs="Arial"/>
      <w:b/>
    </w:rPr>
  </w:style>
  <w:style w:type="character" w:customStyle="1" w:styleId="WW8Num13z0">
    <w:name w:val="WW8Num13z0"/>
    <w:rsid w:val="00252385"/>
    <w:rPr>
      <w:rFonts w:ascii="Times New Roman" w:eastAsia="Times New Roman" w:hAnsi="Times New Roman" w:cs="Times New Roman"/>
    </w:rPr>
  </w:style>
  <w:style w:type="character" w:customStyle="1" w:styleId="WW8Num14z0">
    <w:name w:val="WW8Num14z0"/>
    <w:rsid w:val="00252385"/>
    <w:rPr>
      <w:rFonts w:ascii="Arial" w:hAnsi="Arial" w:cs="Symbol"/>
      <w:b/>
      <w:bCs/>
      <w:color w:val="auto"/>
      <w:sz w:val="20"/>
      <w:szCs w:val="20"/>
    </w:rPr>
  </w:style>
  <w:style w:type="character" w:customStyle="1" w:styleId="WW8Num15z0">
    <w:name w:val="WW8Num15z0"/>
    <w:rsid w:val="00252385"/>
    <w:rPr>
      <w:rFonts w:ascii="Arial" w:hAnsi="Arial" w:cs="Arial"/>
      <w:b/>
      <w:sz w:val="20"/>
    </w:rPr>
  </w:style>
  <w:style w:type="character" w:customStyle="1" w:styleId="WW8Num16z0">
    <w:name w:val="WW8Num16z0"/>
    <w:rsid w:val="00252385"/>
    <w:rPr>
      <w:rFonts w:ascii="Symbol" w:hAnsi="Symbol" w:cs="Arial"/>
      <w:b/>
    </w:rPr>
  </w:style>
  <w:style w:type="character" w:customStyle="1" w:styleId="WW8Num17z0">
    <w:name w:val="WW8Num17z0"/>
    <w:rsid w:val="00252385"/>
    <w:rPr>
      <w:rFonts w:ascii="Arial" w:hAnsi="Arial" w:cs="Symbol"/>
      <w:b/>
      <w:bCs/>
      <w:sz w:val="20"/>
    </w:rPr>
  </w:style>
  <w:style w:type="character" w:customStyle="1" w:styleId="WW8Num18z0">
    <w:name w:val="WW8Num18z0"/>
    <w:rsid w:val="00252385"/>
    <w:rPr>
      <w:rFonts w:ascii="Arial" w:hAnsi="Arial" w:cs="Arial"/>
      <w:b/>
    </w:rPr>
  </w:style>
  <w:style w:type="character" w:customStyle="1" w:styleId="WW8Num19z0">
    <w:name w:val="WW8Num19z0"/>
    <w:rsid w:val="00252385"/>
    <w:rPr>
      <w:b/>
    </w:rPr>
  </w:style>
  <w:style w:type="character" w:customStyle="1" w:styleId="WW8Num19z1">
    <w:name w:val="WW8Num19z1"/>
    <w:rsid w:val="00252385"/>
    <w:rPr>
      <w:rFonts w:ascii="Arial" w:hAnsi="Arial" w:cs="Arial"/>
      <w:b/>
      <w:bCs/>
    </w:rPr>
  </w:style>
  <w:style w:type="character" w:customStyle="1" w:styleId="WW8Num19z2">
    <w:name w:val="WW8Num19z2"/>
    <w:rsid w:val="00252385"/>
  </w:style>
  <w:style w:type="character" w:customStyle="1" w:styleId="WW8Num19z3">
    <w:name w:val="WW8Num19z3"/>
    <w:rsid w:val="00252385"/>
  </w:style>
  <w:style w:type="character" w:customStyle="1" w:styleId="WW8Num19z4">
    <w:name w:val="WW8Num19z4"/>
    <w:rsid w:val="00252385"/>
  </w:style>
  <w:style w:type="character" w:customStyle="1" w:styleId="WW8Num19z5">
    <w:name w:val="WW8Num19z5"/>
    <w:rsid w:val="00252385"/>
  </w:style>
  <w:style w:type="character" w:customStyle="1" w:styleId="WW8Num19z6">
    <w:name w:val="WW8Num19z6"/>
    <w:rsid w:val="00252385"/>
  </w:style>
  <w:style w:type="character" w:customStyle="1" w:styleId="WW8Num19z7">
    <w:name w:val="WW8Num19z7"/>
    <w:rsid w:val="00252385"/>
  </w:style>
  <w:style w:type="character" w:customStyle="1" w:styleId="WW8Num19z8">
    <w:name w:val="WW8Num19z8"/>
    <w:rsid w:val="00252385"/>
  </w:style>
  <w:style w:type="character" w:customStyle="1" w:styleId="WW8Num20z0">
    <w:name w:val="WW8Num20z0"/>
    <w:rsid w:val="00252385"/>
    <w:rPr>
      <w:b/>
    </w:rPr>
  </w:style>
  <w:style w:type="character" w:customStyle="1" w:styleId="WW8Num20z1">
    <w:name w:val="WW8Num20z1"/>
    <w:rsid w:val="00252385"/>
    <w:rPr>
      <w:rFonts w:ascii="Arial" w:eastAsia="MgHelveticaUCPol" w:hAnsi="Arial" w:cs="Arial"/>
      <w:b/>
      <w:bCs/>
      <w:sz w:val="20"/>
    </w:rPr>
  </w:style>
  <w:style w:type="character" w:customStyle="1" w:styleId="WW8Num20z2">
    <w:name w:val="WW8Num20z2"/>
    <w:rsid w:val="00252385"/>
  </w:style>
  <w:style w:type="character" w:customStyle="1" w:styleId="WW8Num20z3">
    <w:name w:val="WW8Num20z3"/>
    <w:rsid w:val="00252385"/>
  </w:style>
  <w:style w:type="character" w:customStyle="1" w:styleId="WW8Num20z4">
    <w:name w:val="WW8Num20z4"/>
    <w:rsid w:val="00252385"/>
  </w:style>
  <w:style w:type="character" w:customStyle="1" w:styleId="WW8Num20z5">
    <w:name w:val="WW8Num20z5"/>
    <w:rsid w:val="00252385"/>
  </w:style>
  <w:style w:type="character" w:customStyle="1" w:styleId="WW8Num20z6">
    <w:name w:val="WW8Num20z6"/>
    <w:rsid w:val="00252385"/>
  </w:style>
  <w:style w:type="character" w:customStyle="1" w:styleId="WW8Num20z7">
    <w:name w:val="WW8Num20z7"/>
    <w:rsid w:val="00252385"/>
  </w:style>
  <w:style w:type="character" w:customStyle="1" w:styleId="WW8Num20z8">
    <w:name w:val="WW8Num20z8"/>
    <w:rsid w:val="00252385"/>
  </w:style>
  <w:style w:type="character" w:customStyle="1" w:styleId="WW8Num21z0">
    <w:name w:val="WW8Num21z0"/>
    <w:rsid w:val="00252385"/>
    <w:rPr>
      <w:b/>
      <w:color w:val="FF0000"/>
      <w:sz w:val="20"/>
    </w:rPr>
  </w:style>
  <w:style w:type="character" w:customStyle="1" w:styleId="WW8Num22z0">
    <w:name w:val="WW8Num22z0"/>
    <w:rsid w:val="00252385"/>
    <w:rPr>
      <w:b/>
    </w:rPr>
  </w:style>
  <w:style w:type="character" w:customStyle="1" w:styleId="WW8Num23z0">
    <w:name w:val="WW8Num23z0"/>
    <w:rsid w:val="00252385"/>
    <w:rPr>
      <w:rFonts w:cs="Arial"/>
      <w:b/>
    </w:rPr>
  </w:style>
  <w:style w:type="character" w:customStyle="1" w:styleId="WW8Num23z1">
    <w:name w:val="WW8Num23z1"/>
    <w:rsid w:val="00252385"/>
    <w:rPr>
      <w:rFonts w:ascii="Arial" w:hAnsi="Arial" w:cs="Arial"/>
    </w:rPr>
  </w:style>
  <w:style w:type="character" w:customStyle="1" w:styleId="WW8Num23z2">
    <w:name w:val="WW8Num23z2"/>
    <w:rsid w:val="00252385"/>
  </w:style>
  <w:style w:type="character" w:customStyle="1" w:styleId="WW8Num23z3">
    <w:name w:val="WW8Num23z3"/>
    <w:rsid w:val="00252385"/>
  </w:style>
  <w:style w:type="character" w:customStyle="1" w:styleId="WW8Num23z4">
    <w:name w:val="WW8Num23z4"/>
    <w:rsid w:val="00252385"/>
  </w:style>
  <w:style w:type="character" w:customStyle="1" w:styleId="WW8Num23z5">
    <w:name w:val="WW8Num23z5"/>
    <w:rsid w:val="00252385"/>
  </w:style>
  <w:style w:type="character" w:customStyle="1" w:styleId="WW8Num23z6">
    <w:name w:val="WW8Num23z6"/>
    <w:rsid w:val="00252385"/>
  </w:style>
  <w:style w:type="character" w:customStyle="1" w:styleId="WW8Num23z7">
    <w:name w:val="WW8Num23z7"/>
    <w:rsid w:val="00252385"/>
  </w:style>
  <w:style w:type="character" w:customStyle="1" w:styleId="WW8Num23z8">
    <w:name w:val="WW8Num23z8"/>
    <w:rsid w:val="00252385"/>
  </w:style>
  <w:style w:type="character" w:customStyle="1" w:styleId="WW8Num5z1">
    <w:name w:val="WW8Num5z1"/>
    <w:rsid w:val="00252385"/>
    <w:rPr>
      <w:rFonts w:ascii="Courier New" w:hAnsi="Courier New" w:cs="Courier New"/>
      <w:sz w:val="10"/>
    </w:rPr>
  </w:style>
  <w:style w:type="character" w:customStyle="1" w:styleId="WW8Num5z2">
    <w:name w:val="WW8Num5z2"/>
    <w:rsid w:val="00252385"/>
  </w:style>
  <w:style w:type="character" w:customStyle="1" w:styleId="WW8Num5z3">
    <w:name w:val="WW8Num5z3"/>
    <w:rsid w:val="00252385"/>
    <w:rPr>
      <w:rFonts w:ascii="Symbol" w:hAnsi="Symbol" w:cs="Symbol"/>
    </w:rPr>
  </w:style>
  <w:style w:type="character" w:customStyle="1" w:styleId="WW8Num5z4">
    <w:name w:val="WW8Num5z4"/>
    <w:rsid w:val="00252385"/>
  </w:style>
  <w:style w:type="character" w:customStyle="1" w:styleId="WW8Num5z5">
    <w:name w:val="WW8Num5z5"/>
    <w:rsid w:val="00252385"/>
  </w:style>
  <w:style w:type="character" w:customStyle="1" w:styleId="WW8Num5z6">
    <w:name w:val="WW8Num5z6"/>
    <w:rsid w:val="00252385"/>
  </w:style>
  <w:style w:type="character" w:customStyle="1" w:styleId="WW8Num5z7">
    <w:name w:val="WW8Num5z7"/>
    <w:rsid w:val="00252385"/>
  </w:style>
  <w:style w:type="character" w:customStyle="1" w:styleId="WW8Num5z8">
    <w:name w:val="WW8Num5z8"/>
    <w:rsid w:val="00252385"/>
  </w:style>
  <w:style w:type="character" w:customStyle="1" w:styleId="WW8Num7z1">
    <w:name w:val="WW8Num7z1"/>
    <w:rsid w:val="00252385"/>
    <w:rPr>
      <w:sz w:val="10"/>
    </w:rPr>
  </w:style>
  <w:style w:type="character" w:customStyle="1" w:styleId="WW8Num7z2">
    <w:name w:val="WW8Num7z2"/>
    <w:rsid w:val="00252385"/>
  </w:style>
  <w:style w:type="character" w:customStyle="1" w:styleId="WW8Num7z3">
    <w:name w:val="WW8Num7z3"/>
    <w:rsid w:val="00252385"/>
  </w:style>
  <w:style w:type="character" w:customStyle="1" w:styleId="WW8Num7z4">
    <w:name w:val="WW8Num7z4"/>
    <w:rsid w:val="00252385"/>
  </w:style>
  <w:style w:type="character" w:customStyle="1" w:styleId="WW8Num7z5">
    <w:name w:val="WW8Num7z5"/>
    <w:rsid w:val="00252385"/>
  </w:style>
  <w:style w:type="character" w:customStyle="1" w:styleId="WW8Num7z6">
    <w:name w:val="WW8Num7z6"/>
    <w:rsid w:val="00252385"/>
  </w:style>
  <w:style w:type="character" w:customStyle="1" w:styleId="WW8Num7z7">
    <w:name w:val="WW8Num7z7"/>
    <w:rsid w:val="00252385"/>
  </w:style>
  <w:style w:type="character" w:customStyle="1" w:styleId="WW8Num7z8">
    <w:name w:val="WW8Num7z8"/>
    <w:rsid w:val="00252385"/>
  </w:style>
  <w:style w:type="character" w:customStyle="1" w:styleId="WW8Num9z1">
    <w:name w:val="WW8Num9z1"/>
    <w:rsid w:val="00252385"/>
  </w:style>
  <w:style w:type="character" w:customStyle="1" w:styleId="WW8Num9z2">
    <w:name w:val="WW8Num9z2"/>
    <w:rsid w:val="00252385"/>
  </w:style>
  <w:style w:type="character" w:customStyle="1" w:styleId="WW8Num9z3">
    <w:name w:val="WW8Num9z3"/>
    <w:rsid w:val="00252385"/>
  </w:style>
  <w:style w:type="character" w:customStyle="1" w:styleId="WW8Num9z4">
    <w:name w:val="WW8Num9z4"/>
    <w:rsid w:val="00252385"/>
  </w:style>
  <w:style w:type="character" w:customStyle="1" w:styleId="WW8Num9z5">
    <w:name w:val="WW8Num9z5"/>
    <w:rsid w:val="00252385"/>
  </w:style>
  <w:style w:type="character" w:customStyle="1" w:styleId="WW8Num9z6">
    <w:name w:val="WW8Num9z6"/>
    <w:rsid w:val="00252385"/>
  </w:style>
  <w:style w:type="character" w:customStyle="1" w:styleId="WW8Num9z7">
    <w:name w:val="WW8Num9z7"/>
    <w:rsid w:val="00252385"/>
  </w:style>
  <w:style w:type="character" w:customStyle="1" w:styleId="WW8Num9z8">
    <w:name w:val="WW8Num9z8"/>
    <w:rsid w:val="00252385"/>
  </w:style>
  <w:style w:type="character" w:customStyle="1" w:styleId="WW8Num18z1">
    <w:name w:val="WW8Num18z1"/>
    <w:rsid w:val="00252385"/>
    <w:rPr>
      <w:rFonts w:ascii="Arial" w:hAnsi="Arial" w:cs="Arial"/>
      <w:b/>
      <w:bCs/>
    </w:rPr>
  </w:style>
  <w:style w:type="character" w:customStyle="1" w:styleId="WW8Num18z2">
    <w:name w:val="WW8Num18z2"/>
    <w:rsid w:val="00252385"/>
  </w:style>
  <w:style w:type="character" w:customStyle="1" w:styleId="WW8Num18z3">
    <w:name w:val="WW8Num18z3"/>
    <w:rsid w:val="00252385"/>
  </w:style>
  <w:style w:type="character" w:customStyle="1" w:styleId="WW8Num18z4">
    <w:name w:val="WW8Num18z4"/>
    <w:rsid w:val="00252385"/>
  </w:style>
  <w:style w:type="character" w:customStyle="1" w:styleId="WW8Num18z5">
    <w:name w:val="WW8Num18z5"/>
    <w:rsid w:val="00252385"/>
  </w:style>
  <w:style w:type="character" w:customStyle="1" w:styleId="WW8Num18z6">
    <w:name w:val="WW8Num18z6"/>
    <w:rsid w:val="00252385"/>
  </w:style>
  <w:style w:type="character" w:customStyle="1" w:styleId="WW8Num18z7">
    <w:name w:val="WW8Num18z7"/>
    <w:rsid w:val="00252385"/>
  </w:style>
  <w:style w:type="character" w:customStyle="1" w:styleId="WW8Num18z8">
    <w:name w:val="WW8Num18z8"/>
    <w:rsid w:val="00252385"/>
  </w:style>
  <w:style w:type="character" w:customStyle="1" w:styleId="WW8Num22z1">
    <w:name w:val="WW8Num22z1"/>
    <w:rsid w:val="00252385"/>
    <w:rPr>
      <w:rFonts w:ascii="Arial" w:hAnsi="Arial" w:cs="Arial"/>
    </w:rPr>
  </w:style>
  <w:style w:type="character" w:customStyle="1" w:styleId="WW8Num22z2">
    <w:name w:val="WW8Num22z2"/>
    <w:rsid w:val="00252385"/>
  </w:style>
  <w:style w:type="character" w:customStyle="1" w:styleId="WW8Num22z3">
    <w:name w:val="WW8Num22z3"/>
    <w:rsid w:val="00252385"/>
  </w:style>
  <w:style w:type="character" w:customStyle="1" w:styleId="WW8Num22z4">
    <w:name w:val="WW8Num22z4"/>
    <w:rsid w:val="00252385"/>
  </w:style>
  <w:style w:type="character" w:customStyle="1" w:styleId="WW8Num22z5">
    <w:name w:val="WW8Num22z5"/>
    <w:rsid w:val="00252385"/>
  </w:style>
  <w:style w:type="character" w:customStyle="1" w:styleId="WW8Num22z6">
    <w:name w:val="WW8Num22z6"/>
    <w:rsid w:val="00252385"/>
  </w:style>
  <w:style w:type="character" w:customStyle="1" w:styleId="WW8Num22z7">
    <w:name w:val="WW8Num22z7"/>
    <w:rsid w:val="00252385"/>
  </w:style>
  <w:style w:type="character" w:customStyle="1" w:styleId="WW8Num22z8">
    <w:name w:val="WW8Num22z8"/>
    <w:rsid w:val="00252385"/>
  </w:style>
  <w:style w:type="character" w:customStyle="1" w:styleId="4">
    <w:name w:val="Προεπιλεγμένη γραμματοσειρά4"/>
    <w:rsid w:val="00252385"/>
  </w:style>
  <w:style w:type="character" w:customStyle="1" w:styleId="3">
    <w:name w:val="Προεπιλεγμένη γραμματοσειρά3"/>
    <w:rsid w:val="00252385"/>
  </w:style>
  <w:style w:type="character" w:customStyle="1" w:styleId="2">
    <w:name w:val="Προεπιλεγμένη γραμματοσειρά2"/>
    <w:rsid w:val="00252385"/>
  </w:style>
  <w:style w:type="character" w:customStyle="1" w:styleId="Absatz-Standardschriftart">
    <w:name w:val="Absatz-Standardschriftart"/>
    <w:rsid w:val="00252385"/>
  </w:style>
  <w:style w:type="character" w:customStyle="1" w:styleId="WW-Absatz-Standardschriftart">
    <w:name w:val="WW-Absatz-Standardschriftart"/>
    <w:rsid w:val="00252385"/>
  </w:style>
  <w:style w:type="character" w:customStyle="1" w:styleId="WW8Num12z1">
    <w:name w:val="WW8Num12z1"/>
    <w:rsid w:val="00252385"/>
    <w:rPr>
      <w:rFonts w:ascii="Courier New" w:hAnsi="Courier New" w:cs="Courier New"/>
    </w:rPr>
  </w:style>
  <w:style w:type="character" w:customStyle="1" w:styleId="WW8Num12z2">
    <w:name w:val="WW8Num12z2"/>
    <w:rsid w:val="00252385"/>
    <w:rPr>
      <w:rFonts w:ascii="Wingdings" w:hAnsi="Wingdings" w:cs="Wingdings"/>
    </w:rPr>
  </w:style>
  <w:style w:type="character" w:customStyle="1" w:styleId="WW8Num12z3">
    <w:name w:val="WW8Num12z3"/>
    <w:rsid w:val="00252385"/>
    <w:rPr>
      <w:rFonts w:ascii="Symbol" w:hAnsi="Symbol" w:cs="Symbol"/>
    </w:rPr>
  </w:style>
  <w:style w:type="character" w:customStyle="1" w:styleId="WW8Num13z1">
    <w:name w:val="WW8Num13z1"/>
    <w:rsid w:val="00252385"/>
    <w:rPr>
      <w:rFonts w:ascii="Courier New" w:hAnsi="Courier New" w:cs="Courier New"/>
    </w:rPr>
  </w:style>
  <w:style w:type="character" w:customStyle="1" w:styleId="WW8Num13z2">
    <w:name w:val="WW8Num13z2"/>
    <w:rsid w:val="00252385"/>
    <w:rPr>
      <w:rFonts w:ascii="Wingdings" w:hAnsi="Wingdings" w:cs="Wingdings"/>
    </w:rPr>
  </w:style>
  <w:style w:type="character" w:customStyle="1" w:styleId="WW8Num13z3">
    <w:name w:val="WW8Num13z3"/>
    <w:rsid w:val="00252385"/>
    <w:rPr>
      <w:rFonts w:ascii="Symbol" w:hAnsi="Symbol" w:cs="Symbol"/>
    </w:rPr>
  </w:style>
  <w:style w:type="character" w:customStyle="1" w:styleId="WW8Num24z0">
    <w:name w:val="WW8Num24z0"/>
    <w:rsid w:val="00252385"/>
    <w:rPr>
      <w:b/>
    </w:rPr>
  </w:style>
  <w:style w:type="character" w:customStyle="1" w:styleId="WW8Num25z0">
    <w:name w:val="WW8Num25z0"/>
    <w:rsid w:val="00252385"/>
    <w:rPr>
      <w:b/>
    </w:rPr>
  </w:style>
  <w:style w:type="character" w:customStyle="1" w:styleId="WW8Num26z0">
    <w:name w:val="WW8Num26z0"/>
    <w:rsid w:val="00252385"/>
    <w:rPr>
      <w:b/>
    </w:rPr>
  </w:style>
  <w:style w:type="character" w:customStyle="1" w:styleId="WW8Num27z0">
    <w:name w:val="WW8Num27z0"/>
    <w:rsid w:val="00252385"/>
    <w:rPr>
      <w:b/>
    </w:rPr>
  </w:style>
  <w:style w:type="character" w:customStyle="1" w:styleId="WW8Num28z0">
    <w:name w:val="WW8Num28z0"/>
    <w:rsid w:val="00252385"/>
    <w:rPr>
      <w:rFonts w:ascii="Wingdings" w:hAnsi="Wingdings" w:cs="Wingdings"/>
    </w:rPr>
  </w:style>
  <w:style w:type="character" w:customStyle="1" w:styleId="WW8Num28z1">
    <w:name w:val="WW8Num28z1"/>
    <w:rsid w:val="00252385"/>
    <w:rPr>
      <w:rFonts w:ascii="Courier New" w:hAnsi="Courier New" w:cs="Courier New"/>
    </w:rPr>
  </w:style>
  <w:style w:type="character" w:customStyle="1" w:styleId="WW8Num28z3">
    <w:name w:val="WW8Num28z3"/>
    <w:rsid w:val="00252385"/>
    <w:rPr>
      <w:rFonts w:ascii="Symbol" w:hAnsi="Symbol" w:cs="Symbol"/>
    </w:rPr>
  </w:style>
  <w:style w:type="character" w:customStyle="1" w:styleId="1">
    <w:name w:val="Προεπιλεγμένη γραμματοσειρά1"/>
    <w:rsid w:val="00252385"/>
  </w:style>
  <w:style w:type="character" w:styleId="PageNumber">
    <w:name w:val="page number"/>
    <w:basedOn w:val="1"/>
    <w:rsid w:val="00252385"/>
  </w:style>
  <w:style w:type="character" w:customStyle="1" w:styleId="a0">
    <w:name w:val="Σύμβολο υποσημείωσης"/>
    <w:basedOn w:val="1"/>
    <w:rsid w:val="00252385"/>
    <w:rPr>
      <w:vertAlign w:val="superscript"/>
    </w:rPr>
  </w:style>
  <w:style w:type="character" w:styleId="Hyperlink">
    <w:name w:val="Hyperlink"/>
    <w:basedOn w:val="1"/>
    <w:uiPriority w:val="99"/>
    <w:rsid w:val="00252385"/>
    <w:rPr>
      <w:color w:val="0000FF"/>
      <w:u w:val="single"/>
    </w:rPr>
  </w:style>
  <w:style w:type="character" w:styleId="FollowedHyperlink">
    <w:name w:val="FollowedHyperlink"/>
    <w:basedOn w:val="1"/>
    <w:rsid w:val="00252385"/>
    <w:rPr>
      <w:color w:val="800080"/>
      <w:u w:val="single"/>
    </w:rPr>
  </w:style>
  <w:style w:type="character" w:customStyle="1" w:styleId="10">
    <w:name w:val="Παραπομπή σχολίου1"/>
    <w:basedOn w:val="1"/>
    <w:rsid w:val="00252385"/>
    <w:rPr>
      <w:sz w:val="16"/>
      <w:szCs w:val="16"/>
    </w:rPr>
  </w:style>
  <w:style w:type="character" w:customStyle="1" w:styleId="a1">
    <w:name w:val="Σύμβολα σημείωσης τέλους"/>
    <w:basedOn w:val="1"/>
    <w:rsid w:val="00252385"/>
    <w:rPr>
      <w:vertAlign w:val="superscript"/>
    </w:rPr>
  </w:style>
  <w:style w:type="character" w:customStyle="1" w:styleId="11">
    <w:name w:val="Παραπομπή υποσημείωσης1"/>
    <w:rsid w:val="00252385"/>
    <w:rPr>
      <w:vertAlign w:val="superscript"/>
    </w:rPr>
  </w:style>
  <w:style w:type="character" w:customStyle="1" w:styleId="12">
    <w:name w:val="Παραπομπή σημείωσης τέλους1"/>
    <w:rsid w:val="00252385"/>
    <w:rPr>
      <w:vertAlign w:val="superscript"/>
    </w:rPr>
  </w:style>
  <w:style w:type="character" w:customStyle="1" w:styleId="a2">
    <w:name w:val="Χαρακτήρες αρίθμησης"/>
    <w:rsid w:val="00252385"/>
  </w:style>
  <w:style w:type="character" w:customStyle="1" w:styleId="Char">
    <w:name w:val="Κείμενο υποσημείωσης Char"/>
    <w:basedOn w:val="2"/>
    <w:uiPriority w:val="99"/>
    <w:rsid w:val="00252385"/>
    <w:rPr>
      <w:rFonts w:ascii="Arial" w:hAnsi="Arial" w:cs="Arial"/>
      <w:b/>
      <w:i/>
    </w:rPr>
  </w:style>
  <w:style w:type="character" w:customStyle="1" w:styleId="20">
    <w:name w:val="Παραπομπή υποσημείωσης2"/>
    <w:rsid w:val="00252385"/>
    <w:rPr>
      <w:vertAlign w:val="superscript"/>
    </w:rPr>
  </w:style>
  <w:style w:type="character" w:customStyle="1" w:styleId="21">
    <w:name w:val="Παραπομπή σημείωσης τέλους2"/>
    <w:rsid w:val="00252385"/>
    <w:rPr>
      <w:vertAlign w:val="superscript"/>
    </w:rPr>
  </w:style>
  <w:style w:type="character" w:customStyle="1" w:styleId="a3">
    <w:name w:val="Χαρακτήρες υποσημείωσης"/>
    <w:rsid w:val="00252385"/>
    <w:rPr>
      <w:vertAlign w:val="superscript"/>
    </w:rPr>
  </w:style>
  <w:style w:type="character" w:customStyle="1" w:styleId="a4">
    <w:name w:val="Χαρακτήρες σημείωσης τέλους"/>
    <w:rsid w:val="00252385"/>
    <w:rPr>
      <w:vertAlign w:val="superscript"/>
    </w:rPr>
  </w:style>
  <w:style w:type="character" w:styleId="FootnoteReference">
    <w:name w:val="footnote reference"/>
    <w:uiPriority w:val="99"/>
    <w:rsid w:val="00252385"/>
    <w:rPr>
      <w:vertAlign w:val="superscript"/>
    </w:rPr>
  </w:style>
  <w:style w:type="character" w:styleId="EndnoteReference">
    <w:name w:val="endnote reference"/>
    <w:rsid w:val="00252385"/>
    <w:rPr>
      <w:vertAlign w:val="superscript"/>
    </w:rPr>
  </w:style>
  <w:style w:type="paragraph" w:customStyle="1" w:styleId="a5">
    <w:name w:val="Επικεφαλίδα"/>
    <w:basedOn w:val="Normal"/>
    <w:next w:val="BodyText"/>
    <w:rsid w:val="00252385"/>
    <w:pPr>
      <w:keepNext/>
      <w:spacing w:before="240" w:after="120"/>
    </w:pPr>
    <w:rPr>
      <w:rFonts w:ascii="Arial" w:eastAsia="Microsoft YaHei" w:hAnsi="Arial" w:cs="Mangal"/>
      <w:sz w:val="28"/>
      <w:szCs w:val="28"/>
    </w:rPr>
  </w:style>
  <w:style w:type="paragraph" w:styleId="BodyText">
    <w:name w:val="Body Text"/>
    <w:aliases w:val="Σώμα κειμένου Char, Char Char, Char"/>
    <w:basedOn w:val="Normal"/>
    <w:link w:val="BodyTextChar"/>
    <w:rsid w:val="00252385"/>
    <w:pPr>
      <w:overflowPunct/>
      <w:autoSpaceDE/>
      <w:jc w:val="both"/>
      <w:textAlignment w:val="auto"/>
    </w:pPr>
    <w:rPr>
      <w:rFonts w:ascii="Arial" w:hAnsi="Arial" w:cs="Arial"/>
      <w:sz w:val="22"/>
      <w:szCs w:val="24"/>
    </w:rPr>
  </w:style>
  <w:style w:type="paragraph" w:styleId="List">
    <w:name w:val="List"/>
    <w:basedOn w:val="BodyText"/>
    <w:rsid w:val="00252385"/>
    <w:rPr>
      <w:rFonts w:cs="Mangal"/>
    </w:rPr>
  </w:style>
  <w:style w:type="paragraph" w:styleId="Caption">
    <w:name w:val="caption"/>
    <w:basedOn w:val="Normal"/>
    <w:qFormat/>
    <w:rsid w:val="00252385"/>
    <w:pPr>
      <w:suppressLineNumbers/>
      <w:spacing w:before="120" w:after="120"/>
    </w:pPr>
    <w:rPr>
      <w:rFonts w:cs="FreeSans"/>
      <w:i/>
      <w:iCs/>
      <w:sz w:val="24"/>
      <w:szCs w:val="24"/>
    </w:rPr>
  </w:style>
  <w:style w:type="paragraph" w:customStyle="1" w:styleId="a6">
    <w:name w:val="Ευρετήριο"/>
    <w:basedOn w:val="Normal"/>
    <w:rsid w:val="00252385"/>
    <w:pPr>
      <w:suppressLineNumbers/>
    </w:pPr>
    <w:rPr>
      <w:rFonts w:cs="Mangal"/>
    </w:rPr>
  </w:style>
  <w:style w:type="paragraph" w:customStyle="1" w:styleId="30">
    <w:name w:val="Λεζάντα3"/>
    <w:basedOn w:val="Normal"/>
    <w:rsid w:val="00252385"/>
    <w:pPr>
      <w:suppressLineNumbers/>
      <w:spacing w:before="120" w:after="120"/>
    </w:pPr>
    <w:rPr>
      <w:rFonts w:cs="Mangal"/>
      <w:i/>
      <w:iCs/>
      <w:sz w:val="24"/>
      <w:szCs w:val="24"/>
    </w:rPr>
  </w:style>
  <w:style w:type="paragraph" w:customStyle="1" w:styleId="22">
    <w:name w:val="Λεζάντα2"/>
    <w:basedOn w:val="Normal"/>
    <w:rsid w:val="00252385"/>
    <w:pPr>
      <w:suppressLineNumbers/>
      <w:spacing w:before="120" w:after="120"/>
    </w:pPr>
    <w:rPr>
      <w:rFonts w:cs="Mangal"/>
      <w:i/>
      <w:iCs/>
      <w:sz w:val="24"/>
      <w:szCs w:val="24"/>
    </w:rPr>
  </w:style>
  <w:style w:type="paragraph" w:customStyle="1" w:styleId="13">
    <w:name w:val="Λεζάντα1"/>
    <w:basedOn w:val="Normal"/>
    <w:rsid w:val="00252385"/>
    <w:pPr>
      <w:suppressLineNumbers/>
      <w:spacing w:before="120" w:after="120"/>
    </w:pPr>
    <w:rPr>
      <w:rFonts w:cs="Mangal"/>
      <w:i/>
      <w:iCs/>
      <w:sz w:val="24"/>
      <w:szCs w:val="24"/>
    </w:rPr>
  </w:style>
  <w:style w:type="paragraph" w:customStyle="1" w:styleId="14">
    <w:name w:val="Κείμενο μακροεντολής1"/>
    <w:rsid w:val="00252385"/>
    <w:pPr>
      <w:tabs>
        <w:tab w:val="left" w:pos="480"/>
        <w:tab w:val="left" w:pos="960"/>
        <w:tab w:val="left" w:pos="1440"/>
        <w:tab w:val="left" w:pos="1920"/>
        <w:tab w:val="left" w:pos="2400"/>
        <w:tab w:val="left" w:pos="2880"/>
        <w:tab w:val="left" w:pos="3360"/>
        <w:tab w:val="left" w:pos="3840"/>
        <w:tab w:val="left" w:pos="4320"/>
      </w:tabs>
      <w:suppressAutoHyphens/>
      <w:overflowPunct w:val="0"/>
      <w:autoSpaceDE w:val="0"/>
      <w:textAlignment w:val="baseline"/>
    </w:pPr>
    <w:rPr>
      <w:rFonts w:ascii="Courier New" w:eastAsia="Arial" w:hAnsi="Courier New" w:cs="Courier New"/>
      <w:lang w:eastAsia="zh-CN"/>
    </w:rPr>
  </w:style>
  <w:style w:type="paragraph" w:styleId="Header">
    <w:name w:val="header"/>
    <w:basedOn w:val="Normal"/>
    <w:link w:val="HeaderChar"/>
    <w:uiPriority w:val="99"/>
    <w:rsid w:val="00252385"/>
    <w:pPr>
      <w:tabs>
        <w:tab w:val="center" w:pos="4320"/>
        <w:tab w:val="right" w:pos="8640"/>
      </w:tabs>
    </w:pPr>
    <w:rPr>
      <w:rFonts w:ascii="Arial" w:hAnsi="Arial" w:cs="Arial"/>
      <w:sz w:val="22"/>
    </w:rPr>
  </w:style>
  <w:style w:type="paragraph" w:styleId="Footer">
    <w:name w:val="footer"/>
    <w:aliases w:val="Char3"/>
    <w:basedOn w:val="Normal"/>
    <w:link w:val="FooterChar"/>
    <w:uiPriority w:val="99"/>
    <w:rsid w:val="00252385"/>
    <w:pPr>
      <w:tabs>
        <w:tab w:val="center" w:pos="4320"/>
        <w:tab w:val="right" w:pos="8640"/>
      </w:tabs>
    </w:pPr>
    <w:rPr>
      <w:rFonts w:ascii="Arial" w:hAnsi="Arial" w:cs="Arial"/>
      <w:sz w:val="22"/>
    </w:rPr>
  </w:style>
  <w:style w:type="paragraph" w:styleId="BodyTextIndent">
    <w:name w:val="Body Text Indent"/>
    <w:basedOn w:val="Normal"/>
    <w:rsid w:val="00252385"/>
    <w:pPr>
      <w:ind w:firstLine="1134"/>
      <w:jc w:val="both"/>
    </w:pPr>
    <w:rPr>
      <w:rFonts w:ascii="Arial" w:hAnsi="Arial" w:cs="Arial"/>
      <w:sz w:val="22"/>
    </w:rPr>
  </w:style>
  <w:style w:type="paragraph" w:customStyle="1" w:styleId="para-1">
    <w:name w:val="para-1"/>
    <w:basedOn w:val="Normal"/>
    <w:rsid w:val="00252385"/>
    <w:pPr>
      <w:tabs>
        <w:tab w:val="left" w:pos="1021"/>
        <w:tab w:val="left" w:pos="1588"/>
        <w:tab w:val="left" w:pos="2155"/>
        <w:tab w:val="left" w:pos="2722"/>
        <w:tab w:val="left" w:pos="3289"/>
      </w:tabs>
      <w:overflowPunct/>
      <w:autoSpaceDE/>
      <w:ind w:left="1021" w:hanging="1021"/>
      <w:jc w:val="both"/>
      <w:textAlignment w:val="auto"/>
    </w:pPr>
    <w:rPr>
      <w:rFonts w:ascii="Arial" w:hAnsi="Arial" w:cs="Arial"/>
      <w:spacing w:val="5"/>
      <w:sz w:val="22"/>
    </w:rPr>
  </w:style>
  <w:style w:type="paragraph" w:styleId="FootnoteText">
    <w:name w:val="footnote text"/>
    <w:basedOn w:val="Normal"/>
    <w:uiPriority w:val="99"/>
    <w:rsid w:val="00252385"/>
    <w:pPr>
      <w:ind w:left="300" w:hanging="300"/>
      <w:jc w:val="both"/>
    </w:pPr>
    <w:rPr>
      <w:rFonts w:ascii="Arial" w:hAnsi="Arial" w:cs="Arial"/>
    </w:rPr>
  </w:style>
  <w:style w:type="paragraph" w:customStyle="1" w:styleId="para-2">
    <w:name w:val="para-2"/>
    <w:basedOn w:val="para-1"/>
    <w:rsid w:val="00252385"/>
    <w:pPr>
      <w:ind w:left="1588" w:hanging="1588"/>
    </w:pPr>
  </w:style>
  <w:style w:type="paragraph" w:customStyle="1" w:styleId="Normalgr">
    <w:name w:val="Normalgr"/>
    <w:rsid w:val="00252385"/>
    <w:pPr>
      <w:tabs>
        <w:tab w:val="left" w:pos="1021"/>
        <w:tab w:val="left" w:pos="1588"/>
      </w:tabs>
      <w:suppressAutoHyphens/>
      <w:jc w:val="both"/>
    </w:pPr>
    <w:rPr>
      <w:rFonts w:ascii="Arial" w:eastAsia="Arial" w:hAnsi="Arial" w:cs="Arial"/>
      <w:spacing w:val="15"/>
      <w:lang w:val="en-GB" w:eastAsia="zh-CN"/>
    </w:rPr>
  </w:style>
  <w:style w:type="paragraph" w:customStyle="1" w:styleId="para-2a">
    <w:name w:val="para-2a"/>
    <w:basedOn w:val="Normal"/>
    <w:rsid w:val="00252385"/>
    <w:pPr>
      <w:tabs>
        <w:tab w:val="left" w:pos="1021"/>
        <w:tab w:val="left" w:pos="1588"/>
        <w:tab w:val="left" w:pos="2155"/>
        <w:tab w:val="left" w:pos="2722"/>
        <w:tab w:val="left" w:pos="3289"/>
      </w:tabs>
      <w:overflowPunct/>
      <w:autoSpaceDE/>
      <w:ind w:left="2155" w:hanging="2155"/>
      <w:jc w:val="both"/>
      <w:textAlignment w:val="auto"/>
    </w:pPr>
    <w:rPr>
      <w:rFonts w:ascii="Arial" w:hAnsi="Arial" w:cs="Arial"/>
      <w:spacing w:val="5"/>
      <w:sz w:val="22"/>
    </w:rPr>
  </w:style>
  <w:style w:type="paragraph" w:customStyle="1" w:styleId="para-3">
    <w:name w:val="para-3"/>
    <w:basedOn w:val="para-2a"/>
    <w:rsid w:val="00252385"/>
    <w:pPr>
      <w:ind w:left="2722" w:hanging="2722"/>
    </w:pPr>
  </w:style>
  <w:style w:type="paragraph" w:customStyle="1" w:styleId="210">
    <w:name w:val="Σώμα κείμενου με εσοχή 21"/>
    <w:basedOn w:val="Normal"/>
    <w:rsid w:val="00252385"/>
    <w:pPr>
      <w:spacing w:line="240" w:lineRule="atLeast"/>
      <w:ind w:left="1100"/>
      <w:jc w:val="both"/>
    </w:pPr>
    <w:rPr>
      <w:rFonts w:ascii="Arial" w:hAnsi="Arial" w:cs="Arial"/>
      <w:sz w:val="22"/>
    </w:rPr>
  </w:style>
  <w:style w:type="paragraph" w:customStyle="1" w:styleId="31">
    <w:name w:val="Σώμα κείμενου με εσοχή 31"/>
    <w:basedOn w:val="Normal"/>
    <w:rsid w:val="00252385"/>
    <w:pPr>
      <w:spacing w:line="240" w:lineRule="atLeast"/>
      <w:ind w:left="1100"/>
      <w:jc w:val="both"/>
    </w:pPr>
    <w:rPr>
      <w:rFonts w:ascii="Arial" w:hAnsi="Arial" w:cs="Arial"/>
    </w:rPr>
  </w:style>
  <w:style w:type="paragraph" w:customStyle="1" w:styleId="para-3a">
    <w:name w:val="para-3a"/>
    <w:basedOn w:val="para-3"/>
    <w:rsid w:val="00252385"/>
    <w:pPr>
      <w:ind w:left="3289" w:hanging="3289"/>
    </w:pPr>
  </w:style>
  <w:style w:type="paragraph" w:customStyle="1" w:styleId="15">
    <w:name w:val="Κείμενο σχολίου1"/>
    <w:basedOn w:val="Normal"/>
    <w:rsid w:val="00252385"/>
  </w:style>
  <w:style w:type="paragraph" w:styleId="TOC1">
    <w:name w:val="toc 1"/>
    <w:basedOn w:val="Normal"/>
    <w:next w:val="Normal"/>
    <w:uiPriority w:val="39"/>
    <w:rsid w:val="00252385"/>
    <w:pPr>
      <w:spacing w:before="120"/>
    </w:pPr>
    <w:rPr>
      <w:b/>
      <w:bCs/>
      <w:i/>
      <w:iCs/>
      <w:szCs w:val="28"/>
    </w:rPr>
  </w:style>
  <w:style w:type="paragraph" w:styleId="TOC2">
    <w:name w:val="toc 2"/>
    <w:basedOn w:val="Normal"/>
    <w:next w:val="Normal"/>
    <w:uiPriority w:val="39"/>
    <w:rsid w:val="00252385"/>
    <w:pPr>
      <w:tabs>
        <w:tab w:val="left" w:pos="1400"/>
        <w:tab w:val="right" w:leader="underscore" w:pos="9858"/>
      </w:tabs>
      <w:spacing w:before="120"/>
      <w:ind w:left="1400" w:hanging="1200"/>
    </w:pPr>
    <w:rPr>
      <w:b/>
      <w:bCs/>
      <w:szCs w:val="26"/>
    </w:rPr>
  </w:style>
  <w:style w:type="paragraph" w:styleId="TOC3">
    <w:name w:val="toc 3"/>
    <w:basedOn w:val="Normal"/>
    <w:next w:val="Normal"/>
    <w:rsid w:val="00252385"/>
    <w:pPr>
      <w:ind w:left="400"/>
    </w:pPr>
    <w:rPr>
      <w:szCs w:val="24"/>
    </w:rPr>
  </w:style>
  <w:style w:type="paragraph" w:styleId="TOC4">
    <w:name w:val="toc 4"/>
    <w:basedOn w:val="Normal"/>
    <w:next w:val="Normal"/>
    <w:rsid w:val="00252385"/>
    <w:pPr>
      <w:ind w:left="600"/>
    </w:pPr>
    <w:rPr>
      <w:szCs w:val="24"/>
    </w:rPr>
  </w:style>
  <w:style w:type="paragraph" w:styleId="TOC5">
    <w:name w:val="toc 5"/>
    <w:basedOn w:val="Normal"/>
    <w:next w:val="Normal"/>
    <w:rsid w:val="00252385"/>
    <w:pPr>
      <w:ind w:left="800"/>
    </w:pPr>
    <w:rPr>
      <w:szCs w:val="24"/>
    </w:rPr>
  </w:style>
  <w:style w:type="paragraph" w:styleId="TOC6">
    <w:name w:val="toc 6"/>
    <w:basedOn w:val="Normal"/>
    <w:next w:val="Normal"/>
    <w:rsid w:val="00252385"/>
    <w:pPr>
      <w:ind w:left="1000"/>
    </w:pPr>
    <w:rPr>
      <w:szCs w:val="24"/>
    </w:rPr>
  </w:style>
  <w:style w:type="paragraph" w:styleId="TOC7">
    <w:name w:val="toc 7"/>
    <w:basedOn w:val="Normal"/>
    <w:next w:val="Normal"/>
    <w:rsid w:val="00252385"/>
    <w:pPr>
      <w:ind w:left="1200"/>
    </w:pPr>
    <w:rPr>
      <w:szCs w:val="24"/>
    </w:rPr>
  </w:style>
  <w:style w:type="paragraph" w:styleId="TOC8">
    <w:name w:val="toc 8"/>
    <w:basedOn w:val="Normal"/>
    <w:next w:val="Normal"/>
    <w:rsid w:val="00252385"/>
    <w:pPr>
      <w:ind w:left="1400"/>
    </w:pPr>
    <w:rPr>
      <w:szCs w:val="24"/>
    </w:rPr>
  </w:style>
  <w:style w:type="paragraph" w:styleId="TOC9">
    <w:name w:val="toc 9"/>
    <w:basedOn w:val="Normal"/>
    <w:next w:val="Normal"/>
    <w:rsid w:val="00252385"/>
    <w:pPr>
      <w:ind w:left="1600"/>
    </w:pPr>
    <w:rPr>
      <w:szCs w:val="24"/>
    </w:rPr>
  </w:style>
  <w:style w:type="paragraph" w:styleId="EndnoteText">
    <w:name w:val="endnote text"/>
    <w:basedOn w:val="Normal"/>
    <w:rsid w:val="00252385"/>
  </w:style>
  <w:style w:type="paragraph" w:customStyle="1" w:styleId="211">
    <w:name w:val="Σώμα κείμενου 21"/>
    <w:basedOn w:val="Normal"/>
    <w:rsid w:val="00252385"/>
    <w:pPr>
      <w:jc w:val="center"/>
    </w:pPr>
    <w:rPr>
      <w:rFonts w:ascii="Arial" w:hAnsi="Arial" w:cs="Arial"/>
      <w:b/>
      <w:bCs/>
      <w:sz w:val="16"/>
    </w:rPr>
  </w:style>
  <w:style w:type="paragraph" w:customStyle="1" w:styleId="310">
    <w:name w:val="Σώμα κείμενου 31"/>
    <w:basedOn w:val="Normal"/>
    <w:rsid w:val="00252385"/>
    <w:pPr>
      <w:jc w:val="both"/>
    </w:pPr>
    <w:rPr>
      <w:rFonts w:ascii="Arial" w:hAnsi="Arial" w:cs="Arial"/>
      <w:iCs/>
    </w:rPr>
  </w:style>
  <w:style w:type="paragraph" w:styleId="BalloonText">
    <w:name w:val="Balloon Text"/>
    <w:basedOn w:val="Normal"/>
    <w:rsid w:val="00252385"/>
    <w:rPr>
      <w:rFonts w:ascii="Tahoma" w:hAnsi="Tahoma" w:cs="Tahoma"/>
      <w:sz w:val="16"/>
      <w:szCs w:val="16"/>
    </w:rPr>
  </w:style>
  <w:style w:type="paragraph" w:customStyle="1" w:styleId="para-2gr">
    <w:name w:val="para-2gr"/>
    <w:basedOn w:val="Normal"/>
    <w:rsid w:val="00252385"/>
    <w:pPr>
      <w:tabs>
        <w:tab w:val="left" w:pos="1021"/>
        <w:tab w:val="left" w:pos="1588"/>
        <w:tab w:val="left" w:pos="2155"/>
        <w:tab w:val="left" w:pos="2722"/>
        <w:tab w:val="left" w:pos="3289"/>
      </w:tabs>
      <w:ind w:left="1588" w:hanging="1588"/>
      <w:jc w:val="both"/>
    </w:pPr>
    <w:rPr>
      <w:rFonts w:ascii="HellasArial" w:hAnsi="HellasArial" w:cs="HellasArial"/>
      <w:spacing w:val="15"/>
      <w:lang w:val="en-GB"/>
    </w:rPr>
  </w:style>
  <w:style w:type="paragraph" w:customStyle="1" w:styleId="16">
    <w:name w:val="Τμήμα κειμένου1"/>
    <w:basedOn w:val="Normal"/>
    <w:rsid w:val="00252385"/>
    <w:pPr>
      <w:spacing w:before="120" w:after="40"/>
      <w:ind w:left="1100" w:right="41" w:hanging="1100"/>
      <w:jc w:val="both"/>
    </w:pPr>
    <w:rPr>
      <w:rFonts w:ascii="Arial" w:hAnsi="Arial" w:cs="Arial"/>
    </w:rPr>
  </w:style>
  <w:style w:type="paragraph" w:customStyle="1" w:styleId="17">
    <w:name w:val="Κείμενο πλαισίου1"/>
    <w:basedOn w:val="Normal"/>
    <w:rsid w:val="00252385"/>
    <w:rPr>
      <w:rFonts w:ascii="Tahoma" w:hAnsi="Tahoma" w:cs="Tahoma"/>
      <w:sz w:val="16"/>
      <w:szCs w:val="16"/>
    </w:rPr>
  </w:style>
  <w:style w:type="paragraph" w:customStyle="1" w:styleId="a7">
    <w:name w:val="Περιεχόμενα πίνακα"/>
    <w:basedOn w:val="Normal"/>
    <w:rsid w:val="00252385"/>
    <w:pPr>
      <w:suppressLineNumbers/>
    </w:pPr>
  </w:style>
  <w:style w:type="paragraph" w:customStyle="1" w:styleId="a8">
    <w:name w:val="Επικεφαλίδα πίνακα"/>
    <w:basedOn w:val="a7"/>
    <w:rsid w:val="00252385"/>
    <w:pPr>
      <w:jc w:val="center"/>
    </w:pPr>
    <w:rPr>
      <w:b/>
      <w:bCs/>
    </w:rPr>
  </w:style>
  <w:style w:type="paragraph" w:customStyle="1" w:styleId="a9">
    <w:name w:val="Περιεχόμενα πλαισίου"/>
    <w:basedOn w:val="BodyText"/>
    <w:rsid w:val="00252385"/>
  </w:style>
  <w:style w:type="paragraph" w:customStyle="1" w:styleId="23">
    <w:name w:val="Κείμενο μακροεντολής2"/>
    <w:rsid w:val="00252385"/>
    <w:pPr>
      <w:tabs>
        <w:tab w:val="left" w:pos="480"/>
        <w:tab w:val="left" w:pos="960"/>
        <w:tab w:val="left" w:pos="1440"/>
        <w:tab w:val="left" w:pos="1920"/>
        <w:tab w:val="left" w:pos="2400"/>
        <w:tab w:val="left" w:pos="2880"/>
        <w:tab w:val="left" w:pos="3360"/>
        <w:tab w:val="left" w:pos="3840"/>
        <w:tab w:val="left" w:pos="4320"/>
      </w:tabs>
      <w:suppressAutoHyphens/>
      <w:overflowPunct w:val="0"/>
      <w:autoSpaceDE w:val="0"/>
      <w:textAlignment w:val="baseline"/>
    </w:pPr>
    <w:rPr>
      <w:rFonts w:ascii="Courier New" w:hAnsi="Courier New" w:cs="Courier New"/>
      <w:lang w:eastAsia="zh-CN"/>
    </w:rPr>
  </w:style>
  <w:style w:type="paragraph" w:styleId="Revision">
    <w:name w:val="Revision"/>
    <w:hidden/>
    <w:uiPriority w:val="99"/>
    <w:semiHidden/>
    <w:rsid w:val="001D4BB6"/>
    <w:rPr>
      <w:lang w:eastAsia="zh-CN"/>
    </w:rPr>
  </w:style>
  <w:style w:type="character" w:customStyle="1" w:styleId="BodyTextChar">
    <w:name w:val="Body Text Char"/>
    <w:aliases w:val="Σώμα κειμένου Char Char, Char Char Char, Char Char1"/>
    <w:link w:val="BodyText"/>
    <w:rsid w:val="00CA69F9"/>
    <w:rPr>
      <w:rFonts w:ascii="Arial" w:hAnsi="Arial" w:cs="Arial"/>
      <w:sz w:val="22"/>
      <w:szCs w:val="24"/>
      <w:lang w:eastAsia="zh-CN"/>
    </w:rPr>
  </w:style>
  <w:style w:type="paragraph" w:styleId="CommentText">
    <w:name w:val="annotation text"/>
    <w:basedOn w:val="Normal"/>
    <w:link w:val="CommentTextChar"/>
    <w:semiHidden/>
    <w:rsid w:val="006854C1"/>
    <w:pPr>
      <w:suppressAutoHyphens w:val="0"/>
      <w:autoSpaceDN w:val="0"/>
      <w:adjustRightInd w:val="0"/>
    </w:pPr>
    <w:rPr>
      <w:lang w:eastAsia="en-US"/>
    </w:rPr>
  </w:style>
  <w:style w:type="character" w:customStyle="1" w:styleId="CommentTextChar">
    <w:name w:val="Comment Text Char"/>
    <w:basedOn w:val="DefaultParagraphFont"/>
    <w:link w:val="CommentText"/>
    <w:semiHidden/>
    <w:rsid w:val="006854C1"/>
    <w:rPr>
      <w:lang w:eastAsia="en-US"/>
    </w:rPr>
  </w:style>
  <w:style w:type="paragraph" w:styleId="BodyTextIndent3">
    <w:name w:val="Body Text Indent 3"/>
    <w:basedOn w:val="Normal"/>
    <w:link w:val="BodyTextIndent3Char"/>
    <w:uiPriority w:val="99"/>
    <w:semiHidden/>
    <w:unhideWhenUsed/>
    <w:rsid w:val="00E60387"/>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E60387"/>
    <w:rPr>
      <w:sz w:val="16"/>
      <w:szCs w:val="16"/>
      <w:lang w:eastAsia="zh-CN"/>
    </w:rPr>
  </w:style>
  <w:style w:type="character" w:customStyle="1" w:styleId="HeaderChar">
    <w:name w:val="Header Char"/>
    <w:link w:val="Header"/>
    <w:uiPriority w:val="99"/>
    <w:locked/>
    <w:rsid w:val="009D5DB5"/>
    <w:rPr>
      <w:rFonts w:ascii="Arial" w:hAnsi="Arial" w:cs="Arial"/>
      <w:sz w:val="22"/>
      <w:lang w:eastAsia="zh-CN"/>
    </w:rPr>
  </w:style>
  <w:style w:type="table" w:styleId="TableGrid">
    <w:name w:val="Table Grid"/>
    <w:basedOn w:val="TableNormal"/>
    <w:uiPriority w:val="59"/>
    <w:rsid w:val="009D5DB5"/>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23C41"/>
    <w:pPr>
      <w:ind w:left="720"/>
      <w:contextualSpacing/>
    </w:pPr>
  </w:style>
  <w:style w:type="paragraph" w:styleId="TOCHeading">
    <w:name w:val="TOC Heading"/>
    <w:basedOn w:val="Heading1"/>
    <w:next w:val="Normal"/>
    <w:uiPriority w:val="39"/>
    <w:unhideWhenUsed/>
    <w:qFormat/>
    <w:rsid w:val="002A240E"/>
    <w:pPr>
      <w:keepLines/>
      <w:numPr>
        <w:numId w:val="0"/>
      </w:numPr>
      <w:tabs>
        <w:tab w:val="clear" w:pos="1134"/>
      </w:tabs>
      <w:suppressAutoHyphens w:val="0"/>
      <w:overflowPunct/>
      <w:autoSpaceDE/>
      <w:spacing w:before="240" w:line="259" w:lineRule="auto"/>
      <w:textAlignment w:val="auto"/>
      <w:outlineLvl w:val="9"/>
    </w:pPr>
    <w:rPr>
      <w:rFonts w:asciiTheme="majorHAnsi" w:eastAsiaTheme="majorEastAsia" w:hAnsiTheme="majorHAnsi" w:cstheme="majorBidi"/>
      <w:b w:val="0"/>
      <w:iCs w:val="0"/>
      <w:color w:val="365F91" w:themeColor="accent1" w:themeShade="BF"/>
      <w:sz w:val="32"/>
      <w:szCs w:val="32"/>
      <w:lang w:eastAsia="el-GR"/>
    </w:rPr>
  </w:style>
  <w:style w:type="paragraph" w:customStyle="1" w:styleId="Default">
    <w:name w:val="Default"/>
    <w:rsid w:val="0006215A"/>
    <w:pPr>
      <w:autoSpaceDE w:val="0"/>
      <w:autoSpaceDN w:val="0"/>
      <w:adjustRightInd w:val="0"/>
    </w:pPr>
    <w:rPr>
      <w:rFonts w:ascii="Calibri" w:eastAsiaTheme="minorHAnsi" w:hAnsi="Calibri" w:cs="Calibri"/>
      <w:color w:val="000000"/>
      <w:sz w:val="24"/>
      <w:szCs w:val="24"/>
      <w:lang w:eastAsia="en-US"/>
    </w:rPr>
  </w:style>
  <w:style w:type="paragraph" w:customStyle="1" w:styleId="a">
    <w:name w:val="Παράγραφοι"/>
    <w:basedOn w:val="Normal"/>
    <w:link w:val="Char0"/>
    <w:qFormat/>
    <w:rsid w:val="0099526B"/>
    <w:pPr>
      <w:numPr>
        <w:numId w:val="2"/>
      </w:numPr>
      <w:suppressAutoHyphens w:val="0"/>
      <w:overflowPunct/>
      <w:autoSpaceDE/>
      <w:spacing w:after="120" w:line="320" w:lineRule="atLeast"/>
      <w:jc w:val="both"/>
      <w:textAlignment w:val="auto"/>
    </w:pPr>
    <w:rPr>
      <w:rFonts w:ascii="Arial" w:eastAsia="Calibri" w:hAnsi="Arial"/>
      <w:color w:val="984806" w:themeColor="accent6" w:themeShade="80"/>
      <w:sz w:val="22"/>
      <w:szCs w:val="22"/>
      <w:u w:val="single"/>
      <w:lang w:val="en-GB" w:eastAsia="en-US"/>
    </w:rPr>
  </w:style>
  <w:style w:type="character" w:customStyle="1" w:styleId="Char0">
    <w:name w:val="Παράγραφοι Char"/>
    <w:basedOn w:val="DefaultParagraphFont"/>
    <w:link w:val="a"/>
    <w:rsid w:val="0099526B"/>
    <w:rPr>
      <w:rFonts w:ascii="Arial" w:eastAsia="Calibri" w:hAnsi="Arial"/>
      <w:color w:val="984806" w:themeColor="accent6" w:themeShade="80"/>
      <w:sz w:val="22"/>
      <w:szCs w:val="22"/>
      <w:u w:val="single"/>
      <w:lang w:val="en-GB" w:eastAsia="en-US"/>
    </w:rPr>
  </w:style>
  <w:style w:type="paragraph" w:customStyle="1" w:styleId="18">
    <w:name w:val="Στυλ1 παραγράφων"/>
    <w:basedOn w:val="Normal"/>
    <w:link w:val="1Char"/>
    <w:qFormat/>
    <w:rsid w:val="0099526B"/>
    <w:pPr>
      <w:tabs>
        <w:tab w:val="num" w:pos="680"/>
      </w:tabs>
      <w:suppressAutoHyphens w:val="0"/>
      <w:overflowPunct/>
      <w:autoSpaceDE/>
      <w:spacing w:after="160" w:line="320" w:lineRule="atLeast"/>
      <w:ind w:left="680" w:hanging="680"/>
      <w:jc w:val="both"/>
      <w:textAlignment w:val="auto"/>
    </w:pPr>
    <w:rPr>
      <w:rFonts w:eastAsia="Calibri"/>
      <w:sz w:val="22"/>
      <w:szCs w:val="22"/>
      <w:lang w:val="en-GB" w:eastAsia="en-US"/>
    </w:rPr>
  </w:style>
  <w:style w:type="character" w:customStyle="1" w:styleId="1Char">
    <w:name w:val="Στυλ1 παραγράφων Char"/>
    <w:basedOn w:val="DefaultParagraphFont"/>
    <w:link w:val="18"/>
    <w:rsid w:val="0099526B"/>
    <w:rPr>
      <w:rFonts w:eastAsia="Calibri"/>
      <w:sz w:val="22"/>
      <w:szCs w:val="22"/>
      <w:lang w:val="en-GB" w:eastAsia="en-US"/>
    </w:rPr>
  </w:style>
  <w:style w:type="paragraph" w:styleId="NoSpacing">
    <w:name w:val="No Spacing"/>
    <w:link w:val="NoSpacingChar"/>
    <w:uiPriority w:val="1"/>
    <w:qFormat/>
    <w:rsid w:val="0083092C"/>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83092C"/>
    <w:rPr>
      <w:rFonts w:asciiTheme="minorHAnsi" w:eastAsiaTheme="minorEastAsia" w:hAnsiTheme="minorHAnsi" w:cstheme="minorBidi"/>
      <w:sz w:val="22"/>
      <w:szCs w:val="22"/>
    </w:rPr>
  </w:style>
  <w:style w:type="character" w:styleId="CommentReference">
    <w:name w:val="annotation reference"/>
    <w:basedOn w:val="DefaultParagraphFont"/>
    <w:uiPriority w:val="99"/>
    <w:semiHidden/>
    <w:unhideWhenUsed/>
    <w:rsid w:val="00FC342B"/>
    <w:rPr>
      <w:sz w:val="16"/>
      <w:szCs w:val="16"/>
    </w:rPr>
  </w:style>
  <w:style w:type="paragraph" w:styleId="CommentSubject">
    <w:name w:val="annotation subject"/>
    <w:basedOn w:val="CommentText"/>
    <w:next w:val="CommentText"/>
    <w:link w:val="CommentSubjectChar"/>
    <w:uiPriority w:val="99"/>
    <w:semiHidden/>
    <w:unhideWhenUsed/>
    <w:rsid w:val="00FC342B"/>
    <w:pPr>
      <w:suppressAutoHyphens/>
      <w:autoSpaceDN/>
      <w:adjustRightInd/>
    </w:pPr>
    <w:rPr>
      <w:b/>
      <w:bCs/>
      <w:lang w:eastAsia="zh-CN"/>
    </w:rPr>
  </w:style>
  <w:style w:type="character" w:customStyle="1" w:styleId="CommentSubjectChar">
    <w:name w:val="Comment Subject Char"/>
    <w:basedOn w:val="CommentTextChar"/>
    <w:link w:val="CommentSubject"/>
    <w:uiPriority w:val="99"/>
    <w:semiHidden/>
    <w:rsid w:val="00FC342B"/>
    <w:rPr>
      <w:b/>
      <w:bCs/>
      <w:lang w:eastAsia="zh-CN"/>
    </w:rPr>
  </w:style>
  <w:style w:type="paragraph" w:customStyle="1" w:styleId="heading3v">
    <w:name w:val="heading3_v"/>
    <w:basedOn w:val="Normal"/>
    <w:rsid w:val="00000EBE"/>
    <w:pPr>
      <w:suppressAutoHyphens w:val="0"/>
      <w:autoSpaceDN w:val="0"/>
      <w:adjustRightInd w:val="0"/>
      <w:spacing w:before="80"/>
      <w:ind w:left="567" w:hanging="567"/>
      <w:jc w:val="both"/>
    </w:pPr>
    <w:rPr>
      <w:rFonts w:ascii="Arial" w:hAnsi="Arial"/>
      <w:sz w:val="19"/>
      <w:lang w:eastAsia="en-US"/>
    </w:rPr>
  </w:style>
  <w:style w:type="character" w:customStyle="1" w:styleId="UnresolvedMention1">
    <w:name w:val="Unresolved Mention1"/>
    <w:basedOn w:val="DefaultParagraphFont"/>
    <w:uiPriority w:val="99"/>
    <w:semiHidden/>
    <w:unhideWhenUsed/>
    <w:rsid w:val="0030546B"/>
    <w:rPr>
      <w:color w:val="808080"/>
      <w:shd w:val="clear" w:color="auto" w:fill="E6E6E6"/>
    </w:rPr>
  </w:style>
  <w:style w:type="paragraph" w:styleId="HTMLPreformatted">
    <w:name w:val="HTML Preformatted"/>
    <w:basedOn w:val="Normal"/>
    <w:link w:val="HTMLPreformattedChar"/>
    <w:uiPriority w:val="99"/>
    <w:semiHidden/>
    <w:unhideWhenUsed/>
    <w:rsid w:val="0030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overflowPunct/>
      <w:autoSpaceDE/>
      <w:textAlignment w:val="auto"/>
    </w:pPr>
    <w:rPr>
      <w:rFonts w:ascii="Courier New" w:hAnsi="Courier New" w:cs="Courier New"/>
      <w:lang w:eastAsia="el-GR"/>
    </w:rPr>
  </w:style>
  <w:style w:type="character" w:customStyle="1" w:styleId="HTMLPreformattedChar">
    <w:name w:val="HTML Preformatted Char"/>
    <w:basedOn w:val="DefaultParagraphFont"/>
    <w:link w:val="HTMLPreformatted"/>
    <w:uiPriority w:val="99"/>
    <w:semiHidden/>
    <w:rsid w:val="0030546B"/>
    <w:rPr>
      <w:rFonts w:ascii="Courier New" w:hAnsi="Courier New" w:cs="Courier New"/>
    </w:rPr>
  </w:style>
  <w:style w:type="paragraph" w:customStyle="1" w:styleId="aa">
    <w:name w:val="ΣτυλΔημοσιότητας"/>
    <w:basedOn w:val="Heading1"/>
    <w:autoRedefine/>
    <w:rsid w:val="00626AA5"/>
    <w:pPr>
      <w:keepLines/>
      <w:numPr>
        <w:numId w:val="0"/>
      </w:numPr>
      <w:tabs>
        <w:tab w:val="clear" w:pos="1134"/>
        <w:tab w:val="left" w:pos="851"/>
      </w:tabs>
      <w:suppressAutoHyphens w:val="0"/>
      <w:autoSpaceDN w:val="0"/>
      <w:adjustRightInd w:val="0"/>
      <w:jc w:val="both"/>
      <w:textAlignment w:val="auto"/>
      <w:outlineLvl w:val="9"/>
    </w:pPr>
    <w:rPr>
      <w:bCs/>
      <w:iCs w:val="0"/>
      <w:caps/>
      <w:noProof/>
      <w:sz w:val="24"/>
      <w:szCs w:val="24"/>
      <w:lang w:eastAsia="en-US"/>
    </w:rPr>
  </w:style>
  <w:style w:type="character" w:customStyle="1" w:styleId="FontStyle51">
    <w:name w:val="Font Style51"/>
    <w:uiPriority w:val="99"/>
    <w:rsid w:val="00522C5B"/>
    <w:rPr>
      <w:rFonts w:ascii="MS Reference Sans Serif" w:hAnsi="MS Reference Sans Serif"/>
      <w:sz w:val="18"/>
    </w:rPr>
  </w:style>
  <w:style w:type="paragraph" w:styleId="NormalIndent">
    <w:name w:val="Normal Indent"/>
    <w:basedOn w:val="Normal"/>
    <w:uiPriority w:val="99"/>
    <w:rsid w:val="00507740"/>
    <w:pPr>
      <w:widowControl w:val="0"/>
      <w:suppressAutoHyphens w:val="0"/>
      <w:overflowPunct/>
      <w:autoSpaceDN w:val="0"/>
      <w:adjustRightInd w:val="0"/>
      <w:spacing w:line="360" w:lineRule="auto"/>
      <w:jc w:val="both"/>
      <w:textAlignment w:val="auto"/>
    </w:pPr>
    <w:rPr>
      <w:rFonts w:ascii="Arial" w:eastAsia="Calibri" w:hAnsi="Arial" w:cs="Arial"/>
      <w:sz w:val="24"/>
      <w:szCs w:val="24"/>
      <w:lang w:eastAsia="el-GR"/>
    </w:rPr>
  </w:style>
  <w:style w:type="paragraph" w:styleId="NormalWeb">
    <w:name w:val="Normal (Web)"/>
    <w:basedOn w:val="Normal"/>
    <w:uiPriority w:val="99"/>
    <w:semiHidden/>
    <w:unhideWhenUsed/>
    <w:rsid w:val="009B0672"/>
    <w:pPr>
      <w:suppressAutoHyphens w:val="0"/>
      <w:overflowPunct/>
      <w:autoSpaceDE/>
      <w:spacing w:before="100" w:beforeAutospacing="1" w:after="100" w:afterAutospacing="1"/>
      <w:textAlignment w:val="auto"/>
    </w:pPr>
    <w:rPr>
      <w:rFonts w:eastAsiaTheme="minorHAnsi"/>
      <w:sz w:val="24"/>
      <w:szCs w:val="24"/>
      <w:lang w:eastAsia="el-GR"/>
    </w:rPr>
  </w:style>
  <w:style w:type="character" w:styleId="Emphasis">
    <w:name w:val="Emphasis"/>
    <w:basedOn w:val="DefaultParagraphFont"/>
    <w:uiPriority w:val="20"/>
    <w:qFormat/>
    <w:rsid w:val="009B0672"/>
    <w:rPr>
      <w:i/>
      <w:iCs/>
    </w:rPr>
  </w:style>
  <w:style w:type="character" w:customStyle="1" w:styleId="FooterChar">
    <w:name w:val="Footer Char"/>
    <w:aliases w:val="Char3 Char"/>
    <w:link w:val="Footer"/>
    <w:uiPriority w:val="99"/>
    <w:locked/>
    <w:rsid w:val="00A13F92"/>
    <w:rPr>
      <w:rFonts w:ascii="Arial" w:hAnsi="Arial" w:cs="Arial"/>
      <w:sz w:val="22"/>
      <w:lang w:eastAsia="zh-CN"/>
    </w:rPr>
  </w:style>
  <w:style w:type="table" w:customStyle="1" w:styleId="19">
    <w:name w:val="Πλέγμα πίνακα1"/>
    <w:basedOn w:val="TableNormal"/>
    <w:next w:val="TableGrid"/>
    <w:uiPriority w:val="39"/>
    <w:rsid w:val="00A13F9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57515">
      <w:bodyDiv w:val="1"/>
      <w:marLeft w:val="0"/>
      <w:marRight w:val="0"/>
      <w:marTop w:val="0"/>
      <w:marBottom w:val="0"/>
      <w:divBdr>
        <w:top w:val="none" w:sz="0" w:space="0" w:color="auto"/>
        <w:left w:val="none" w:sz="0" w:space="0" w:color="auto"/>
        <w:bottom w:val="none" w:sz="0" w:space="0" w:color="auto"/>
        <w:right w:val="none" w:sz="0" w:space="0" w:color="auto"/>
      </w:divBdr>
    </w:div>
    <w:div w:id="96370543">
      <w:bodyDiv w:val="1"/>
      <w:marLeft w:val="0"/>
      <w:marRight w:val="0"/>
      <w:marTop w:val="0"/>
      <w:marBottom w:val="0"/>
      <w:divBdr>
        <w:top w:val="none" w:sz="0" w:space="0" w:color="auto"/>
        <w:left w:val="none" w:sz="0" w:space="0" w:color="auto"/>
        <w:bottom w:val="none" w:sz="0" w:space="0" w:color="auto"/>
        <w:right w:val="none" w:sz="0" w:space="0" w:color="auto"/>
      </w:divBdr>
    </w:div>
    <w:div w:id="169950242">
      <w:bodyDiv w:val="1"/>
      <w:marLeft w:val="0"/>
      <w:marRight w:val="0"/>
      <w:marTop w:val="0"/>
      <w:marBottom w:val="0"/>
      <w:divBdr>
        <w:top w:val="none" w:sz="0" w:space="0" w:color="auto"/>
        <w:left w:val="none" w:sz="0" w:space="0" w:color="auto"/>
        <w:bottom w:val="none" w:sz="0" w:space="0" w:color="auto"/>
        <w:right w:val="none" w:sz="0" w:space="0" w:color="auto"/>
      </w:divBdr>
    </w:div>
    <w:div w:id="216018173">
      <w:bodyDiv w:val="1"/>
      <w:marLeft w:val="0"/>
      <w:marRight w:val="0"/>
      <w:marTop w:val="0"/>
      <w:marBottom w:val="0"/>
      <w:divBdr>
        <w:top w:val="none" w:sz="0" w:space="0" w:color="auto"/>
        <w:left w:val="none" w:sz="0" w:space="0" w:color="auto"/>
        <w:bottom w:val="none" w:sz="0" w:space="0" w:color="auto"/>
        <w:right w:val="none" w:sz="0" w:space="0" w:color="auto"/>
      </w:divBdr>
    </w:div>
    <w:div w:id="308285518">
      <w:bodyDiv w:val="1"/>
      <w:marLeft w:val="0"/>
      <w:marRight w:val="0"/>
      <w:marTop w:val="0"/>
      <w:marBottom w:val="0"/>
      <w:divBdr>
        <w:top w:val="none" w:sz="0" w:space="0" w:color="auto"/>
        <w:left w:val="none" w:sz="0" w:space="0" w:color="auto"/>
        <w:bottom w:val="none" w:sz="0" w:space="0" w:color="auto"/>
        <w:right w:val="none" w:sz="0" w:space="0" w:color="auto"/>
      </w:divBdr>
    </w:div>
    <w:div w:id="346519255">
      <w:bodyDiv w:val="1"/>
      <w:marLeft w:val="0"/>
      <w:marRight w:val="0"/>
      <w:marTop w:val="0"/>
      <w:marBottom w:val="0"/>
      <w:divBdr>
        <w:top w:val="none" w:sz="0" w:space="0" w:color="auto"/>
        <w:left w:val="none" w:sz="0" w:space="0" w:color="auto"/>
        <w:bottom w:val="none" w:sz="0" w:space="0" w:color="auto"/>
        <w:right w:val="none" w:sz="0" w:space="0" w:color="auto"/>
      </w:divBdr>
    </w:div>
    <w:div w:id="367147506">
      <w:bodyDiv w:val="1"/>
      <w:marLeft w:val="0"/>
      <w:marRight w:val="0"/>
      <w:marTop w:val="0"/>
      <w:marBottom w:val="0"/>
      <w:divBdr>
        <w:top w:val="none" w:sz="0" w:space="0" w:color="auto"/>
        <w:left w:val="none" w:sz="0" w:space="0" w:color="auto"/>
        <w:bottom w:val="none" w:sz="0" w:space="0" w:color="auto"/>
        <w:right w:val="none" w:sz="0" w:space="0" w:color="auto"/>
      </w:divBdr>
    </w:div>
    <w:div w:id="387457464">
      <w:bodyDiv w:val="1"/>
      <w:marLeft w:val="0"/>
      <w:marRight w:val="0"/>
      <w:marTop w:val="0"/>
      <w:marBottom w:val="0"/>
      <w:divBdr>
        <w:top w:val="none" w:sz="0" w:space="0" w:color="auto"/>
        <w:left w:val="none" w:sz="0" w:space="0" w:color="auto"/>
        <w:bottom w:val="none" w:sz="0" w:space="0" w:color="auto"/>
        <w:right w:val="none" w:sz="0" w:space="0" w:color="auto"/>
      </w:divBdr>
    </w:div>
    <w:div w:id="474763525">
      <w:bodyDiv w:val="1"/>
      <w:marLeft w:val="0"/>
      <w:marRight w:val="0"/>
      <w:marTop w:val="0"/>
      <w:marBottom w:val="0"/>
      <w:divBdr>
        <w:top w:val="none" w:sz="0" w:space="0" w:color="auto"/>
        <w:left w:val="none" w:sz="0" w:space="0" w:color="auto"/>
        <w:bottom w:val="none" w:sz="0" w:space="0" w:color="auto"/>
        <w:right w:val="none" w:sz="0" w:space="0" w:color="auto"/>
      </w:divBdr>
    </w:div>
    <w:div w:id="490608231">
      <w:bodyDiv w:val="1"/>
      <w:marLeft w:val="0"/>
      <w:marRight w:val="0"/>
      <w:marTop w:val="0"/>
      <w:marBottom w:val="0"/>
      <w:divBdr>
        <w:top w:val="none" w:sz="0" w:space="0" w:color="auto"/>
        <w:left w:val="none" w:sz="0" w:space="0" w:color="auto"/>
        <w:bottom w:val="none" w:sz="0" w:space="0" w:color="auto"/>
        <w:right w:val="none" w:sz="0" w:space="0" w:color="auto"/>
      </w:divBdr>
    </w:div>
    <w:div w:id="611328961">
      <w:bodyDiv w:val="1"/>
      <w:marLeft w:val="0"/>
      <w:marRight w:val="0"/>
      <w:marTop w:val="0"/>
      <w:marBottom w:val="0"/>
      <w:divBdr>
        <w:top w:val="none" w:sz="0" w:space="0" w:color="auto"/>
        <w:left w:val="none" w:sz="0" w:space="0" w:color="auto"/>
        <w:bottom w:val="none" w:sz="0" w:space="0" w:color="auto"/>
        <w:right w:val="none" w:sz="0" w:space="0" w:color="auto"/>
      </w:divBdr>
    </w:div>
    <w:div w:id="927426527">
      <w:bodyDiv w:val="1"/>
      <w:marLeft w:val="0"/>
      <w:marRight w:val="0"/>
      <w:marTop w:val="0"/>
      <w:marBottom w:val="0"/>
      <w:divBdr>
        <w:top w:val="none" w:sz="0" w:space="0" w:color="auto"/>
        <w:left w:val="none" w:sz="0" w:space="0" w:color="auto"/>
        <w:bottom w:val="none" w:sz="0" w:space="0" w:color="auto"/>
        <w:right w:val="none" w:sz="0" w:space="0" w:color="auto"/>
      </w:divBdr>
    </w:div>
    <w:div w:id="943221094">
      <w:bodyDiv w:val="1"/>
      <w:marLeft w:val="0"/>
      <w:marRight w:val="0"/>
      <w:marTop w:val="0"/>
      <w:marBottom w:val="0"/>
      <w:divBdr>
        <w:top w:val="none" w:sz="0" w:space="0" w:color="auto"/>
        <w:left w:val="none" w:sz="0" w:space="0" w:color="auto"/>
        <w:bottom w:val="none" w:sz="0" w:space="0" w:color="auto"/>
        <w:right w:val="none" w:sz="0" w:space="0" w:color="auto"/>
      </w:divBdr>
    </w:div>
    <w:div w:id="1041516402">
      <w:bodyDiv w:val="1"/>
      <w:marLeft w:val="0"/>
      <w:marRight w:val="0"/>
      <w:marTop w:val="0"/>
      <w:marBottom w:val="0"/>
      <w:divBdr>
        <w:top w:val="none" w:sz="0" w:space="0" w:color="auto"/>
        <w:left w:val="none" w:sz="0" w:space="0" w:color="auto"/>
        <w:bottom w:val="none" w:sz="0" w:space="0" w:color="auto"/>
        <w:right w:val="none" w:sz="0" w:space="0" w:color="auto"/>
      </w:divBdr>
    </w:div>
    <w:div w:id="1077559875">
      <w:bodyDiv w:val="1"/>
      <w:marLeft w:val="0"/>
      <w:marRight w:val="0"/>
      <w:marTop w:val="0"/>
      <w:marBottom w:val="0"/>
      <w:divBdr>
        <w:top w:val="none" w:sz="0" w:space="0" w:color="auto"/>
        <w:left w:val="none" w:sz="0" w:space="0" w:color="auto"/>
        <w:bottom w:val="none" w:sz="0" w:space="0" w:color="auto"/>
        <w:right w:val="none" w:sz="0" w:space="0" w:color="auto"/>
      </w:divBdr>
    </w:div>
    <w:div w:id="1372025725">
      <w:bodyDiv w:val="1"/>
      <w:marLeft w:val="0"/>
      <w:marRight w:val="0"/>
      <w:marTop w:val="0"/>
      <w:marBottom w:val="0"/>
      <w:divBdr>
        <w:top w:val="none" w:sz="0" w:space="0" w:color="auto"/>
        <w:left w:val="none" w:sz="0" w:space="0" w:color="auto"/>
        <w:bottom w:val="none" w:sz="0" w:space="0" w:color="auto"/>
        <w:right w:val="none" w:sz="0" w:space="0" w:color="auto"/>
      </w:divBdr>
    </w:div>
    <w:div w:id="1419013113">
      <w:bodyDiv w:val="1"/>
      <w:marLeft w:val="0"/>
      <w:marRight w:val="0"/>
      <w:marTop w:val="0"/>
      <w:marBottom w:val="0"/>
      <w:divBdr>
        <w:top w:val="none" w:sz="0" w:space="0" w:color="auto"/>
        <w:left w:val="none" w:sz="0" w:space="0" w:color="auto"/>
        <w:bottom w:val="none" w:sz="0" w:space="0" w:color="auto"/>
        <w:right w:val="none" w:sz="0" w:space="0" w:color="auto"/>
      </w:divBdr>
    </w:div>
    <w:div w:id="1450121165">
      <w:bodyDiv w:val="1"/>
      <w:marLeft w:val="0"/>
      <w:marRight w:val="0"/>
      <w:marTop w:val="0"/>
      <w:marBottom w:val="0"/>
      <w:divBdr>
        <w:top w:val="none" w:sz="0" w:space="0" w:color="auto"/>
        <w:left w:val="none" w:sz="0" w:space="0" w:color="auto"/>
        <w:bottom w:val="none" w:sz="0" w:space="0" w:color="auto"/>
        <w:right w:val="none" w:sz="0" w:space="0" w:color="auto"/>
      </w:divBdr>
    </w:div>
    <w:div w:id="1480070891">
      <w:bodyDiv w:val="1"/>
      <w:marLeft w:val="0"/>
      <w:marRight w:val="0"/>
      <w:marTop w:val="0"/>
      <w:marBottom w:val="0"/>
      <w:divBdr>
        <w:top w:val="none" w:sz="0" w:space="0" w:color="auto"/>
        <w:left w:val="none" w:sz="0" w:space="0" w:color="auto"/>
        <w:bottom w:val="none" w:sz="0" w:space="0" w:color="auto"/>
        <w:right w:val="none" w:sz="0" w:space="0" w:color="auto"/>
      </w:divBdr>
    </w:div>
    <w:div w:id="1489978807">
      <w:bodyDiv w:val="1"/>
      <w:marLeft w:val="0"/>
      <w:marRight w:val="0"/>
      <w:marTop w:val="0"/>
      <w:marBottom w:val="0"/>
      <w:divBdr>
        <w:top w:val="none" w:sz="0" w:space="0" w:color="auto"/>
        <w:left w:val="none" w:sz="0" w:space="0" w:color="auto"/>
        <w:bottom w:val="none" w:sz="0" w:space="0" w:color="auto"/>
        <w:right w:val="none" w:sz="0" w:space="0" w:color="auto"/>
      </w:divBdr>
    </w:div>
    <w:div w:id="1495728980">
      <w:bodyDiv w:val="1"/>
      <w:marLeft w:val="0"/>
      <w:marRight w:val="0"/>
      <w:marTop w:val="0"/>
      <w:marBottom w:val="0"/>
      <w:divBdr>
        <w:top w:val="none" w:sz="0" w:space="0" w:color="auto"/>
        <w:left w:val="none" w:sz="0" w:space="0" w:color="auto"/>
        <w:bottom w:val="none" w:sz="0" w:space="0" w:color="auto"/>
        <w:right w:val="none" w:sz="0" w:space="0" w:color="auto"/>
      </w:divBdr>
    </w:div>
    <w:div w:id="1887251637">
      <w:bodyDiv w:val="1"/>
      <w:marLeft w:val="0"/>
      <w:marRight w:val="0"/>
      <w:marTop w:val="0"/>
      <w:marBottom w:val="0"/>
      <w:divBdr>
        <w:top w:val="none" w:sz="0" w:space="0" w:color="auto"/>
        <w:left w:val="none" w:sz="0" w:space="0" w:color="auto"/>
        <w:bottom w:val="none" w:sz="0" w:space="0" w:color="auto"/>
        <w:right w:val="none" w:sz="0" w:space="0" w:color="auto"/>
      </w:divBdr>
    </w:div>
    <w:div w:id="2102216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procurement@olp.gr" TargetMode="External"/><Relationship Id="rId4" Type="http://schemas.microsoft.com/office/2007/relationships/stylesWithEffects" Target="stylesWithEffects.xml"/><Relationship Id="rId9" Type="http://schemas.openxmlformats.org/officeDocument/2006/relationships/hyperlink" Target="mailto:tendersouthextension@olp.gr"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574540-DB72-4539-835B-C7E1130C6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37</Pages>
  <Words>9242</Words>
  <Characters>52683</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61802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2018-07-31T20:36:00Z</dcterms:created>
  <dcterms:modified xsi:type="dcterms:W3CDTF">2018-07-31T20:44:00Z</dcterms:modified>
</cp:coreProperties>
</file>