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sdt>
      <w:sdtPr>
        <w:id w:val="-1031403810"/>
        <w:docPartObj>
          <w:docPartGallery w:val="Cover Pages"/>
          <w:docPartUnique/>
        </w:docPartObj>
      </w:sdtPr>
      <w:sdtEndPr>
        <w:rPr>
          <w:rFonts w:ascii="Arial" w:eastAsia="Calibri" w:hAnsi="Arial" w:cs="Arial"/>
          <w:sz w:val="22"/>
        </w:rPr>
      </w:sdtEndPr>
      <w:sdtContent>
        <w:p w:rsidR="004D3787" w:rsidRDefault="009D3495" w:rsidP="009D3495">
          <w:pPr>
            <w:spacing w:before="120"/>
          </w:pPr>
          <w:r w:rsidRPr="009D3495">
            <w:rPr>
              <w:noProof/>
              <w:lang w:eastAsia="el-GR"/>
            </w:rPr>
            <w:drawing>
              <wp:anchor distT="0" distB="0" distL="114300" distR="114300" simplePos="0" relativeHeight="251658240" behindDoc="0" locked="0" layoutInCell="1" allowOverlap="1">
                <wp:simplePos x="0" y="0"/>
                <wp:positionH relativeFrom="column">
                  <wp:posOffset>-1026795</wp:posOffset>
                </wp:positionH>
                <wp:positionV relativeFrom="paragraph">
                  <wp:posOffset>-215900</wp:posOffset>
                </wp:positionV>
                <wp:extent cx="7447915" cy="10538460"/>
                <wp:effectExtent l="0" t="0" r="0" b="0"/>
                <wp:wrapSquare wrapText="bothSides"/>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22.22.4\Company Files\DomosFeron\PROJECTS\2_MANDATORY ENHANCEMENTS\M.E.07-DREDGING\1.DESIGN\TENDER DOCUMENTS\WORKING\ΕΞΩΦΥΛΛΑ\ΠΡΟΣΚΛΗΣΗ.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7447915" cy="105384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3092C" w:rsidRDefault="0083092C" w:rsidP="00A06008">
          <w:pPr>
            <w:spacing w:before="120"/>
          </w:pPr>
        </w:p>
        <w:p w:rsidR="0083092C" w:rsidRDefault="00DE52BD" w:rsidP="00A06008">
          <w:pPr>
            <w:suppressAutoHyphens w:val="0"/>
            <w:overflowPunct/>
            <w:autoSpaceDE/>
            <w:spacing w:before="120"/>
            <w:ind w:left="426"/>
            <w:textAlignment w:val="auto"/>
            <w:rPr>
              <w:rFonts w:ascii="Arial" w:eastAsia="Calibri" w:hAnsi="Arial" w:cs="Arial"/>
              <w:sz w:val="22"/>
            </w:rPr>
          </w:pPr>
        </w:p>
      </w:sdtContent>
    </w:sdt>
    <w:tbl>
      <w:tblPr>
        <w:tblW w:w="10155" w:type="dxa"/>
        <w:jc w:val="center"/>
        <w:tblLayout w:type="fixed"/>
        <w:tblCellMar>
          <w:left w:w="71" w:type="dxa"/>
          <w:right w:w="71" w:type="dxa"/>
        </w:tblCellMar>
        <w:tblLook w:val="0000" w:firstRow="0" w:lastRow="0" w:firstColumn="0" w:lastColumn="0" w:noHBand="0" w:noVBand="0"/>
      </w:tblPr>
      <w:tblGrid>
        <w:gridCol w:w="4936"/>
        <w:gridCol w:w="942"/>
        <w:gridCol w:w="4111"/>
        <w:gridCol w:w="166"/>
      </w:tblGrid>
      <w:tr w:rsidR="002C302B" w:rsidRPr="00465FB3" w:rsidTr="004D3787">
        <w:trPr>
          <w:gridAfter w:val="1"/>
          <w:wAfter w:w="166" w:type="dxa"/>
          <w:cantSplit/>
          <w:trHeight w:val="2455"/>
          <w:jc w:val="center"/>
        </w:trPr>
        <w:tc>
          <w:tcPr>
            <w:tcW w:w="4936" w:type="dxa"/>
            <w:shd w:val="clear" w:color="auto" w:fill="auto"/>
          </w:tcPr>
          <w:p w:rsidR="002C302B" w:rsidRPr="00465FB3" w:rsidRDefault="0083092C" w:rsidP="00A06008">
            <w:pPr>
              <w:spacing w:before="120"/>
              <w:jc w:val="both"/>
              <w:rPr>
                <w:rFonts w:ascii="Verdana" w:hAnsi="Verdana" w:cs="Arial"/>
                <w:b/>
              </w:rPr>
            </w:pPr>
            <w:r>
              <w:rPr>
                <w:rFonts w:ascii="Verdana" w:hAnsi="Verdana" w:cs="Arial"/>
              </w:rPr>
              <w:br w:type="page"/>
            </w:r>
            <w:r w:rsidR="00063E3A" w:rsidRPr="00465FB3">
              <w:rPr>
                <w:rFonts w:ascii="Verdana" w:hAnsi="Verdana" w:cs="Arial"/>
                <w:b/>
              </w:rPr>
              <w:t xml:space="preserve">ΟΡΓΑΝΙΣΜΟΣ ΛΙΜΕΝΟΣ ΠΕΙΡΑΙΩΣ </w:t>
            </w:r>
            <w:r w:rsidR="00FB3EFF" w:rsidRPr="00465FB3">
              <w:rPr>
                <w:rFonts w:ascii="Verdana" w:hAnsi="Verdana" w:cs="Arial"/>
                <w:b/>
              </w:rPr>
              <w:t>Α</w:t>
            </w:r>
            <w:r w:rsidR="00063E3A" w:rsidRPr="00465FB3">
              <w:rPr>
                <w:rFonts w:ascii="Verdana" w:hAnsi="Verdana" w:cs="Arial"/>
                <w:b/>
              </w:rPr>
              <w:t>.Ε.</w:t>
            </w: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rPr>
            </w:pPr>
          </w:p>
        </w:tc>
        <w:tc>
          <w:tcPr>
            <w:tcW w:w="942" w:type="dxa"/>
            <w:shd w:val="clear" w:color="auto" w:fill="auto"/>
          </w:tcPr>
          <w:p w:rsidR="002C302B" w:rsidRPr="00465FB3" w:rsidRDefault="002C302B" w:rsidP="00A06008">
            <w:pPr>
              <w:snapToGrid w:val="0"/>
              <w:spacing w:before="120"/>
              <w:jc w:val="both"/>
              <w:rPr>
                <w:rFonts w:ascii="Verdana" w:hAnsi="Verdana" w:cs="Arial"/>
                <w:b/>
              </w:rPr>
            </w:pPr>
            <w:r w:rsidRPr="00465FB3">
              <w:rPr>
                <w:rFonts w:ascii="Verdana" w:hAnsi="Verdana" w:cs="Arial"/>
                <w:b/>
              </w:rPr>
              <w:t>ΕΡΓΟ:</w:t>
            </w: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lang w:val="en-US"/>
              </w:rPr>
            </w:pP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eastAsia="Arial" w:hAnsi="Verdana" w:cs="Arial"/>
                <w:b/>
              </w:rPr>
            </w:pPr>
          </w:p>
        </w:tc>
        <w:tc>
          <w:tcPr>
            <w:tcW w:w="4111" w:type="dxa"/>
            <w:shd w:val="clear" w:color="auto" w:fill="auto"/>
          </w:tcPr>
          <w:p w:rsidR="004D3787" w:rsidRPr="004D3787" w:rsidRDefault="004D3787" w:rsidP="00103083">
            <w:pPr>
              <w:snapToGrid w:val="0"/>
              <w:spacing w:before="120"/>
              <w:rPr>
                <w:rFonts w:ascii="Verdana" w:hAnsi="Verdana" w:cs="Arial"/>
                <w:b/>
                <w:sz w:val="22"/>
              </w:rPr>
            </w:pPr>
            <w:r w:rsidRPr="004D3787">
              <w:rPr>
                <w:rFonts w:ascii="Verdana" w:hAnsi="Verdana" w:cs="Arial"/>
                <w:b/>
                <w:sz w:val="22"/>
              </w:rPr>
              <w:t>«</w:t>
            </w:r>
            <w:r w:rsidR="00103083" w:rsidRPr="00103083">
              <w:rPr>
                <w:rFonts w:ascii="Verdana" w:hAnsi="Verdana" w:cs="Arial"/>
                <w:b/>
              </w:rPr>
              <w:t>ΕΠΙΣΚΕΥΗ ΔΑΠΕΔΩΝ, ΣΙΔΗΡΟΤΡΟΧΙΩΝ ΚΑΙ ΓΕΡΑΝΟΓΕΦΥΡΩΝ ΣΤΟΙΒΑΣΙΑΣ (RMG cranes) ΠΡΟΒΛΗΤΑ Ι ΣΤΑΘΜΟΥ ΕΜΠΟΡΕΥΜΑΤΟΚΙΒΩΤΙΩΝ</w:t>
            </w:r>
            <w:r w:rsidRPr="004D3787">
              <w:rPr>
                <w:rFonts w:ascii="Verdana" w:hAnsi="Verdana" w:cs="Arial"/>
                <w:b/>
                <w:sz w:val="22"/>
              </w:rPr>
              <w:t>»</w:t>
            </w:r>
          </w:p>
          <w:p w:rsidR="002C302B" w:rsidRPr="00465FB3" w:rsidRDefault="002C302B" w:rsidP="00A06008">
            <w:pPr>
              <w:pStyle w:val="ad"/>
              <w:spacing w:before="120"/>
              <w:rPr>
                <w:rFonts w:ascii="Verdana" w:hAnsi="Verdana"/>
              </w:rPr>
            </w:pPr>
          </w:p>
        </w:tc>
      </w:tr>
      <w:tr w:rsidR="00C33FD9" w:rsidRPr="00465FB3" w:rsidTr="004D3787">
        <w:tblPrEx>
          <w:tblCellMar>
            <w:left w:w="108" w:type="dxa"/>
            <w:right w:w="108" w:type="dxa"/>
          </w:tblCellMar>
        </w:tblPrEx>
        <w:trPr>
          <w:jc w:val="center"/>
        </w:trPr>
        <w:tc>
          <w:tcPr>
            <w:tcW w:w="10155" w:type="dxa"/>
            <w:gridSpan w:val="4"/>
            <w:shd w:val="clear" w:color="auto" w:fill="auto"/>
          </w:tcPr>
          <w:p w:rsidR="00C33FD9" w:rsidRPr="00465FB3" w:rsidRDefault="00063E3A" w:rsidP="00A06008">
            <w:pPr>
              <w:pStyle w:val="8"/>
              <w:snapToGrid w:val="0"/>
              <w:spacing w:before="120"/>
              <w:rPr>
                <w:rFonts w:ascii="Verdana" w:hAnsi="Verdana"/>
              </w:rPr>
            </w:pPr>
            <w:r w:rsidRPr="00465FB3">
              <w:rPr>
                <w:rFonts w:ascii="Verdana" w:hAnsi="Verdana" w:cs="Tahoma"/>
                <w:spacing w:val="40"/>
              </w:rPr>
              <w:t>Π</w:t>
            </w:r>
            <w:r w:rsidR="006F6132">
              <w:rPr>
                <w:rFonts w:ascii="Verdana" w:hAnsi="Verdana" w:cs="Tahoma"/>
                <w:spacing w:val="40"/>
              </w:rPr>
              <w:t>ΡΟΣΚΛΗΣΗ ΕΚΔΗΛΩΣΗΣ ΕΝΔΙΑΦΕΡΟΝΤΟΣ</w:t>
            </w:r>
            <w:r w:rsidR="00FF2FD6">
              <w:rPr>
                <w:rFonts w:ascii="Verdana" w:hAnsi="Verdana" w:cs="Tahoma"/>
                <w:spacing w:val="40"/>
              </w:rPr>
              <w:t xml:space="preserve"> (1</w:t>
            </w:r>
            <w:r w:rsidR="00FF2FD6" w:rsidRPr="00FF2FD6">
              <w:rPr>
                <w:rFonts w:ascii="Verdana" w:hAnsi="Verdana" w:cs="Tahoma"/>
                <w:spacing w:val="40"/>
                <w:vertAlign w:val="superscript"/>
              </w:rPr>
              <w:t>ο</w:t>
            </w:r>
            <w:r w:rsidR="00FF2FD6">
              <w:rPr>
                <w:rFonts w:ascii="Verdana" w:hAnsi="Verdana" w:cs="Tahoma"/>
                <w:spacing w:val="40"/>
              </w:rPr>
              <w:t xml:space="preserve"> Στάδιο)</w:t>
            </w:r>
          </w:p>
        </w:tc>
      </w:tr>
      <w:tr w:rsidR="00C33FD9" w:rsidRPr="00465FB3" w:rsidTr="004D3787">
        <w:tblPrEx>
          <w:tblCellMar>
            <w:left w:w="108" w:type="dxa"/>
            <w:right w:w="108" w:type="dxa"/>
          </w:tblCellMar>
        </w:tblPrEx>
        <w:trPr>
          <w:jc w:val="center"/>
        </w:trPr>
        <w:tc>
          <w:tcPr>
            <w:tcW w:w="10155" w:type="dxa"/>
            <w:gridSpan w:val="4"/>
            <w:shd w:val="clear" w:color="auto" w:fill="auto"/>
          </w:tcPr>
          <w:p w:rsidR="00C33FD9" w:rsidRPr="00465FB3" w:rsidRDefault="00C33FD9" w:rsidP="004D3787">
            <w:pPr>
              <w:pStyle w:val="8"/>
              <w:snapToGrid w:val="0"/>
              <w:spacing w:before="120"/>
              <w:rPr>
                <w:rFonts w:ascii="Verdana" w:hAnsi="Verdana"/>
              </w:rPr>
            </w:pPr>
            <w:r w:rsidRPr="00465FB3">
              <w:rPr>
                <w:rFonts w:ascii="Verdana" w:hAnsi="Verdana" w:cs="Tahoma"/>
                <w:spacing w:val="40"/>
              </w:rPr>
              <w:t>ΓΙΑ ΤΗΝ ΕΠΙΛΟΓΗ ΑΝΑΔΟΧΟΥ</w:t>
            </w:r>
            <w:r w:rsidR="00FF2FD6">
              <w:rPr>
                <w:rFonts w:ascii="Verdana" w:hAnsi="Verdana" w:cs="Tahoma"/>
                <w:spacing w:val="40"/>
              </w:rPr>
              <w:t xml:space="preserve"> </w:t>
            </w:r>
            <w:r w:rsidRPr="00465FB3">
              <w:rPr>
                <w:rFonts w:ascii="Verdana" w:hAnsi="Verdana" w:cs="Tahoma"/>
                <w:spacing w:val="40"/>
              </w:rPr>
              <w:t>ΚΑΤΑΣΚΕΥΗΣ ΕΡΓΟΥ</w:t>
            </w:r>
            <w:r w:rsidR="00E74079" w:rsidRPr="00E74079">
              <w:rPr>
                <w:rFonts w:ascii="Verdana" w:hAnsi="Verdana" w:cs="Tahoma"/>
                <w:spacing w:val="40"/>
              </w:rPr>
              <w:t xml:space="preserve"> </w:t>
            </w:r>
          </w:p>
        </w:tc>
      </w:tr>
      <w:tr w:rsidR="00C33FD9" w:rsidRPr="00465FB3" w:rsidTr="004D3787">
        <w:tblPrEx>
          <w:tblCellMar>
            <w:left w:w="108" w:type="dxa"/>
            <w:right w:w="108" w:type="dxa"/>
          </w:tblCellMar>
        </w:tblPrEx>
        <w:trPr>
          <w:jc w:val="center"/>
        </w:trPr>
        <w:tc>
          <w:tcPr>
            <w:tcW w:w="10155" w:type="dxa"/>
            <w:gridSpan w:val="4"/>
            <w:shd w:val="clear" w:color="auto" w:fill="auto"/>
          </w:tcPr>
          <w:p w:rsidR="00C33FD9" w:rsidRPr="00465FB3" w:rsidRDefault="00C33FD9" w:rsidP="00A06008">
            <w:pPr>
              <w:snapToGrid w:val="0"/>
              <w:spacing w:before="120"/>
              <w:jc w:val="center"/>
              <w:rPr>
                <w:rFonts w:ascii="Verdana" w:hAnsi="Verdana" w:cs="Arial"/>
                <w:b/>
              </w:rPr>
            </w:pPr>
          </w:p>
          <w:p w:rsidR="00C33FD9" w:rsidRPr="00465FB3" w:rsidRDefault="00C33FD9" w:rsidP="00A06008">
            <w:pPr>
              <w:spacing w:before="120"/>
              <w:jc w:val="center"/>
              <w:rPr>
                <w:rFonts w:ascii="Verdana" w:hAnsi="Verdana" w:cs="Arial"/>
                <w:b/>
              </w:rPr>
            </w:pPr>
          </w:p>
        </w:tc>
      </w:tr>
    </w:tbl>
    <w:p w:rsidR="00C33FD9" w:rsidRPr="00465FB3" w:rsidRDefault="00C33FD9" w:rsidP="00A06008">
      <w:pPr>
        <w:spacing w:before="120"/>
        <w:jc w:val="center"/>
        <w:rPr>
          <w:rFonts w:ascii="Verdana" w:hAnsi="Verdana" w:cs="Tahoma"/>
          <w:b/>
          <w:spacing w:val="100"/>
          <w:sz w:val="22"/>
        </w:rPr>
      </w:pPr>
    </w:p>
    <w:p w:rsidR="006854C1" w:rsidRPr="00465FB3" w:rsidRDefault="006854C1" w:rsidP="00A06008">
      <w:pPr>
        <w:spacing w:before="120"/>
        <w:jc w:val="center"/>
        <w:rPr>
          <w:rFonts w:ascii="Verdana" w:hAnsi="Verdana" w:cs="Tahoma"/>
          <w:b/>
          <w:spacing w:val="100"/>
          <w:sz w:val="22"/>
        </w:rPr>
      </w:pPr>
      <w:r w:rsidRPr="00465FB3">
        <w:rPr>
          <w:rFonts w:ascii="Verdana" w:hAnsi="Verdana" w:cs="Tahoma"/>
          <w:b/>
          <w:spacing w:val="100"/>
          <w:sz w:val="22"/>
        </w:rPr>
        <w:t xml:space="preserve">Ο </w:t>
      </w:r>
      <w:r w:rsidR="003666D6">
        <w:rPr>
          <w:rFonts w:ascii="Verdana" w:hAnsi="Verdana" w:cs="Tahoma"/>
          <w:b/>
          <w:spacing w:val="100"/>
          <w:sz w:val="22"/>
        </w:rPr>
        <w:t>«</w:t>
      </w:r>
      <w:r w:rsidRPr="00465FB3">
        <w:rPr>
          <w:rFonts w:ascii="Verdana" w:hAnsi="Verdana" w:cs="Tahoma"/>
          <w:b/>
          <w:spacing w:val="100"/>
          <w:sz w:val="22"/>
        </w:rPr>
        <w:t>ΟΡΓΑΝΙΣΜΟΣ ΛΙΜΕΝΟΣ ΠΕΙΡΑΙΩΣ</w:t>
      </w:r>
      <w:r w:rsidR="003666D6">
        <w:rPr>
          <w:rFonts w:ascii="Verdana" w:hAnsi="Verdana" w:cs="Tahoma"/>
          <w:b/>
          <w:spacing w:val="100"/>
          <w:sz w:val="22"/>
        </w:rPr>
        <w:t>»</w:t>
      </w:r>
      <w:r w:rsidR="008E5800" w:rsidRPr="00465FB3">
        <w:rPr>
          <w:rFonts w:ascii="Verdana" w:hAnsi="Verdana" w:cs="Tahoma"/>
          <w:b/>
          <w:spacing w:val="100"/>
          <w:sz w:val="22"/>
        </w:rPr>
        <w:t xml:space="preserve"> </w:t>
      </w:r>
    </w:p>
    <w:p w:rsidR="00C33FD9" w:rsidRPr="00B018BA" w:rsidRDefault="00C33FD9" w:rsidP="00A06008">
      <w:pPr>
        <w:pStyle w:val="16"/>
        <w:spacing w:before="120"/>
        <w:jc w:val="center"/>
        <w:rPr>
          <w:rFonts w:ascii="Verdana" w:hAnsi="Verdana"/>
        </w:rPr>
      </w:pPr>
    </w:p>
    <w:p w:rsidR="006854C1" w:rsidRPr="00465FB3" w:rsidRDefault="006854C1" w:rsidP="00A06008">
      <w:pPr>
        <w:pStyle w:val="Normalgr"/>
        <w:tabs>
          <w:tab w:val="clear" w:pos="1021"/>
          <w:tab w:val="clear" w:pos="1588"/>
        </w:tabs>
        <w:overflowPunct w:val="0"/>
        <w:autoSpaceDE w:val="0"/>
        <w:spacing w:before="120"/>
        <w:jc w:val="center"/>
        <w:textAlignment w:val="baseline"/>
        <w:rPr>
          <w:rFonts w:ascii="Verdana" w:hAnsi="Verdana"/>
          <w:spacing w:val="0"/>
          <w:lang w:val="el-GR"/>
        </w:rPr>
      </w:pPr>
    </w:p>
    <w:p w:rsidR="00C33FD9" w:rsidRPr="00465FB3" w:rsidRDefault="00FB3EFF" w:rsidP="00A06008">
      <w:pPr>
        <w:pStyle w:val="Normalgr"/>
        <w:tabs>
          <w:tab w:val="clear" w:pos="1021"/>
          <w:tab w:val="clear" w:pos="1588"/>
        </w:tabs>
        <w:overflowPunct w:val="0"/>
        <w:autoSpaceDE w:val="0"/>
        <w:spacing w:before="120"/>
        <w:jc w:val="center"/>
        <w:textAlignment w:val="baseline"/>
        <w:rPr>
          <w:rFonts w:ascii="Verdana" w:hAnsi="Verdana"/>
          <w:b/>
          <w:spacing w:val="0"/>
          <w:sz w:val="22"/>
          <w:u w:val="single"/>
          <w:lang w:val="el-GR"/>
        </w:rPr>
      </w:pPr>
      <w:r w:rsidRPr="00465FB3">
        <w:rPr>
          <w:rFonts w:ascii="Verdana" w:hAnsi="Verdana"/>
          <w:b/>
          <w:spacing w:val="0"/>
          <w:sz w:val="22"/>
          <w:u w:val="single"/>
          <w:lang w:val="el-GR"/>
        </w:rPr>
        <w:t>καλεί</w:t>
      </w:r>
    </w:p>
    <w:p w:rsidR="00FB3EFF" w:rsidRPr="00465FB3" w:rsidRDefault="00FB3EFF" w:rsidP="00A06008">
      <w:pPr>
        <w:pStyle w:val="Normalgr"/>
        <w:tabs>
          <w:tab w:val="clear" w:pos="1021"/>
          <w:tab w:val="clear" w:pos="1588"/>
        </w:tabs>
        <w:overflowPunct w:val="0"/>
        <w:autoSpaceDE w:val="0"/>
        <w:spacing w:before="120"/>
        <w:jc w:val="center"/>
        <w:textAlignment w:val="baseline"/>
        <w:rPr>
          <w:rFonts w:ascii="Verdana" w:hAnsi="Verdana"/>
          <w:b/>
          <w:spacing w:val="0"/>
          <w:sz w:val="22"/>
          <w:u w:val="single"/>
          <w:lang w:val="el-GR"/>
        </w:rPr>
      </w:pPr>
    </w:p>
    <w:p w:rsidR="00C77146" w:rsidRDefault="003666D6" w:rsidP="00A06008">
      <w:pPr>
        <w:pStyle w:val="Normalgr"/>
        <w:tabs>
          <w:tab w:val="clear" w:pos="1021"/>
          <w:tab w:val="clear" w:pos="1588"/>
        </w:tabs>
        <w:overflowPunct w:val="0"/>
        <w:autoSpaceDE w:val="0"/>
        <w:spacing w:before="120" w:line="480" w:lineRule="auto"/>
        <w:jc w:val="center"/>
        <w:textAlignment w:val="baseline"/>
        <w:rPr>
          <w:rFonts w:ascii="Verdana" w:hAnsi="Verdana"/>
          <w:b/>
          <w:spacing w:val="0"/>
          <w:sz w:val="22"/>
          <w:lang w:val="el-GR"/>
        </w:rPr>
      </w:pPr>
      <w:r>
        <w:rPr>
          <w:rFonts w:ascii="Verdana" w:hAnsi="Verdana"/>
          <w:spacing w:val="0"/>
          <w:lang w:val="el-GR"/>
        </w:rPr>
        <w:t>τις ενδιαφερόμενες Εργοληπτικές Επιχειρήσεις</w:t>
      </w:r>
      <w:r w:rsidR="00C33FD9" w:rsidRPr="00465FB3">
        <w:rPr>
          <w:rFonts w:ascii="Verdana" w:hAnsi="Verdana"/>
          <w:spacing w:val="0"/>
          <w:lang w:val="el-GR"/>
        </w:rPr>
        <w:t xml:space="preserve"> να </w:t>
      </w:r>
      <w:r w:rsidR="00FF2FD6">
        <w:rPr>
          <w:rFonts w:ascii="Verdana" w:hAnsi="Verdana"/>
          <w:spacing w:val="0"/>
          <w:lang w:val="el-GR"/>
        </w:rPr>
        <w:t>συμμετάσχουν στο</w:t>
      </w:r>
      <w:r w:rsidR="00B018BA">
        <w:rPr>
          <w:rFonts w:ascii="Verdana" w:hAnsi="Verdana"/>
          <w:spacing w:val="0"/>
          <w:lang w:val="el-GR"/>
        </w:rPr>
        <w:t xml:space="preserve"> </w:t>
      </w:r>
      <w:r w:rsidR="000A7529">
        <w:rPr>
          <w:rFonts w:ascii="Verdana" w:hAnsi="Verdana"/>
          <w:spacing w:val="0"/>
          <w:lang w:val="el-GR"/>
        </w:rPr>
        <w:t>1</w:t>
      </w:r>
      <w:r w:rsidR="000A7529" w:rsidRPr="000A7529">
        <w:rPr>
          <w:rFonts w:ascii="Verdana" w:hAnsi="Verdana"/>
          <w:spacing w:val="0"/>
          <w:vertAlign w:val="superscript"/>
          <w:lang w:val="el-GR"/>
        </w:rPr>
        <w:t>ο</w:t>
      </w:r>
      <w:r w:rsidR="000A7529">
        <w:rPr>
          <w:rFonts w:ascii="Verdana" w:hAnsi="Verdana"/>
          <w:spacing w:val="0"/>
          <w:lang w:val="el-GR"/>
        </w:rPr>
        <w:t xml:space="preserve"> Στάδιο</w:t>
      </w:r>
      <w:r w:rsidR="006F6132">
        <w:rPr>
          <w:rFonts w:ascii="Verdana" w:hAnsi="Verdana"/>
          <w:spacing w:val="0"/>
          <w:lang w:val="el-GR"/>
        </w:rPr>
        <w:t xml:space="preserve"> (Προεπιλογή) του διαγωνισμ</w:t>
      </w:r>
      <w:r w:rsidR="00A85BEE">
        <w:rPr>
          <w:rFonts w:ascii="Verdana" w:hAnsi="Verdana"/>
          <w:spacing w:val="0"/>
          <w:lang w:val="el-GR"/>
        </w:rPr>
        <w:t>ού</w:t>
      </w:r>
      <w:r w:rsidR="00C33FD9" w:rsidRPr="00465FB3">
        <w:rPr>
          <w:rFonts w:ascii="Verdana" w:hAnsi="Verdana"/>
          <w:spacing w:val="0"/>
          <w:lang w:val="el-GR"/>
        </w:rPr>
        <w:t xml:space="preserve"> για την ανάδ</w:t>
      </w:r>
      <w:r w:rsidR="00063E3A" w:rsidRPr="00465FB3">
        <w:rPr>
          <w:rFonts w:ascii="Verdana" w:hAnsi="Verdana"/>
          <w:spacing w:val="0"/>
          <w:lang w:val="el-GR"/>
        </w:rPr>
        <w:t xml:space="preserve">ειξη αναδόχου κατασκευής του έργου </w:t>
      </w:r>
      <w:r w:rsidR="004D3787" w:rsidRPr="004D3787">
        <w:rPr>
          <w:rFonts w:ascii="Verdana" w:hAnsi="Verdana"/>
          <w:b/>
          <w:spacing w:val="0"/>
          <w:sz w:val="22"/>
          <w:lang w:val="el-GR"/>
        </w:rPr>
        <w:t>«</w:t>
      </w:r>
      <w:r w:rsidR="00530213" w:rsidRPr="00530213">
        <w:rPr>
          <w:rFonts w:ascii="Verdana" w:hAnsi="Verdana"/>
          <w:b/>
          <w:lang w:val="el-GR"/>
        </w:rPr>
        <w:t>ΕΠΙΣΚΕΥΗ ΔΑΠΕΔΩΝ, ΣΙΔΗΡΟΤΡΟΧΙΩΝ ΚΑΙ ΓΕΡΑΝΟΓΕΦΥΡΩΝ ΣΤΟΙΒΑΣΙΑΣ (RMG cranes) ΠΡΟΒΛΗΤΑ Ι ΣΤΑΘΜΟΥ ΕΜΠΟΡΕΥΜΑΤΟΚΙΒΩΤΙΩΝ</w:t>
      </w:r>
      <w:r w:rsidR="004D3787" w:rsidRPr="004D3787">
        <w:rPr>
          <w:rFonts w:ascii="Verdana" w:hAnsi="Verdana"/>
          <w:b/>
          <w:spacing w:val="0"/>
          <w:sz w:val="22"/>
          <w:lang w:val="el-GR"/>
        </w:rPr>
        <w:t>»</w:t>
      </w:r>
    </w:p>
    <w:p w:rsidR="00122642" w:rsidRPr="00465FB3" w:rsidRDefault="00122642" w:rsidP="00A06008">
      <w:pPr>
        <w:pStyle w:val="Normalgr"/>
        <w:tabs>
          <w:tab w:val="clear" w:pos="1021"/>
          <w:tab w:val="clear" w:pos="1588"/>
        </w:tabs>
        <w:overflowPunct w:val="0"/>
        <w:autoSpaceDE w:val="0"/>
        <w:spacing w:before="120" w:line="480" w:lineRule="auto"/>
        <w:jc w:val="center"/>
        <w:textAlignment w:val="baseline"/>
        <w:rPr>
          <w:rFonts w:ascii="Verdana" w:hAnsi="Verdana"/>
          <w:sz w:val="22"/>
          <w:lang w:val="el-GR"/>
        </w:rPr>
      </w:pPr>
      <w:r>
        <w:rPr>
          <w:rFonts w:ascii="Verdana" w:hAnsi="Verdana"/>
          <w:b/>
          <w:spacing w:val="0"/>
          <w:sz w:val="22"/>
          <w:lang w:val="el-GR"/>
        </w:rPr>
        <w:t xml:space="preserve">ποσού </w:t>
      </w:r>
      <w:r w:rsidR="007F516C" w:rsidRPr="007F516C">
        <w:rPr>
          <w:rFonts w:ascii="Verdana" w:hAnsi="Verdana"/>
          <w:b/>
          <w:spacing w:val="0"/>
          <w:sz w:val="22"/>
          <w:lang w:val="el-GR"/>
        </w:rPr>
        <w:t>11.672.018,63</w:t>
      </w:r>
      <w:r w:rsidR="00644B38" w:rsidRPr="00DA550B">
        <w:rPr>
          <w:rFonts w:ascii="Verdana" w:hAnsi="Verdana"/>
          <w:b/>
          <w:spacing w:val="0"/>
          <w:sz w:val="22"/>
          <w:lang w:val="el-GR"/>
        </w:rPr>
        <w:t xml:space="preserve"> € </w:t>
      </w:r>
      <w:r w:rsidRPr="00DA550B">
        <w:rPr>
          <w:rFonts w:ascii="Verdana" w:hAnsi="Verdana"/>
          <w:b/>
          <w:spacing w:val="0"/>
          <w:sz w:val="22"/>
          <w:lang w:val="el-GR"/>
        </w:rPr>
        <w:t>(</w:t>
      </w:r>
      <w:r w:rsidR="00D30126" w:rsidRPr="00DA550B">
        <w:rPr>
          <w:rFonts w:ascii="Verdana" w:hAnsi="Verdana"/>
          <w:b/>
          <w:spacing w:val="0"/>
          <w:sz w:val="22"/>
          <w:lang w:val="el-GR"/>
        </w:rPr>
        <w:t>μη</w:t>
      </w:r>
      <w:r w:rsidR="00D30126">
        <w:rPr>
          <w:rFonts w:ascii="Verdana" w:hAnsi="Verdana"/>
          <w:b/>
          <w:spacing w:val="0"/>
          <w:sz w:val="22"/>
          <w:lang w:val="el-GR"/>
        </w:rPr>
        <w:t xml:space="preserve"> συμπεριλαμβανομένου του</w:t>
      </w:r>
      <w:r>
        <w:rPr>
          <w:rFonts w:ascii="Verdana" w:hAnsi="Verdana"/>
          <w:b/>
          <w:spacing w:val="0"/>
          <w:sz w:val="22"/>
          <w:lang w:val="el-GR"/>
        </w:rPr>
        <w:t xml:space="preserve"> ΦΠΑ)</w:t>
      </w:r>
    </w:p>
    <w:p w:rsidR="0066298B" w:rsidRPr="009D3495" w:rsidRDefault="009D3495" w:rsidP="00A06008">
      <w:pPr>
        <w:spacing w:before="120" w:line="480" w:lineRule="auto"/>
        <w:jc w:val="center"/>
        <w:rPr>
          <w:rFonts w:ascii="Arial" w:hAnsi="Arial"/>
          <w:b/>
        </w:rPr>
      </w:pPr>
      <w:r>
        <w:rPr>
          <w:rFonts w:ascii="Arial" w:hAnsi="Arial"/>
          <w:b/>
        </w:rPr>
        <w:t>ΠΕΙΡΑΙΑΣ</w:t>
      </w:r>
    </w:p>
    <w:p w:rsidR="0066298B" w:rsidRPr="003666D6" w:rsidRDefault="007D42A1" w:rsidP="00A06008">
      <w:pPr>
        <w:spacing w:before="120" w:line="480" w:lineRule="auto"/>
        <w:jc w:val="center"/>
        <w:rPr>
          <w:rFonts w:ascii="Arial" w:hAnsi="Arial"/>
          <w:b/>
        </w:rPr>
      </w:pPr>
      <w:r>
        <w:rPr>
          <w:rFonts w:ascii="Arial" w:hAnsi="Arial"/>
          <w:b/>
        </w:rPr>
        <w:t>Αύγουστος</w:t>
      </w:r>
      <w:r w:rsidR="0066298B" w:rsidRPr="003666D6">
        <w:rPr>
          <w:rFonts w:ascii="Arial" w:hAnsi="Arial"/>
          <w:b/>
        </w:rPr>
        <w:t xml:space="preserve"> 201</w:t>
      </w:r>
      <w:r w:rsidR="009D3495">
        <w:rPr>
          <w:rFonts w:ascii="Arial" w:hAnsi="Arial"/>
          <w:b/>
        </w:rPr>
        <w:t>8</w:t>
      </w:r>
    </w:p>
    <w:p w:rsidR="003666D6" w:rsidRDefault="002F03F1" w:rsidP="00A33B4F">
      <w:pPr>
        <w:pStyle w:val="afe"/>
        <w:spacing w:before="120"/>
        <w:jc w:val="center"/>
        <w:rPr>
          <w:rFonts w:ascii="Verdana" w:hAnsi="Verdana"/>
        </w:rPr>
      </w:pPr>
      <w:r w:rsidRPr="00797D4E">
        <w:rPr>
          <w:noProof/>
          <w:sz w:val="26"/>
          <w:szCs w:val="26"/>
        </w:rPr>
        <mc:AlternateContent>
          <mc:Choice Requires="wps">
            <w:drawing>
              <wp:anchor distT="0" distB="0" distL="114300" distR="114300" simplePos="0" relativeHeight="251668480" behindDoc="0" locked="0" layoutInCell="1" allowOverlap="1" wp14:anchorId="24C0425E" wp14:editId="7EBED53B">
                <wp:simplePos x="0" y="0"/>
                <wp:positionH relativeFrom="column">
                  <wp:posOffset>-222885</wp:posOffset>
                </wp:positionH>
                <wp:positionV relativeFrom="paragraph">
                  <wp:posOffset>69215</wp:posOffset>
                </wp:positionV>
                <wp:extent cx="6048375" cy="1066800"/>
                <wp:effectExtent l="0" t="0" r="28575" b="19050"/>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066800"/>
                        </a:xfrm>
                        <a:prstGeom prst="rect">
                          <a:avLst/>
                        </a:prstGeom>
                        <a:solidFill>
                          <a:srgbClr val="FFFFFF"/>
                        </a:solidFill>
                        <a:ln w="9525">
                          <a:solidFill>
                            <a:srgbClr val="000000"/>
                          </a:solidFill>
                          <a:miter lim="800000"/>
                          <a:headEnd/>
                          <a:tailEnd/>
                        </a:ln>
                      </wps:spPr>
                      <wps:txbx>
                        <w:txbxContent>
                          <w:p w:rsidR="002F03F1" w:rsidRPr="000F4309" w:rsidRDefault="002F03F1" w:rsidP="002F03F1">
                            <w:pPr>
                              <w:shd w:val="clear" w:color="auto" w:fill="FFFFFF"/>
                              <w:ind w:right="-1"/>
                              <w:jc w:val="both"/>
                              <w:rPr>
                                <w:color w:val="3D3D3D"/>
                                <w:sz w:val="24"/>
                              </w:rPr>
                            </w:pPr>
                            <w:r>
                              <w:rPr>
                                <w:b/>
                                <w:sz w:val="24"/>
                              </w:rPr>
                              <w:t>Σημαντική Σημείωση</w:t>
                            </w:r>
                            <w:r w:rsidRPr="000F4309">
                              <w:rPr>
                                <w:b/>
                                <w:sz w:val="24"/>
                              </w:rPr>
                              <w:t xml:space="preserve">: </w:t>
                            </w:r>
                            <w:r>
                              <w:rPr>
                                <w:color w:val="3D3D3D"/>
                                <w:sz w:val="24"/>
                              </w:rPr>
                              <w:t>Τα ενδιαφερόμενα μέρη καλούνται να εκδηλώσουν το ενδιαφέρον τους</w:t>
                            </w:r>
                            <w:r w:rsidRPr="002F03F1">
                              <w:rPr>
                                <w:color w:val="3D3D3D"/>
                                <w:sz w:val="24"/>
                              </w:rPr>
                              <w:t>,</w:t>
                            </w:r>
                            <w:r w:rsidRPr="000F4309">
                              <w:rPr>
                                <w:color w:val="3D3D3D"/>
                                <w:sz w:val="24"/>
                              </w:rPr>
                              <w:t xml:space="preserve"> </w:t>
                            </w:r>
                            <w:r>
                              <w:rPr>
                                <w:color w:val="3D3D3D"/>
                                <w:sz w:val="24"/>
                              </w:rPr>
                              <w:t>για την συμμετοχή στο Διαγωνισμό, έως πέντε ημέρες πριν την καταληκτική ημερομηνία υποβολής, είτε μέσω ηλεκτρονικού ταχυδρομείου (</w:t>
                            </w:r>
                            <w:r>
                              <w:rPr>
                                <w:color w:val="3D3D3D"/>
                                <w:sz w:val="24"/>
                                <w:lang w:val="en-US"/>
                              </w:rPr>
                              <w:t>email</w:t>
                            </w:r>
                            <w:r w:rsidR="00ED2660">
                              <w:rPr>
                                <w:color w:val="3D3D3D"/>
                                <w:sz w:val="24"/>
                                <w:lang w:val="en-US"/>
                              </w:rPr>
                              <w:t>s</w:t>
                            </w:r>
                            <w:r w:rsidRPr="000F4309">
                              <w:rPr>
                                <w:color w:val="3D3D3D"/>
                                <w:sz w:val="24"/>
                              </w:rPr>
                              <w:t>)</w:t>
                            </w:r>
                            <w:r>
                              <w:rPr>
                                <w:color w:val="3D3D3D"/>
                                <w:sz w:val="24"/>
                              </w:rPr>
                              <w:t xml:space="preserve"> </w:t>
                            </w:r>
                            <w:hyperlink r:id="rId9" w:history="1">
                              <w:r w:rsidRPr="002F03F1">
                                <w:rPr>
                                  <w:rStyle w:val="-"/>
                                  <w:sz w:val="24"/>
                                </w:rPr>
                                <w:t>tenderPierIrepair@olp.gr</w:t>
                              </w:r>
                            </w:hyperlink>
                            <w:r>
                              <w:rPr>
                                <w:color w:val="3D3D3D"/>
                                <w:sz w:val="24"/>
                              </w:rPr>
                              <w:t>,</w:t>
                            </w:r>
                            <w:r w:rsidRPr="000C44B3">
                              <w:rPr>
                                <w:color w:val="3D3D3D"/>
                                <w:sz w:val="24"/>
                              </w:rPr>
                              <w:t xml:space="preserve"> </w:t>
                            </w:r>
                            <w:hyperlink r:id="rId10" w:history="1">
                              <w:r w:rsidRPr="00E774BE">
                                <w:rPr>
                                  <w:rStyle w:val="-"/>
                                  <w:sz w:val="24"/>
                                </w:rPr>
                                <w:t>procurement</w:t>
                              </w:r>
                              <w:r w:rsidRPr="000F4309">
                                <w:rPr>
                                  <w:rStyle w:val="-"/>
                                  <w:sz w:val="24"/>
                                </w:rPr>
                                <w:t>@</w:t>
                              </w:r>
                              <w:r w:rsidRPr="00E774BE">
                                <w:rPr>
                                  <w:rStyle w:val="-"/>
                                  <w:sz w:val="24"/>
                                </w:rPr>
                                <w:t>olp</w:t>
                              </w:r>
                              <w:r w:rsidRPr="000F4309">
                                <w:rPr>
                                  <w:rStyle w:val="-"/>
                                  <w:sz w:val="24"/>
                                </w:rPr>
                                <w:t>.</w:t>
                              </w:r>
                              <w:r w:rsidRPr="00E774BE">
                                <w:rPr>
                                  <w:rStyle w:val="-"/>
                                  <w:sz w:val="24"/>
                                </w:rPr>
                                <w:t>gr</w:t>
                              </w:r>
                            </w:hyperlink>
                            <w:r w:rsidRPr="000F4309">
                              <w:rPr>
                                <w:color w:val="3D3D3D"/>
                                <w:sz w:val="24"/>
                              </w:rPr>
                              <w:t xml:space="preserve">, </w:t>
                            </w:r>
                            <w:r>
                              <w:rPr>
                                <w:color w:val="3D3D3D"/>
                                <w:sz w:val="24"/>
                              </w:rPr>
                              <w:t>είτε</w:t>
                            </w:r>
                            <w:r w:rsidRPr="000F4309">
                              <w:rPr>
                                <w:color w:val="3D3D3D"/>
                                <w:sz w:val="24"/>
                              </w:rPr>
                              <w:t xml:space="preserve"> </w:t>
                            </w:r>
                            <w:r>
                              <w:rPr>
                                <w:color w:val="3D3D3D"/>
                                <w:sz w:val="24"/>
                              </w:rPr>
                              <w:t>μέσω</w:t>
                            </w:r>
                            <w:r w:rsidRPr="000F4309">
                              <w:rPr>
                                <w:color w:val="3D3D3D"/>
                                <w:sz w:val="24"/>
                              </w:rPr>
                              <w:t xml:space="preserve"> </w:t>
                            </w:r>
                            <w:r w:rsidRPr="00E774BE">
                              <w:rPr>
                                <w:color w:val="3D3D3D"/>
                                <w:sz w:val="24"/>
                              </w:rPr>
                              <w:t>fax</w:t>
                            </w:r>
                            <w:r w:rsidRPr="000F4309">
                              <w:rPr>
                                <w:color w:val="3D3D3D"/>
                                <w:sz w:val="24"/>
                              </w:rPr>
                              <w:t xml:space="preserve"> (+30 210 4550187) </w:t>
                            </w:r>
                            <w:r>
                              <w:rPr>
                                <w:color w:val="3D3D3D"/>
                                <w:sz w:val="24"/>
                              </w:rPr>
                              <w:t>παρέχοντας τα πλήρη στοιχεία επικοινωνίας των</w:t>
                            </w:r>
                            <w:r w:rsidRPr="000F4309">
                              <w:rPr>
                                <w:color w:val="3D3D3D"/>
                                <w:sz w:val="24"/>
                              </w:rPr>
                              <w:t>.</w:t>
                            </w:r>
                          </w:p>
                          <w:p w:rsidR="002F03F1" w:rsidRPr="000F4309" w:rsidRDefault="002F03F1" w:rsidP="002F03F1">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17.55pt;margin-top:5.45pt;width:476.25pt;height: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">
                <v:textbox>
                  <w:txbxContent>
                    <w:p w:rsidR="002F03F1" w:rsidRPr="000F4309" w:rsidRDefault="002F03F1" w:rsidP="002F03F1">
                      <w:pPr>
                        <w:shd w:val="clear" w:color="auto" w:fill="FFFFFF"/>
                        <w:ind w:right="-1"/>
                        <w:jc w:val="both"/>
                        <w:rPr>
                          <w:color w:val="3D3D3D"/>
                          <w:sz w:val="24"/>
                        </w:rPr>
                      </w:pPr>
                      <w:r>
                        <w:rPr>
                          <w:b/>
                          <w:sz w:val="24"/>
                        </w:rPr>
                        <w:t>Σημαντική Σημείωση</w:t>
                      </w:r>
                      <w:r w:rsidRPr="000F4309">
                        <w:rPr>
                          <w:b/>
                          <w:sz w:val="24"/>
                        </w:rPr>
                        <w:t xml:space="preserve">: </w:t>
                      </w:r>
                      <w:r>
                        <w:rPr>
                          <w:color w:val="3D3D3D"/>
                          <w:sz w:val="24"/>
                        </w:rPr>
                        <w:t>Τα ενδιαφερόμενα μέρη καλούνται να εκδηλώσουν το ενδιαφέρον τους</w:t>
                      </w:r>
                      <w:r w:rsidRPr="002F03F1">
                        <w:rPr>
                          <w:color w:val="3D3D3D"/>
                          <w:sz w:val="24"/>
                        </w:rPr>
                        <w:t>,</w:t>
                      </w:r>
                      <w:r w:rsidRPr="000F4309">
                        <w:rPr>
                          <w:color w:val="3D3D3D"/>
                          <w:sz w:val="24"/>
                        </w:rPr>
                        <w:t xml:space="preserve"> </w:t>
                      </w:r>
                      <w:r>
                        <w:rPr>
                          <w:color w:val="3D3D3D"/>
                          <w:sz w:val="24"/>
                        </w:rPr>
                        <w:t>για την συμμετοχή στο Διαγωνισμό, έως πέντε ημέρες πριν την καταληκτική ημερομηνία υποβολής, είτε μέσω ηλεκτρονικού ταχυδρομείου (</w:t>
                      </w:r>
                      <w:r>
                        <w:rPr>
                          <w:color w:val="3D3D3D"/>
                          <w:sz w:val="24"/>
                          <w:lang w:val="en-US"/>
                        </w:rPr>
                        <w:t>email</w:t>
                      </w:r>
                      <w:r w:rsidR="00ED2660">
                        <w:rPr>
                          <w:color w:val="3D3D3D"/>
                          <w:sz w:val="24"/>
                          <w:lang w:val="en-US"/>
                        </w:rPr>
                        <w:t>s</w:t>
                      </w:r>
                      <w:r w:rsidRPr="000F4309">
                        <w:rPr>
                          <w:color w:val="3D3D3D"/>
                          <w:sz w:val="24"/>
                        </w:rPr>
                        <w:t>)</w:t>
                      </w:r>
                      <w:r>
                        <w:rPr>
                          <w:color w:val="3D3D3D"/>
                          <w:sz w:val="24"/>
                        </w:rPr>
                        <w:t xml:space="preserve"> </w:t>
                      </w:r>
                      <w:hyperlink r:id="rId11" w:history="1">
                        <w:r w:rsidRPr="002F03F1">
                          <w:rPr>
                            <w:rStyle w:val="-"/>
                            <w:sz w:val="24"/>
                          </w:rPr>
                          <w:t>tenderPierIrepair@olp.gr</w:t>
                        </w:r>
                      </w:hyperlink>
                      <w:r>
                        <w:rPr>
                          <w:color w:val="3D3D3D"/>
                          <w:sz w:val="24"/>
                        </w:rPr>
                        <w:t>,</w:t>
                      </w:r>
                      <w:r w:rsidRPr="000C44B3">
                        <w:rPr>
                          <w:color w:val="3D3D3D"/>
                          <w:sz w:val="24"/>
                        </w:rPr>
                        <w:t xml:space="preserve"> </w:t>
                      </w:r>
                      <w:hyperlink r:id="rId12" w:history="1">
                        <w:r w:rsidRPr="00E774BE">
                          <w:rPr>
                            <w:rStyle w:val="-"/>
                            <w:sz w:val="24"/>
                          </w:rPr>
                          <w:t>procurement</w:t>
                        </w:r>
                        <w:r w:rsidRPr="000F4309">
                          <w:rPr>
                            <w:rStyle w:val="-"/>
                            <w:sz w:val="24"/>
                          </w:rPr>
                          <w:t>@</w:t>
                        </w:r>
                        <w:r w:rsidRPr="00E774BE">
                          <w:rPr>
                            <w:rStyle w:val="-"/>
                            <w:sz w:val="24"/>
                          </w:rPr>
                          <w:t>olp</w:t>
                        </w:r>
                        <w:r w:rsidRPr="000F4309">
                          <w:rPr>
                            <w:rStyle w:val="-"/>
                            <w:sz w:val="24"/>
                          </w:rPr>
                          <w:t>.</w:t>
                        </w:r>
                        <w:r w:rsidRPr="00E774BE">
                          <w:rPr>
                            <w:rStyle w:val="-"/>
                            <w:sz w:val="24"/>
                          </w:rPr>
                          <w:t>gr</w:t>
                        </w:r>
                      </w:hyperlink>
                      <w:r w:rsidRPr="000F4309">
                        <w:rPr>
                          <w:color w:val="3D3D3D"/>
                          <w:sz w:val="24"/>
                        </w:rPr>
                        <w:t xml:space="preserve">, </w:t>
                      </w:r>
                      <w:r>
                        <w:rPr>
                          <w:color w:val="3D3D3D"/>
                          <w:sz w:val="24"/>
                        </w:rPr>
                        <w:t>είτε</w:t>
                      </w:r>
                      <w:r w:rsidRPr="000F4309">
                        <w:rPr>
                          <w:color w:val="3D3D3D"/>
                          <w:sz w:val="24"/>
                        </w:rPr>
                        <w:t xml:space="preserve"> </w:t>
                      </w:r>
                      <w:r>
                        <w:rPr>
                          <w:color w:val="3D3D3D"/>
                          <w:sz w:val="24"/>
                        </w:rPr>
                        <w:t>μέσω</w:t>
                      </w:r>
                      <w:r w:rsidRPr="000F4309">
                        <w:rPr>
                          <w:color w:val="3D3D3D"/>
                          <w:sz w:val="24"/>
                        </w:rPr>
                        <w:t xml:space="preserve"> </w:t>
                      </w:r>
                      <w:r w:rsidRPr="00E774BE">
                        <w:rPr>
                          <w:color w:val="3D3D3D"/>
                          <w:sz w:val="24"/>
                        </w:rPr>
                        <w:t>fax</w:t>
                      </w:r>
                      <w:r w:rsidRPr="000F4309">
                        <w:rPr>
                          <w:color w:val="3D3D3D"/>
                          <w:sz w:val="24"/>
                        </w:rPr>
                        <w:t xml:space="preserve"> (+30 210 4550187) </w:t>
                      </w:r>
                      <w:r>
                        <w:rPr>
                          <w:color w:val="3D3D3D"/>
                          <w:sz w:val="24"/>
                        </w:rPr>
                        <w:t>παρέχοντας τα πλήρη στοιχεία επικοινωνίας των</w:t>
                      </w:r>
                      <w:r w:rsidRPr="000F4309">
                        <w:rPr>
                          <w:color w:val="3D3D3D"/>
                          <w:sz w:val="24"/>
                        </w:rPr>
                        <w:t>.</w:t>
                      </w:r>
                    </w:p>
                    <w:p w:rsidR="002F03F1" w:rsidRPr="000F4309" w:rsidRDefault="002F03F1" w:rsidP="002F03F1">
                      <w:pPr>
                        <w:rPr>
                          <w:b/>
                        </w:rPr>
                      </w:pPr>
                    </w:p>
                  </w:txbxContent>
                </v:textbox>
              </v:shape>
            </w:pict>
          </mc:Fallback>
        </mc:AlternateContent>
      </w:r>
      <w:r w:rsidR="00F0336B">
        <w:rPr>
          <w:noProof/>
        </w:rPr>
        <mc:AlternateContent>
          <mc:Choice Requires="wps">
            <w:drawing>
              <wp:anchor distT="0" distB="0" distL="114300" distR="114300" simplePos="0" relativeHeight="251666432" behindDoc="0" locked="0" layoutInCell="1" allowOverlap="1">
                <wp:simplePos x="0" y="0"/>
                <wp:positionH relativeFrom="column">
                  <wp:posOffset>844550</wp:posOffset>
                </wp:positionH>
                <wp:positionV relativeFrom="paragraph">
                  <wp:posOffset>8134350</wp:posOffset>
                </wp:positionV>
                <wp:extent cx="6048375" cy="1041400"/>
                <wp:effectExtent l="0" t="0" r="9525" b="6350"/>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041400"/>
                        </a:xfrm>
                        <a:prstGeom prst="rect">
                          <a:avLst/>
                        </a:prstGeom>
                        <a:solidFill>
                          <a:srgbClr val="FFFFFF"/>
                        </a:solidFill>
                        <a:ln w="9525">
                          <a:solidFill>
                            <a:srgbClr val="000000"/>
                          </a:solidFill>
                          <a:miter lim="800000"/>
                          <a:headEnd/>
                          <a:tailEnd/>
                        </a:ln>
                      </wps:spPr>
                      <wps:txbx>
                        <w:txbxContent>
                          <w:p w:rsidR="00A13F10" w:rsidRPr="00797D4E" w:rsidRDefault="00A13F10" w:rsidP="007F516C">
                            <w:pPr>
                              <w:shd w:val="clear" w:color="auto" w:fill="FFFFFF"/>
                              <w:ind w:right="-1"/>
                              <w:jc w:val="both"/>
                              <w:rPr>
                                <w:color w:val="3D3D3D"/>
                                <w:sz w:val="24"/>
                              </w:rPr>
                            </w:pPr>
                            <w:r>
                              <w:rPr>
                                <w:b/>
                                <w:sz w:val="24"/>
                              </w:rPr>
                              <w:t>Σημαντική Σημείωση</w:t>
                            </w:r>
                            <w:r w:rsidRPr="00216FC6">
                              <w:rPr>
                                <w:b/>
                                <w:sz w:val="24"/>
                              </w:rPr>
                              <w:t xml:space="preserve">: </w:t>
                            </w:r>
                            <w:r>
                              <w:rPr>
                                <w:sz w:val="24"/>
                              </w:rPr>
                              <w:t xml:space="preserve">Τα ενδιαφερόμενα μέρη καλούνται να εκδηλώσουν το ενδιαφέρον τους (επι ποινή αποκλεισμού) για την συμμετοχή στον Διαγωνισμό, </w:t>
                            </w:r>
                            <w:r>
                              <w:rPr>
                                <w:color w:val="3D3D3D"/>
                                <w:sz w:val="24"/>
                              </w:rPr>
                              <w:t>έως</w:t>
                            </w:r>
                            <w:r w:rsidRPr="00E774BE">
                              <w:rPr>
                                <w:color w:val="3D3D3D"/>
                                <w:sz w:val="24"/>
                              </w:rPr>
                              <w:t xml:space="preserve"> </w:t>
                            </w:r>
                            <w:r>
                              <w:rPr>
                                <w:color w:val="3D3D3D"/>
                                <w:sz w:val="24"/>
                              </w:rPr>
                              <w:t>Δευτέρα</w:t>
                            </w:r>
                            <w:r w:rsidRPr="00E774BE">
                              <w:rPr>
                                <w:color w:val="3D3D3D"/>
                                <w:sz w:val="24"/>
                              </w:rPr>
                              <w:t xml:space="preserve"> </w:t>
                            </w:r>
                            <w:r>
                              <w:rPr>
                                <w:color w:val="3D3D3D"/>
                                <w:sz w:val="24"/>
                              </w:rPr>
                              <w:t>20</w:t>
                            </w:r>
                            <w:r w:rsidRPr="00E774BE">
                              <w:rPr>
                                <w:color w:val="3D3D3D"/>
                                <w:sz w:val="24"/>
                              </w:rPr>
                              <w:t xml:space="preserve"> </w:t>
                            </w:r>
                            <w:r>
                              <w:rPr>
                                <w:color w:val="3D3D3D"/>
                                <w:sz w:val="24"/>
                              </w:rPr>
                              <w:t>Αυγούστου</w:t>
                            </w:r>
                            <w:r w:rsidRPr="00E774BE">
                              <w:rPr>
                                <w:color w:val="3D3D3D"/>
                                <w:sz w:val="24"/>
                              </w:rPr>
                              <w:t xml:space="preserve"> 201</w:t>
                            </w:r>
                            <w:r>
                              <w:rPr>
                                <w:color w:val="3D3D3D"/>
                                <w:sz w:val="24"/>
                              </w:rPr>
                              <w:t>8</w:t>
                            </w:r>
                            <w:r w:rsidRPr="00E774BE">
                              <w:rPr>
                                <w:color w:val="3D3D3D"/>
                                <w:sz w:val="24"/>
                              </w:rPr>
                              <w:t xml:space="preserve"> </w:t>
                            </w:r>
                            <w:r>
                              <w:rPr>
                                <w:color w:val="3D3D3D"/>
                                <w:sz w:val="24"/>
                              </w:rPr>
                              <w:t>(συμπ/νης)</w:t>
                            </w:r>
                            <w:r w:rsidRPr="00E774BE">
                              <w:rPr>
                                <w:color w:val="3D3D3D"/>
                                <w:sz w:val="24"/>
                              </w:rPr>
                              <w:t xml:space="preserve"> </w:t>
                            </w:r>
                            <w:r>
                              <w:rPr>
                                <w:color w:val="3D3D3D"/>
                                <w:sz w:val="24"/>
                              </w:rPr>
                              <w:t>και ώρα 2.00 μ.μ.</w:t>
                            </w:r>
                            <w:r w:rsidRPr="00E774BE">
                              <w:rPr>
                                <w:color w:val="3D3D3D"/>
                                <w:sz w:val="24"/>
                              </w:rPr>
                              <w:t xml:space="preserve"> </w:t>
                            </w:r>
                            <w:r>
                              <w:rPr>
                                <w:color w:val="3D3D3D"/>
                                <w:sz w:val="24"/>
                              </w:rPr>
                              <w:t>είτε μέσω ηλεκτρονικού ταχυδρομείου (</w:t>
                            </w:r>
                            <w:r w:rsidRPr="00E774BE">
                              <w:rPr>
                                <w:color w:val="3D3D3D"/>
                                <w:sz w:val="24"/>
                              </w:rPr>
                              <w:t>email</w:t>
                            </w:r>
                            <w:r>
                              <w:rPr>
                                <w:color w:val="3D3D3D"/>
                                <w:sz w:val="24"/>
                              </w:rPr>
                              <w:t>)</w:t>
                            </w:r>
                            <w:r w:rsidRPr="00E774BE">
                              <w:rPr>
                                <w:color w:val="3D3D3D"/>
                                <w:sz w:val="24"/>
                              </w:rPr>
                              <w:t xml:space="preserve"> (</w:t>
                            </w:r>
                            <w:hyperlink r:id="rId13" w:history="1">
                              <w:r w:rsidRPr="00E774BE">
                                <w:rPr>
                                  <w:rStyle w:val="-"/>
                                  <w:sz w:val="24"/>
                                </w:rPr>
                                <w:t>procurement@olp.gr</w:t>
                              </w:r>
                            </w:hyperlink>
                            <w:r w:rsidRPr="00E774BE">
                              <w:rPr>
                                <w:color w:val="3D3D3D"/>
                                <w:sz w:val="24"/>
                              </w:rPr>
                              <w:t xml:space="preserve">, </w:t>
                            </w:r>
                            <w:hyperlink r:id="rId14" w:history="1">
                              <w:r w:rsidRPr="00E774BE">
                                <w:rPr>
                                  <w:rStyle w:val="-"/>
                                  <w:sz w:val="24"/>
                                </w:rPr>
                                <w:t>kazatzisp@olp.gr</w:t>
                              </w:r>
                            </w:hyperlink>
                            <w:r w:rsidRPr="00E774BE">
                              <w:rPr>
                                <w:color w:val="3D3D3D"/>
                                <w:sz w:val="24"/>
                              </w:rPr>
                              <w:t xml:space="preserve"> </w:t>
                            </w:r>
                            <w:r>
                              <w:rPr>
                                <w:color w:val="3D3D3D"/>
                                <w:sz w:val="24"/>
                              </w:rPr>
                              <w:t>και</w:t>
                            </w:r>
                            <w:r w:rsidRPr="00E774BE">
                              <w:rPr>
                                <w:color w:val="3D3D3D"/>
                                <w:sz w:val="24"/>
                              </w:rPr>
                              <w:t>/</w:t>
                            </w:r>
                            <w:r>
                              <w:rPr>
                                <w:color w:val="3D3D3D"/>
                                <w:sz w:val="24"/>
                              </w:rPr>
                              <w:t>ή</w:t>
                            </w:r>
                            <w:r w:rsidRPr="00E774BE">
                              <w:rPr>
                                <w:color w:val="3D3D3D"/>
                                <w:sz w:val="24"/>
                              </w:rPr>
                              <w:t xml:space="preserve"> </w:t>
                            </w:r>
                            <w:r>
                              <w:rPr>
                                <w:color w:val="3D3D3D"/>
                                <w:sz w:val="24"/>
                              </w:rPr>
                              <w:t>μέσω</w:t>
                            </w:r>
                            <w:r w:rsidRPr="00E774BE">
                              <w:rPr>
                                <w:color w:val="3D3D3D"/>
                                <w:sz w:val="24"/>
                              </w:rPr>
                              <w:t xml:space="preserve"> fax (+30 210 4550187)</w:t>
                            </w:r>
                            <w:r>
                              <w:rPr>
                                <w:color w:val="3D3D3D"/>
                                <w:sz w:val="24"/>
                              </w:rPr>
                              <w:t xml:space="preserve"> παρέχοντας τα πλήρη στοιχεία επικοινωνίας των.</w:t>
                            </w:r>
                          </w:p>
                          <w:p w:rsidR="00A13F10" w:rsidRPr="00797D4E" w:rsidRDefault="00A13F10" w:rsidP="007F516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5pt;margin-top:640.5pt;width:476.25pt;height:8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">
                <v:textbox>
                  <w:txbxContent>
                    <w:p w:rsidR="00A13F10" w:rsidRPr="00797D4E" w:rsidRDefault="00A13F10" w:rsidP="007F516C">
                      <w:pPr>
                        <w:shd w:val="clear" w:color="auto" w:fill="FFFFFF"/>
                        <w:ind w:right="-1"/>
                        <w:jc w:val="both"/>
                        <w:rPr>
                          <w:color w:val="3D3D3D"/>
                          <w:sz w:val="24"/>
                        </w:rPr>
                      </w:pPr>
                      <w:r>
                        <w:rPr>
                          <w:b/>
                          <w:sz w:val="24"/>
                        </w:rPr>
                        <w:t>Σημαντική Σημείωση</w:t>
                      </w:r>
                      <w:r w:rsidRPr="00216FC6">
                        <w:rPr>
                          <w:b/>
                          <w:sz w:val="24"/>
                        </w:rPr>
                        <w:t xml:space="preserve">: </w:t>
                      </w:r>
                      <w:r>
                        <w:rPr>
                          <w:sz w:val="24"/>
                        </w:rPr>
                        <w:t>Τα ενδιαφερόμενα μέρη καλούνται να εκδηλώσουν το ενδιαφέρον τους (</w:t>
                      </w:r>
                      <w:proofErr w:type="spellStart"/>
                      <w:r>
                        <w:rPr>
                          <w:sz w:val="24"/>
                        </w:rPr>
                        <w:t>επι</w:t>
                      </w:r>
                      <w:proofErr w:type="spellEnd"/>
                      <w:r>
                        <w:rPr>
                          <w:sz w:val="24"/>
                        </w:rPr>
                        <w:t xml:space="preserve"> ποινή αποκλεισμού) για την συμμετοχή στον Διαγωνισμό, </w:t>
                      </w:r>
                      <w:r>
                        <w:rPr>
                          <w:color w:val="3D3D3D"/>
                          <w:sz w:val="24"/>
                        </w:rPr>
                        <w:t>έως</w:t>
                      </w:r>
                      <w:r w:rsidRPr="00E774BE">
                        <w:rPr>
                          <w:color w:val="3D3D3D"/>
                          <w:sz w:val="24"/>
                        </w:rPr>
                        <w:t xml:space="preserve"> </w:t>
                      </w:r>
                      <w:r>
                        <w:rPr>
                          <w:color w:val="3D3D3D"/>
                          <w:sz w:val="24"/>
                        </w:rPr>
                        <w:t>Δευτέρα</w:t>
                      </w:r>
                      <w:r w:rsidRPr="00E774BE">
                        <w:rPr>
                          <w:color w:val="3D3D3D"/>
                          <w:sz w:val="24"/>
                        </w:rPr>
                        <w:t xml:space="preserve"> </w:t>
                      </w:r>
                      <w:r>
                        <w:rPr>
                          <w:color w:val="3D3D3D"/>
                          <w:sz w:val="24"/>
                        </w:rPr>
                        <w:t>20</w:t>
                      </w:r>
                      <w:r w:rsidRPr="00E774BE">
                        <w:rPr>
                          <w:color w:val="3D3D3D"/>
                          <w:sz w:val="24"/>
                        </w:rPr>
                        <w:t xml:space="preserve"> </w:t>
                      </w:r>
                      <w:r>
                        <w:rPr>
                          <w:color w:val="3D3D3D"/>
                          <w:sz w:val="24"/>
                        </w:rPr>
                        <w:t>Αυγούστου</w:t>
                      </w:r>
                      <w:r w:rsidRPr="00E774BE">
                        <w:rPr>
                          <w:color w:val="3D3D3D"/>
                          <w:sz w:val="24"/>
                        </w:rPr>
                        <w:t xml:space="preserve"> 201</w:t>
                      </w:r>
                      <w:r>
                        <w:rPr>
                          <w:color w:val="3D3D3D"/>
                          <w:sz w:val="24"/>
                        </w:rPr>
                        <w:t>8</w:t>
                      </w:r>
                      <w:r w:rsidRPr="00E774BE">
                        <w:rPr>
                          <w:color w:val="3D3D3D"/>
                          <w:sz w:val="24"/>
                        </w:rPr>
                        <w:t xml:space="preserve"> </w:t>
                      </w:r>
                      <w:r>
                        <w:rPr>
                          <w:color w:val="3D3D3D"/>
                          <w:sz w:val="24"/>
                        </w:rPr>
                        <w:t>(</w:t>
                      </w:r>
                      <w:proofErr w:type="spellStart"/>
                      <w:r>
                        <w:rPr>
                          <w:color w:val="3D3D3D"/>
                          <w:sz w:val="24"/>
                        </w:rPr>
                        <w:t>συμπ</w:t>
                      </w:r>
                      <w:proofErr w:type="spellEnd"/>
                      <w:r>
                        <w:rPr>
                          <w:color w:val="3D3D3D"/>
                          <w:sz w:val="24"/>
                        </w:rPr>
                        <w:t>/</w:t>
                      </w:r>
                      <w:proofErr w:type="spellStart"/>
                      <w:r>
                        <w:rPr>
                          <w:color w:val="3D3D3D"/>
                          <w:sz w:val="24"/>
                        </w:rPr>
                        <w:t>νης</w:t>
                      </w:r>
                      <w:proofErr w:type="spellEnd"/>
                      <w:r>
                        <w:rPr>
                          <w:color w:val="3D3D3D"/>
                          <w:sz w:val="24"/>
                        </w:rPr>
                        <w:t>)</w:t>
                      </w:r>
                      <w:r w:rsidRPr="00E774BE">
                        <w:rPr>
                          <w:color w:val="3D3D3D"/>
                          <w:sz w:val="24"/>
                        </w:rPr>
                        <w:t xml:space="preserve"> </w:t>
                      </w:r>
                      <w:r>
                        <w:rPr>
                          <w:color w:val="3D3D3D"/>
                          <w:sz w:val="24"/>
                        </w:rPr>
                        <w:t>και ώρα 2.00 μ.μ.</w:t>
                      </w:r>
                      <w:r w:rsidRPr="00E774BE">
                        <w:rPr>
                          <w:color w:val="3D3D3D"/>
                          <w:sz w:val="24"/>
                        </w:rPr>
                        <w:t xml:space="preserve"> </w:t>
                      </w:r>
                      <w:r>
                        <w:rPr>
                          <w:color w:val="3D3D3D"/>
                          <w:sz w:val="24"/>
                        </w:rPr>
                        <w:t>είτε μέσω ηλεκτρονικού ταχυδρομείου (</w:t>
                      </w:r>
                      <w:r w:rsidRPr="00E774BE">
                        <w:rPr>
                          <w:color w:val="3D3D3D"/>
                          <w:sz w:val="24"/>
                        </w:rPr>
                        <w:t>email</w:t>
                      </w:r>
                      <w:r>
                        <w:rPr>
                          <w:color w:val="3D3D3D"/>
                          <w:sz w:val="24"/>
                        </w:rPr>
                        <w:t>)</w:t>
                      </w:r>
                      <w:r w:rsidRPr="00E774BE">
                        <w:rPr>
                          <w:color w:val="3D3D3D"/>
                          <w:sz w:val="24"/>
                        </w:rPr>
                        <w:t xml:space="preserve"> (</w:t>
                      </w:r>
                      <w:hyperlink r:id="rId15" w:history="1">
                        <w:r w:rsidRPr="00E774BE">
                          <w:rPr>
                            <w:rStyle w:val="-"/>
                            <w:sz w:val="24"/>
                          </w:rPr>
                          <w:t>procurement@olp.gr</w:t>
                        </w:r>
                      </w:hyperlink>
                      <w:r w:rsidRPr="00E774BE">
                        <w:rPr>
                          <w:color w:val="3D3D3D"/>
                          <w:sz w:val="24"/>
                        </w:rPr>
                        <w:t xml:space="preserve">, </w:t>
                      </w:r>
                      <w:hyperlink r:id="rId16" w:history="1">
                        <w:r w:rsidRPr="00E774BE">
                          <w:rPr>
                            <w:rStyle w:val="-"/>
                            <w:sz w:val="24"/>
                          </w:rPr>
                          <w:t>kazatzisp@olp.gr</w:t>
                        </w:r>
                      </w:hyperlink>
                      <w:r w:rsidRPr="00E774BE">
                        <w:rPr>
                          <w:color w:val="3D3D3D"/>
                          <w:sz w:val="24"/>
                        </w:rPr>
                        <w:t xml:space="preserve"> </w:t>
                      </w:r>
                      <w:r>
                        <w:rPr>
                          <w:color w:val="3D3D3D"/>
                          <w:sz w:val="24"/>
                        </w:rPr>
                        <w:t>και</w:t>
                      </w:r>
                      <w:r w:rsidRPr="00E774BE">
                        <w:rPr>
                          <w:color w:val="3D3D3D"/>
                          <w:sz w:val="24"/>
                        </w:rPr>
                        <w:t>/</w:t>
                      </w:r>
                      <w:r>
                        <w:rPr>
                          <w:color w:val="3D3D3D"/>
                          <w:sz w:val="24"/>
                        </w:rPr>
                        <w:t>ή</w:t>
                      </w:r>
                      <w:r w:rsidRPr="00E774BE">
                        <w:rPr>
                          <w:color w:val="3D3D3D"/>
                          <w:sz w:val="24"/>
                        </w:rPr>
                        <w:t xml:space="preserve"> </w:t>
                      </w:r>
                      <w:r>
                        <w:rPr>
                          <w:color w:val="3D3D3D"/>
                          <w:sz w:val="24"/>
                        </w:rPr>
                        <w:t>μέσω</w:t>
                      </w:r>
                      <w:r w:rsidRPr="00E774BE">
                        <w:rPr>
                          <w:color w:val="3D3D3D"/>
                          <w:sz w:val="24"/>
                        </w:rPr>
                        <w:t xml:space="preserve"> </w:t>
                      </w:r>
                      <w:proofErr w:type="spellStart"/>
                      <w:r w:rsidRPr="00E774BE">
                        <w:rPr>
                          <w:color w:val="3D3D3D"/>
                          <w:sz w:val="24"/>
                        </w:rPr>
                        <w:t>fax</w:t>
                      </w:r>
                      <w:proofErr w:type="spellEnd"/>
                      <w:r w:rsidRPr="00E774BE">
                        <w:rPr>
                          <w:color w:val="3D3D3D"/>
                          <w:sz w:val="24"/>
                        </w:rPr>
                        <w:t xml:space="preserve"> (+30 210 4550187)</w:t>
                      </w:r>
                      <w:r>
                        <w:rPr>
                          <w:color w:val="3D3D3D"/>
                          <w:sz w:val="24"/>
                        </w:rPr>
                        <w:t xml:space="preserve"> παρέχοντας τα πλήρη στοιχεία επικοινωνίας των.</w:t>
                      </w:r>
                    </w:p>
                    <w:p w:rsidR="00A13F10" w:rsidRPr="00797D4E" w:rsidRDefault="00A13F10" w:rsidP="007F516C">
                      <w:pPr>
                        <w:rPr>
                          <w:b/>
                        </w:rPr>
                      </w:pPr>
                    </w:p>
                  </w:txbxContent>
                </v:textbox>
              </v:shape>
            </w:pict>
          </mc:Fallback>
        </mc:AlternateContent>
      </w:r>
      <w:r w:rsidR="00F0336B">
        <w:rPr>
          <w:noProof/>
        </w:rPr>
        <mc:AlternateContent>
          <mc:Choice Requires="wps">
            <w:drawing>
              <wp:anchor distT="0" distB="0" distL="114300" distR="114300" simplePos="0" relativeHeight="251664384" behindDoc="0" locked="0" layoutInCell="1" allowOverlap="1">
                <wp:simplePos x="0" y="0"/>
                <wp:positionH relativeFrom="column">
                  <wp:posOffset>844550</wp:posOffset>
                </wp:positionH>
                <wp:positionV relativeFrom="paragraph">
                  <wp:posOffset>8134350</wp:posOffset>
                </wp:positionV>
                <wp:extent cx="6048375" cy="1041400"/>
                <wp:effectExtent l="0" t="0" r="9525" b="6350"/>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041400"/>
                        </a:xfrm>
                        <a:prstGeom prst="rect">
                          <a:avLst/>
                        </a:prstGeom>
                        <a:solidFill>
                          <a:srgbClr val="FFFFFF"/>
                        </a:solidFill>
                        <a:ln w="9525">
                          <a:solidFill>
                            <a:srgbClr val="000000"/>
                          </a:solidFill>
                          <a:miter lim="800000"/>
                          <a:headEnd/>
                          <a:tailEnd/>
                        </a:ln>
                      </wps:spPr>
                      <wps:txbx>
                        <w:txbxContent>
                          <w:p w:rsidR="00A13F10" w:rsidRPr="00797D4E" w:rsidRDefault="00A13F10" w:rsidP="007F516C">
                            <w:pPr>
                              <w:shd w:val="clear" w:color="auto" w:fill="FFFFFF"/>
                              <w:ind w:right="-1"/>
                              <w:jc w:val="both"/>
                              <w:rPr>
                                <w:color w:val="3D3D3D"/>
                                <w:sz w:val="24"/>
                              </w:rPr>
                            </w:pPr>
                            <w:r>
                              <w:rPr>
                                <w:b/>
                                <w:sz w:val="24"/>
                              </w:rPr>
                              <w:t>Σημαντική Σημείωση</w:t>
                            </w:r>
                            <w:r w:rsidRPr="00216FC6">
                              <w:rPr>
                                <w:b/>
                                <w:sz w:val="24"/>
                              </w:rPr>
                              <w:t xml:space="preserve">: </w:t>
                            </w:r>
                            <w:r>
                              <w:rPr>
                                <w:sz w:val="24"/>
                              </w:rPr>
                              <w:t xml:space="preserve">Τα ενδιαφερόμενα μέρη καλούνται να εκδηλώσουν το ενδιαφέρον τους (επι ποινή αποκλεισμού) για την συμμετοχή στον Διαγωνισμό, </w:t>
                            </w:r>
                            <w:r>
                              <w:rPr>
                                <w:color w:val="3D3D3D"/>
                                <w:sz w:val="24"/>
                              </w:rPr>
                              <w:t>έως</w:t>
                            </w:r>
                            <w:r w:rsidRPr="00E774BE">
                              <w:rPr>
                                <w:color w:val="3D3D3D"/>
                                <w:sz w:val="24"/>
                              </w:rPr>
                              <w:t xml:space="preserve"> </w:t>
                            </w:r>
                            <w:r>
                              <w:rPr>
                                <w:color w:val="3D3D3D"/>
                                <w:sz w:val="24"/>
                              </w:rPr>
                              <w:t>Δευτέρα</w:t>
                            </w:r>
                            <w:r w:rsidRPr="00E774BE">
                              <w:rPr>
                                <w:color w:val="3D3D3D"/>
                                <w:sz w:val="24"/>
                              </w:rPr>
                              <w:t xml:space="preserve"> </w:t>
                            </w:r>
                            <w:r>
                              <w:rPr>
                                <w:color w:val="3D3D3D"/>
                                <w:sz w:val="24"/>
                              </w:rPr>
                              <w:t>20</w:t>
                            </w:r>
                            <w:r w:rsidRPr="00E774BE">
                              <w:rPr>
                                <w:color w:val="3D3D3D"/>
                                <w:sz w:val="24"/>
                              </w:rPr>
                              <w:t xml:space="preserve"> </w:t>
                            </w:r>
                            <w:r>
                              <w:rPr>
                                <w:color w:val="3D3D3D"/>
                                <w:sz w:val="24"/>
                              </w:rPr>
                              <w:t>Αυγούστου</w:t>
                            </w:r>
                            <w:r w:rsidRPr="00E774BE">
                              <w:rPr>
                                <w:color w:val="3D3D3D"/>
                                <w:sz w:val="24"/>
                              </w:rPr>
                              <w:t xml:space="preserve"> 201</w:t>
                            </w:r>
                            <w:r>
                              <w:rPr>
                                <w:color w:val="3D3D3D"/>
                                <w:sz w:val="24"/>
                              </w:rPr>
                              <w:t>8</w:t>
                            </w:r>
                            <w:r w:rsidRPr="00E774BE">
                              <w:rPr>
                                <w:color w:val="3D3D3D"/>
                                <w:sz w:val="24"/>
                              </w:rPr>
                              <w:t xml:space="preserve"> </w:t>
                            </w:r>
                            <w:r>
                              <w:rPr>
                                <w:color w:val="3D3D3D"/>
                                <w:sz w:val="24"/>
                              </w:rPr>
                              <w:t>(συμπ/νης)</w:t>
                            </w:r>
                            <w:r w:rsidRPr="00E774BE">
                              <w:rPr>
                                <w:color w:val="3D3D3D"/>
                                <w:sz w:val="24"/>
                              </w:rPr>
                              <w:t xml:space="preserve"> </w:t>
                            </w:r>
                            <w:r>
                              <w:rPr>
                                <w:color w:val="3D3D3D"/>
                                <w:sz w:val="24"/>
                              </w:rPr>
                              <w:t>και ώρα 2.00 μ.μ.</w:t>
                            </w:r>
                            <w:r w:rsidRPr="00E774BE">
                              <w:rPr>
                                <w:color w:val="3D3D3D"/>
                                <w:sz w:val="24"/>
                              </w:rPr>
                              <w:t xml:space="preserve"> </w:t>
                            </w:r>
                            <w:r>
                              <w:rPr>
                                <w:color w:val="3D3D3D"/>
                                <w:sz w:val="24"/>
                              </w:rPr>
                              <w:t>είτε μέσω ηλεκτρονικού ταχυδρομείου (</w:t>
                            </w:r>
                            <w:r w:rsidRPr="00E774BE">
                              <w:rPr>
                                <w:color w:val="3D3D3D"/>
                                <w:sz w:val="24"/>
                              </w:rPr>
                              <w:t>email</w:t>
                            </w:r>
                            <w:r>
                              <w:rPr>
                                <w:color w:val="3D3D3D"/>
                                <w:sz w:val="24"/>
                              </w:rPr>
                              <w:t>)</w:t>
                            </w:r>
                            <w:r w:rsidRPr="00E774BE">
                              <w:rPr>
                                <w:color w:val="3D3D3D"/>
                                <w:sz w:val="24"/>
                              </w:rPr>
                              <w:t xml:space="preserve"> (</w:t>
                            </w:r>
                            <w:hyperlink r:id="rId17" w:history="1">
                              <w:r w:rsidRPr="00E774BE">
                                <w:rPr>
                                  <w:rStyle w:val="-"/>
                                  <w:sz w:val="24"/>
                                </w:rPr>
                                <w:t>procurement@olp.gr</w:t>
                              </w:r>
                            </w:hyperlink>
                            <w:r w:rsidRPr="00E774BE">
                              <w:rPr>
                                <w:color w:val="3D3D3D"/>
                                <w:sz w:val="24"/>
                              </w:rPr>
                              <w:t xml:space="preserve">, </w:t>
                            </w:r>
                            <w:hyperlink r:id="rId18" w:history="1">
                              <w:r w:rsidRPr="00E774BE">
                                <w:rPr>
                                  <w:rStyle w:val="-"/>
                                  <w:sz w:val="24"/>
                                </w:rPr>
                                <w:t>kazatzisp@olp.gr</w:t>
                              </w:r>
                            </w:hyperlink>
                            <w:r w:rsidRPr="00E774BE">
                              <w:rPr>
                                <w:color w:val="3D3D3D"/>
                                <w:sz w:val="24"/>
                              </w:rPr>
                              <w:t xml:space="preserve"> </w:t>
                            </w:r>
                            <w:r>
                              <w:rPr>
                                <w:color w:val="3D3D3D"/>
                                <w:sz w:val="24"/>
                              </w:rPr>
                              <w:t>και</w:t>
                            </w:r>
                            <w:r w:rsidRPr="00E774BE">
                              <w:rPr>
                                <w:color w:val="3D3D3D"/>
                                <w:sz w:val="24"/>
                              </w:rPr>
                              <w:t>/</w:t>
                            </w:r>
                            <w:r>
                              <w:rPr>
                                <w:color w:val="3D3D3D"/>
                                <w:sz w:val="24"/>
                              </w:rPr>
                              <w:t>ή</w:t>
                            </w:r>
                            <w:r w:rsidRPr="00E774BE">
                              <w:rPr>
                                <w:color w:val="3D3D3D"/>
                                <w:sz w:val="24"/>
                              </w:rPr>
                              <w:t xml:space="preserve"> </w:t>
                            </w:r>
                            <w:r>
                              <w:rPr>
                                <w:color w:val="3D3D3D"/>
                                <w:sz w:val="24"/>
                              </w:rPr>
                              <w:t>μέσω</w:t>
                            </w:r>
                            <w:r w:rsidRPr="00E774BE">
                              <w:rPr>
                                <w:color w:val="3D3D3D"/>
                                <w:sz w:val="24"/>
                              </w:rPr>
                              <w:t xml:space="preserve"> fax (+30 210 4550187)</w:t>
                            </w:r>
                            <w:r>
                              <w:rPr>
                                <w:color w:val="3D3D3D"/>
                                <w:sz w:val="24"/>
                              </w:rPr>
                              <w:t xml:space="preserve"> παρέχοντας τα πλήρη στοιχεία επικοινωνίας των.</w:t>
                            </w:r>
                          </w:p>
                          <w:p w:rsidR="00A13F10" w:rsidRPr="00797D4E" w:rsidRDefault="00A13F10" w:rsidP="007F516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5pt;margin-top:640.5pt;width:476.25pt;height:8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">
                <v:textbox>
                  <w:txbxContent>
                    <w:p w:rsidR="00A13F10" w:rsidRPr="00797D4E" w:rsidRDefault="00A13F10" w:rsidP="007F516C">
                      <w:pPr>
                        <w:shd w:val="clear" w:color="auto" w:fill="FFFFFF"/>
                        <w:ind w:right="-1"/>
                        <w:jc w:val="both"/>
                        <w:rPr>
                          <w:color w:val="3D3D3D"/>
                          <w:sz w:val="24"/>
                        </w:rPr>
                      </w:pPr>
                      <w:r>
                        <w:rPr>
                          <w:b/>
                          <w:sz w:val="24"/>
                        </w:rPr>
                        <w:t>Σημαντική Σημείωση</w:t>
                      </w:r>
                      <w:r w:rsidRPr="00216FC6">
                        <w:rPr>
                          <w:b/>
                          <w:sz w:val="24"/>
                        </w:rPr>
                        <w:t xml:space="preserve">: </w:t>
                      </w:r>
                      <w:r>
                        <w:rPr>
                          <w:sz w:val="24"/>
                        </w:rPr>
                        <w:t>Τα ενδιαφερόμενα μέρη καλούνται να εκδηλώσουν το ενδιαφέρον τους (</w:t>
                      </w:r>
                      <w:proofErr w:type="spellStart"/>
                      <w:r>
                        <w:rPr>
                          <w:sz w:val="24"/>
                        </w:rPr>
                        <w:t>επι</w:t>
                      </w:r>
                      <w:proofErr w:type="spellEnd"/>
                      <w:r>
                        <w:rPr>
                          <w:sz w:val="24"/>
                        </w:rPr>
                        <w:t xml:space="preserve"> ποινή αποκλεισμού) για την συμμετοχή στον Διαγωνισμό, </w:t>
                      </w:r>
                      <w:r>
                        <w:rPr>
                          <w:color w:val="3D3D3D"/>
                          <w:sz w:val="24"/>
                        </w:rPr>
                        <w:t>έως</w:t>
                      </w:r>
                      <w:r w:rsidRPr="00E774BE">
                        <w:rPr>
                          <w:color w:val="3D3D3D"/>
                          <w:sz w:val="24"/>
                        </w:rPr>
                        <w:t xml:space="preserve"> </w:t>
                      </w:r>
                      <w:r>
                        <w:rPr>
                          <w:color w:val="3D3D3D"/>
                          <w:sz w:val="24"/>
                        </w:rPr>
                        <w:t>Δευτέρα</w:t>
                      </w:r>
                      <w:r w:rsidRPr="00E774BE">
                        <w:rPr>
                          <w:color w:val="3D3D3D"/>
                          <w:sz w:val="24"/>
                        </w:rPr>
                        <w:t xml:space="preserve"> </w:t>
                      </w:r>
                      <w:r>
                        <w:rPr>
                          <w:color w:val="3D3D3D"/>
                          <w:sz w:val="24"/>
                        </w:rPr>
                        <w:t>20</w:t>
                      </w:r>
                      <w:r w:rsidRPr="00E774BE">
                        <w:rPr>
                          <w:color w:val="3D3D3D"/>
                          <w:sz w:val="24"/>
                        </w:rPr>
                        <w:t xml:space="preserve"> </w:t>
                      </w:r>
                      <w:r>
                        <w:rPr>
                          <w:color w:val="3D3D3D"/>
                          <w:sz w:val="24"/>
                        </w:rPr>
                        <w:t>Αυγούστου</w:t>
                      </w:r>
                      <w:r w:rsidRPr="00E774BE">
                        <w:rPr>
                          <w:color w:val="3D3D3D"/>
                          <w:sz w:val="24"/>
                        </w:rPr>
                        <w:t xml:space="preserve"> 201</w:t>
                      </w:r>
                      <w:r>
                        <w:rPr>
                          <w:color w:val="3D3D3D"/>
                          <w:sz w:val="24"/>
                        </w:rPr>
                        <w:t>8</w:t>
                      </w:r>
                      <w:r w:rsidRPr="00E774BE">
                        <w:rPr>
                          <w:color w:val="3D3D3D"/>
                          <w:sz w:val="24"/>
                        </w:rPr>
                        <w:t xml:space="preserve"> </w:t>
                      </w:r>
                      <w:r>
                        <w:rPr>
                          <w:color w:val="3D3D3D"/>
                          <w:sz w:val="24"/>
                        </w:rPr>
                        <w:t>(</w:t>
                      </w:r>
                      <w:proofErr w:type="spellStart"/>
                      <w:r>
                        <w:rPr>
                          <w:color w:val="3D3D3D"/>
                          <w:sz w:val="24"/>
                        </w:rPr>
                        <w:t>συμπ</w:t>
                      </w:r>
                      <w:proofErr w:type="spellEnd"/>
                      <w:r>
                        <w:rPr>
                          <w:color w:val="3D3D3D"/>
                          <w:sz w:val="24"/>
                        </w:rPr>
                        <w:t>/</w:t>
                      </w:r>
                      <w:proofErr w:type="spellStart"/>
                      <w:r>
                        <w:rPr>
                          <w:color w:val="3D3D3D"/>
                          <w:sz w:val="24"/>
                        </w:rPr>
                        <w:t>νης</w:t>
                      </w:r>
                      <w:proofErr w:type="spellEnd"/>
                      <w:r>
                        <w:rPr>
                          <w:color w:val="3D3D3D"/>
                          <w:sz w:val="24"/>
                        </w:rPr>
                        <w:t>)</w:t>
                      </w:r>
                      <w:r w:rsidRPr="00E774BE">
                        <w:rPr>
                          <w:color w:val="3D3D3D"/>
                          <w:sz w:val="24"/>
                        </w:rPr>
                        <w:t xml:space="preserve"> </w:t>
                      </w:r>
                      <w:r>
                        <w:rPr>
                          <w:color w:val="3D3D3D"/>
                          <w:sz w:val="24"/>
                        </w:rPr>
                        <w:t>και ώρα 2.00 μ.μ.</w:t>
                      </w:r>
                      <w:r w:rsidRPr="00E774BE">
                        <w:rPr>
                          <w:color w:val="3D3D3D"/>
                          <w:sz w:val="24"/>
                        </w:rPr>
                        <w:t xml:space="preserve"> </w:t>
                      </w:r>
                      <w:r>
                        <w:rPr>
                          <w:color w:val="3D3D3D"/>
                          <w:sz w:val="24"/>
                        </w:rPr>
                        <w:t>είτε μέσω ηλεκτρονικού ταχυδρομείου (</w:t>
                      </w:r>
                      <w:r w:rsidRPr="00E774BE">
                        <w:rPr>
                          <w:color w:val="3D3D3D"/>
                          <w:sz w:val="24"/>
                        </w:rPr>
                        <w:t>email</w:t>
                      </w:r>
                      <w:r>
                        <w:rPr>
                          <w:color w:val="3D3D3D"/>
                          <w:sz w:val="24"/>
                        </w:rPr>
                        <w:t>)</w:t>
                      </w:r>
                      <w:r w:rsidRPr="00E774BE">
                        <w:rPr>
                          <w:color w:val="3D3D3D"/>
                          <w:sz w:val="24"/>
                        </w:rPr>
                        <w:t xml:space="preserve"> (</w:t>
                      </w:r>
                      <w:hyperlink r:id="rId19" w:history="1">
                        <w:r w:rsidRPr="00E774BE">
                          <w:rPr>
                            <w:rStyle w:val="-"/>
                            <w:sz w:val="24"/>
                          </w:rPr>
                          <w:t>procurement@olp.gr</w:t>
                        </w:r>
                      </w:hyperlink>
                      <w:r w:rsidRPr="00E774BE">
                        <w:rPr>
                          <w:color w:val="3D3D3D"/>
                          <w:sz w:val="24"/>
                        </w:rPr>
                        <w:t xml:space="preserve">, </w:t>
                      </w:r>
                      <w:hyperlink r:id="rId20" w:history="1">
                        <w:r w:rsidRPr="00E774BE">
                          <w:rPr>
                            <w:rStyle w:val="-"/>
                            <w:sz w:val="24"/>
                          </w:rPr>
                          <w:t>kazatzisp@olp.gr</w:t>
                        </w:r>
                      </w:hyperlink>
                      <w:r w:rsidRPr="00E774BE">
                        <w:rPr>
                          <w:color w:val="3D3D3D"/>
                          <w:sz w:val="24"/>
                        </w:rPr>
                        <w:t xml:space="preserve"> </w:t>
                      </w:r>
                      <w:r>
                        <w:rPr>
                          <w:color w:val="3D3D3D"/>
                          <w:sz w:val="24"/>
                        </w:rPr>
                        <w:t>και</w:t>
                      </w:r>
                      <w:r w:rsidRPr="00E774BE">
                        <w:rPr>
                          <w:color w:val="3D3D3D"/>
                          <w:sz w:val="24"/>
                        </w:rPr>
                        <w:t>/</w:t>
                      </w:r>
                      <w:r>
                        <w:rPr>
                          <w:color w:val="3D3D3D"/>
                          <w:sz w:val="24"/>
                        </w:rPr>
                        <w:t>ή</w:t>
                      </w:r>
                      <w:r w:rsidRPr="00E774BE">
                        <w:rPr>
                          <w:color w:val="3D3D3D"/>
                          <w:sz w:val="24"/>
                        </w:rPr>
                        <w:t xml:space="preserve"> </w:t>
                      </w:r>
                      <w:r>
                        <w:rPr>
                          <w:color w:val="3D3D3D"/>
                          <w:sz w:val="24"/>
                        </w:rPr>
                        <w:t>μέσω</w:t>
                      </w:r>
                      <w:r w:rsidRPr="00E774BE">
                        <w:rPr>
                          <w:color w:val="3D3D3D"/>
                          <w:sz w:val="24"/>
                        </w:rPr>
                        <w:t xml:space="preserve"> </w:t>
                      </w:r>
                      <w:proofErr w:type="spellStart"/>
                      <w:r w:rsidRPr="00E774BE">
                        <w:rPr>
                          <w:color w:val="3D3D3D"/>
                          <w:sz w:val="24"/>
                        </w:rPr>
                        <w:t>fax</w:t>
                      </w:r>
                      <w:proofErr w:type="spellEnd"/>
                      <w:r w:rsidRPr="00E774BE">
                        <w:rPr>
                          <w:color w:val="3D3D3D"/>
                          <w:sz w:val="24"/>
                        </w:rPr>
                        <w:t xml:space="preserve"> (+30 210 4550187)</w:t>
                      </w:r>
                      <w:r>
                        <w:rPr>
                          <w:color w:val="3D3D3D"/>
                          <w:sz w:val="24"/>
                        </w:rPr>
                        <w:t xml:space="preserve"> παρέχοντας τα πλήρη στοιχεία επικοινωνίας των.</w:t>
                      </w:r>
                    </w:p>
                    <w:p w:rsidR="00A13F10" w:rsidRPr="00797D4E" w:rsidRDefault="00A13F10" w:rsidP="007F516C">
                      <w:pPr>
                        <w:rPr>
                          <w:b/>
                        </w:rPr>
                      </w:pPr>
                    </w:p>
                  </w:txbxContent>
                </v:textbox>
              </v:shape>
            </w:pict>
          </mc:Fallback>
        </mc:AlternateContent>
      </w:r>
      <w:r w:rsidR="00F0336B">
        <w:rPr>
          <w:noProof/>
        </w:rPr>
        <mc:AlternateContent>
          <mc:Choice Requires="wps">
            <w:drawing>
              <wp:anchor distT="0" distB="0" distL="114300" distR="114300" simplePos="0" relativeHeight="251660288" behindDoc="0" locked="0" layoutInCell="1" allowOverlap="1">
                <wp:simplePos x="0" y="0"/>
                <wp:positionH relativeFrom="column">
                  <wp:posOffset>846455</wp:posOffset>
                </wp:positionH>
                <wp:positionV relativeFrom="paragraph">
                  <wp:posOffset>8136255</wp:posOffset>
                </wp:positionV>
                <wp:extent cx="6048375" cy="771525"/>
                <wp:effectExtent l="0" t="0" r="9525" b="952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A13F10" w:rsidRPr="00216FC6" w:rsidRDefault="00A13F10" w:rsidP="00235ACC">
                            <w:pPr>
                              <w:shd w:val="clear" w:color="auto" w:fill="FFFFFF"/>
                              <w:ind w:right="-1"/>
                              <w:jc w:val="both"/>
                              <w:rPr>
                                <w:color w:val="3D3D3D"/>
                                <w:sz w:val="24"/>
                                <w:lang w:val="en-US"/>
                              </w:rPr>
                            </w:pPr>
                            <w:r w:rsidRPr="00E774BE">
                              <w:rPr>
                                <w:b/>
                                <w:sz w:val="24"/>
                                <w:lang w:val="en-US"/>
                              </w:rPr>
                              <w:t xml:space="preserve">Important Note: </w:t>
                            </w:r>
                            <w:r w:rsidRPr="00216FC6">
                              <w:rPr>
                                <w:color w:val="3D3D3D"/>
                                <w:sz w:val="24"/>
                                <w:lang w:val="en-US"/>
                              </w:rPr>
                              <w:t>Interested Parties are invited to express their interest of participation until Friday 30</w:t>
                            </w:r>
                            <w:r w:rsidRPr="00216FC6">
                              <w:rPr>
                                <w:color w:val="3D3D3D"/>
                                <w:sz w:val="24"/>
                                <w:vertAlign w:val="superscript"/>
                                <w:lang w:val="en-US"/>
                              </w:rPr>
                              <w:t>rd</w:t>
                            </w:r>
                            <w:r w:rsidRPr="00216FC6">
                              <w:rPr>
                                <w:color w:val="3D3D3D"/>
                                <w:sz w:val="24"/>
                                <w:lang w:val="en-US"/>
                              </w:rPr>
                              <w:t xml:space="preserve"> December 2016 included and at 14:00 hours either by email (</w:t>
                            </w:r>
                            <w:hyperlink r:id="rId21" w:history="1">
                              <w:r w:rsidRPr="00216FC6">
                                <w:rPr>
                                  <w:rStyle w:val="-"/>
                                  <w:sz w:val="24"/>
                                  <w:lang w:val="en-US"/>
                                </w:rPr>
                                <w:t>procurement@olp.gr</w:t>
                              </w:r>
                            </w:hyperlink>
                            <w:r w:rsidRPr="00216FC6">
                              <w:rPr>
                                <w:color w:val="3D3D3D"/>
                                <w:sz w:val="24"/>
                                <w:lang w:val="en-US"/>
                              </w:rPr>
                              <w:t xml:space="preserve">, </w:t>
                            </w:r>
                            <w:hyperlink r:id="rId22" w:history="1">
                              <w:r w:rsidRPr="00216FC6">
                                <w:rPr>
                                  <w:rStyle w:val="-"/>
                                  <w:sz w:val="24"/>
                                  <w:lang w:val="en-US"/>
                                </w:rPr>
                                <w:t>kazatzisp@olp.gr</w:t>
                              </w:r>
                            </w:hyperlink>
                            <w:r w:rsidRPr="00216FC6">
                              <w:rPr>
                                <w:color w:val="3D3D3D"/>
                                <w:sz w:val="24"/>
                                <w:lang w:val="en-US"/>
                              </w:rPr>
                              <w:t xml:space="preserve"> and/or by fax (+30 210 4550187) by providing their full contact details.</w:t>
                            </w:r>
                          </w:p>
                          <w:p w:rsidR="00A13F10" w:rsidRPr="00216FC6" w:rsidRDefault="00A13F10" w:rsidP="00235AC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Gzj6ROAgAAYgQAAA4AAAAAAAAAAAAAAAAALgIAAGRycy9lMm9Eb2MueG1sUEsBAi0AFAAG&#10;AAgAAAAhABjSpZPhAAAADgEAAA8AAAAAAAAAAAAAAAAAqAQAAGRycy9kb3ducmV2LnhtbFBLBQYA&#10;AAAABAAEAPMAAAC2BQAAAAA=&#10;">
                <v:textbox>
                  <w:txbxContent>
                    <w:p w:rsidR="00A13F10" w:rsidRPr="00216FC6" w:rsidRDefault="00A13F10" w:rsidP="00235ACC">
                      <w:pPr>
                        <w:shd w:val="clear" w:color="auto" w:fill="FFFFFF"/>
                        <w:ind w:right="-1"/>
                        <w:jc w:val="both"/>
                        <w:rPr>
                          <w:color w:val="3D3D3D"/>
                          <w:sz w:val="24"/>
                          <w:lang w:val="en-US"/>
                        </w:rPr>
                      </w:pPr>
                      <w:r w:rsidRPr="00E774BE">
                        <w:rPr>
                          <w:b/>
                          <w:sz w:val="24"/>
                          <w:lang w:val="en-US"/>
                        </w:rPr>
                        <w:t xml:space="preserve">Important Note: </w:t>
                      </w:r>
                      <w:r w:rsidRPr="00216FC6">
                        <w:rPr>
                          <w:color w:val="3D3D3D"/>
                          <w:sz w:val="24"/>
                          <w:lang w:val="en-US"/>
                        </w:rPr>
                        <w:t>Interested Parties are invited to express their interest of participation until Friday 30</w:t>
                      </w:r>
                      <w:r w:rsidRPr="00216FC6">
                        <w:rPr>
                          <w:color w:val="3D3D3D"/>
                          <w:sz w:val="24"/>
                          <w:vertAlign w:val="superscript"/>
                          <w:lang w:val="en-US"/>
                        </w:rPr>
                        <w:t>rd</w:t>
                      </w:r>
                      <w:r w:rsidRPr="00216FC6">
                        <w:rPr>
                          <w:color w:val="3D3D3D"/>
                          <w:sz w:val="24"/>
                          <w:lang w:val="en-US"/>
                        </w:rPr>
                        <w:t xml:space="preserve"> December 2016 included and at 14:00 hours either by email (</w:t>
                      </w:r>
                      <w:hyperlink r:id="rId23" w:history="1">
                        <w:r w:rsidRPr="00216FC6">
                          <w:rPr>
                            <w:rStyle w:val="-"/>
                            <w:sz w:val="24"/>
                            <w:lang w:val="en-US"/>
                          </w:rPr>
                          <w:t>procurement@olp.gr</w:t>
                        </w:r>
                      </w:hyperlink>
                      <w:r w:rsidRPr="00216FC6">
                        <w:rPr>
                          <w:color w:val="3D3D3D"/>
                          <w:sz w:val="24"/>
                          <w:lang w:val="en-US"/>
                        </w:rPr>
                        <w:t xml:space="preserve">, </w:t>
                      </w:r>
                      <w:hyperlink r:id="rId24" w:history="1">
                        <w:r w:rsidRPr="00216FC6">
                          <w:rPr>
                            <w:rStyle w:val="-"/>
                            <w:sz w:val="24"/>
                            <w:lang w:val="en-US"/>
                          </w:rPr>
                          <w:t>kazatzisp@olp.gr</w:t>
                        </w:r>
                      </w:hyperlink>
                      <w:r w:rsidRPr="00216FC6">
                        <w:rPr>
                          <w:color w:val="3D3D3D"/>
                          <w:sz w:val="24"/>
                          <w:lang w:val="en-US"/>
                        </w:rPr>
                        <w:t xml:space="preserve"> and/or by fax (+30 210 4550187) by providing their full contact details.</w:t>
                      </w:r>
                    </w:p>
                    <w:p w:rsidR="00A13F10" w:rsidRPr="00216FC6" w:rsidRDefault="00A13F10" w:rsidP="00235ACC">
                      <w:pPr>
                        <w:rPr>
                          <w:b/>
                          <w:lang w:val="en-US"/>
                        </w:rPr>
                      </w:pPr>
                    </w:p>
                  </w:txbxContent>
                </v:textbox>
              </v:shape>
            </w:pict>
          </mc:Fallback>
        </mc:AlternateContent>
      </w:r>
      <w:r w:rsidR="00F0336B">
        <w:rPr>
          <w:noProof/>
        </w:rPr>
        <mc:AlternateContent>
          <mc:Choice Requires="wps">
            <w:drawing>
              <wp:anchor distT="0" distB="0" distL="114300" distR="114300" simplePos="0" relativeHeight="251662336" behindDoc="0" locked="0" layoutInCell="1" allowOverlap="1">
                <wp:simplePos x="0" y="0"/>
                <wp:positionH relativeFrom="column">
                  <wp:posOffset>844550</wp:posOffset>
                </wp:positionH>
                <wp:positionV relativeFrom="paragraph">
                  <wp:posOffset>8134350</wp:posOffset>
                </wp:positionV>
                <wp:extent cx="6048375" cy="1041400"/>
                <wp:effectExtent l="0" t="0" r="9525" b="6350"/>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041400"/>
                        </a:xfrm>
                        <a:prstGeom prst="rect">
                          <a:avLst/>
                        </a:prstGeom>
                        <a:solidFill>
                          <a:srgbClr val="FFFFFF"/>
                        </a:solidFill>
                        <a:ln w="9525">
                          <a:solidFill>
                            <a:srgbClr val="000000"/>
                          </a:solidFill>
                          <a:miter lim="800000"/>
                          <a:headEnd/>
                          <a:tailEnd/>
                        </a:ln>
                      </wps:spPr>
                      <wps:txbx>
                        <w:txbxContent>
                          <w:p w:rsidR="00A13F10" w:rsidRPr="00797D4E" w:rsidRDefault="00A13F10" w:rsidP="007F516C">
                            <w:pPr>
                              <w:shd w:val="clear" w:color="auto" w:fill="FFFFFF"/>
                              <w:ind w:right="-1"/>
                              <w:jc w:val="both"/>
                              <w:rPr>
                                <w:color w:val="3D3D3D"/>
                                <w:sz w:val="24"/>
                              </w:rPr>
                            </w:pPr>
                            <w:r>
                              <w:rPr>
                                <w:b/>
                                <w:sz w:val="24"/>
                              </w:rPr>
                              <w:t>Σημαντική Σημείωση</w:t>
                            </w:r>
                            <w:r w:rsidRPr="00216FC6">
                              <w:rPr>
                                <w:b/>
                                <w:sz w:val="24"/>
                              </w:rPr>
                              <w:t xml:space="preserve">: </w:t>
                            </w:r>
                            <w:r>
                              <w:rPr>
                                <w:sz w:val="24"/>
                              </w:rPr>
                              <w:t xml:space="preserve">Τα ενδιαφερόμενα μέρη καλούνται να εκδηλώσουν το ενδιαφέρον τους (επι ποινή αποκλεισμού) για την συμμετοχή στον Διαγωνισμό, </w:t>
                            </w:r>
                            <w:r>
                              <w:rPr>
                                <w:color w:val="3D3D3D"/>
                                <w:sz w:val="24"/>
                              </w:rPr>
                              <w:t>έως</w:t>
                            </w:r>
                            <w:r w:rsidRPr="00E774BE">
                              <w:rPr>
                                <w:color w:val="3D3D3D"/>
                                <w:sz w:val="24"/>
                              </w:rPr>
                              <w:t xml:space="preserve"> </w:t>
                            </w:r>
                            <w:r>
                              <w:rPr>
                                <w:color w:val="3D3D3D"/>
                                <w:sz w:val="24"/>
                              </w:rPr>
                              <w:t>Δευτέρα</w:t>
                            </w:r>
                            <w:r w:rsidRPr="00E774BE">
                              <w:rPr>
                                <w:color w:val="3D3D3D"/>
                                <w:sz w:val="24"/>
                              </w:rPr>
                              <w:t xml:space="preserve"> </w:t>
                            </w:r>
                            <w:r>
                              <w:rPr>
                                <w:color w:val="3D3D3D"/>
                                <w:sz w:val="24"/>
                              </w:rPr>
                              <w:t>20</w:t>
                            </w:r>
                            <w:r w:rsidRPr="00E774BE">
                              <w:rPr>
                                <w:color w:val="3D3D3D"/>
                                <w:sz w:val="24"/>
                              </w:rPr>
                              <w:t xml:space="preserve"> </w:t>
                            </w:r>
                            <w:r>
                              <w:rPr>
                                <w:color w:val="3D3D3D"/>
                                <w:sz w:val="24"/>
                              </w:rPr>
                              <w:t>Αυγούστου</w:t>
                            </w:r>
                            <w:r w:rsidRPr="00E774BE">
                              <w:rPr>
                                <w:color w:val="3D3D3D"/>
                                <w:sz w:val="24"/>
                              </w:rPr>
                              <w:t xml:space="preserve"> 201</w:t>
                            </w:r>
                            <w:r>
                              <w:rPr>
                                <w:color w:val="3D3D3D"/>
                                <w:sz w:val="24"/>
                              </w:rPr>
                              <w:t>8</w:t>
                            </w:r>
                            <w:r w:rsidRPr="00E774BE">
                              <w:rPr>
                                <w:color w:val="3D3D3D"/>
                                <w:sz w:val="24"/>
                              </w:rPr>
                              <w:t xml:space="preserve"> </w:t>
                            </w:r>
                            <w:r>
                              <w:rPr>
                                <w:color w:val="3D3D3D"/>
                                <w:sz w:val="24"/>
                              </w:rPr>
                              <w:t>(συμπ/νης)</w:t>
                            </w:r>
                            <w:r w:rsidRPr="00E774BE">
                              <w:rPr>
                                <w:color w:val="3D3D3D"/>
                                <w:sz w:val="24"/>
                              </w:rPr>
                              <w:t xml:space="preserve"> </w:t>
                            </w:r>
                            <w:r>
                              <w:rPr>
                                <w:color w:val="3D3D3D"/>
                                <w:sz w:val="24"/>
                              </w:rPr>
                              <w:t>και ώρα 2.00 μ.μ.</w:t>
                            </w:r>
                            <w:r w:rsidRPr="00E774BE">
                              <w:rPr>
                                <w:color w:val="3D3D3D"/>
                                <w:sz w:val="24"/>
                              </w:rPr>
                              <w:t xml:space="preserve"> </w:t>
                            </w:r>
                            <w:r>
                              <w:rPr>
                                <w:color w:val="3D3D3D"/>
                                <w:sz w:val="24"/>
                              </w:rPr>
                              <w:t>είτε μέσω ηλεκτρονικού ταχυδρομείου (</w:t>
                            </w:r>
                            <w:r w:rsidRPr="00E774BE">
                              <w:rPr>
                                <w:color w:val="3D3D3D"/>
                                <w:sz w:val="24"/>
                              </w:rPr>
                              <w:t>email</w:t>
                            </w:r>
                            <w:r>
                              <w:rPr>
                                <w:color w:val="3D3D3D"/>
                                <w:sz w:val="24"/>
                              </w:rPr>
                              <w:t>)</w:t>
                            </w:r>
                            <w:r w:rsidRPr="00E774BE">
                              <w:rPr>
                                <w:color w:val="3D3D3D"/>
                                <w:sz w:val="24"/>
                              </w:rPr>
                              <w:t xml:space="preserve"> (</w:t>
                            </w:r>
                            <w:hyperlink r:id="rId25" w:history="1">
                              <w:r w:rsidRPr="00E774BE">
                                <w:rPr>
                                  <w:rStyle w:val="-"/>
                                  <w:sz w:val="24"/>
                                </w:rPr>
                                <w:t>procurement@olp.gr</w:t>
                              </w:r>
                            </w:hyperlink>
                            <w:r w:rsidRPr="00E774BE">
                              <w:rPr>
                                <w:color w:val="3D3D3D"/>
                                <w:sz w:val="24"/>
                              </w:rPr>
                              <w:t xml:space="preserve">, </w:t>
                            </w:r>
                            <w:hyperlink r:id="rId26" w:history="1">
                              <w:r w:rsidRPr="00E774BE">
                                <w:rPr>
                                  <w:rStyle w:val="-"/>
                                  <w:sz w:val="24"/>
                                </w:rPr>
                                <w:t>kazatzisp@olp.gr</w:t>
                              </w:r>
                            </w:hyperlink>
                            <w:r w:rsidRPr="00E774BE">
                              <w:rPr>
                                <w:color w:val="3D3D3D"/>
                                <w:sz w:val="24"/>
                              </w:rPr>
                              <w:t xml:space="preserve"> </w:t>
                            </w:r>
                            <w:r>
                              <w:rPr>
                                <w:color w:val="3D3D3D"/>
                                <w:sz w:val="24"/>
                              </w:rPr>
                              <w:t>και</w:t>
                            </w:r>
                            <w:r w:rsidRPr="00E774BE">
                              <w:rPr>
                                <w:color w:val="3D3D3D"/>
                                <w:sz w:val="24"/>
                              </w:rPr>
                              <w:t>/</w:t>
                            </w:r>
                            <w:r>
                              <w:rPr>
                                <w:color w:val="3D3D3D"/>
                                <w:sz w:val="24"/>
                              </w:rPr>
                              <w:t>ή</w:t>
                            </w:r>
                            <w:r w:rsidRPr="00E774BE">
                              <w:rPr>
                                <w:color w:val="3D3D3D"/>
                                <w:sz w:val="24"/>
                              </w:rPr>
                              <w:t xml:space="preserve"> </w:t>
                            </w:r>
                            <w:r>
                              <w:rPr>
                                <w:color w:val="3D3D3D"/>
                                <w:sz w:val="24"/>
                              </w:rPr>
                              <w:t>μέσω</w:t>
                            </w:r>
                            <w:r w:rsidRPr="00E774BE">
                              <w:rPr>
                                <w:color w:val="3D3D3D"/>
                                <w:sz w:val="24"/>
                              </w:rPr>
                              <w:t xml:space="preserve"> fax (+30 210 4550187)</w:t>
                            </w:r>
                            <w:r>
                              <w:rPr>
                                <w:color w:val="3D3D3D"/>
                                <w:sz w:val="24"/>
                              </w:rPr>
                              <w:t xml:space="preserve"> παρέχοντας τα πλήρη στοιχεία επικοινωνίας των.</w:t>
                            </w:r>
                          </w:p>
                          <w:p w:rsidR="00A13F10" w:rsidRPr="00797D4E" w:rsidRDefault="00A13F10" w:rsidP="007F516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5pt;margin-top:640.5pt;width:476.25pt;height: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">
                <v:textbox>
                  <w:txbxContent>
                    <w:p w:rsidR="00A13F10" w:rsidRPr="00797D4E" w:rsidRDefault="00A13F10" w:rsidP="007F516C">
                      <w:pPr>
                        <w:shd w:val="clear" w:color="auto" w:fill="FFFFFF"/>
                        <w:ind w:right="-1"/>
                        <w:jc w:val="both"/>
                        <w:rPr>
                          <w:color w:val="3D3D3D"/>
                          <w:sz w:val="24"/>
                        </w:rPr>
                      </w:pPr>
                      <w:r>
                        <w:rPr>
                          <w:b/>
                          <w:sz w:val="24"/>
                        </w:rPr>
                        <w:t>Σημαντική Σημείωση</w:t>
                      </w:r>
                      <w:r w:rsidRPr="00216FC6">
                        <w:rPr>
                          <w:b/>
                          <w:sz w:val="24"/>
                        </w:rPr>
                        <w:t xml:space="preserve">: </w:t>
                      </w:r>
                      <w:r>
                        <w:rPr>
                          <w:sz w:val="24"/>
                        </w:rPr>
                        <w:t>Τα ενδιαφερόμενα μέρη καλούνται να εκδηλώσουν το ενδιαφέρον τους (</w:t>
                      </w:r>
                      <w:proofErr w:type="spellStart"/>
                      <w:r>
                        <w:rPr>
                          <w:sz w:val="24"/>
                        </w:rPr>
                        <w:t>επι</w:t>
                      </w:r>
                      <w:proofErr w:type="spellEnd"/>
                      <w:r>
                        <w:rPr>
                          <w:sz w:val="24"/>
                        </w:rPr>
                        <w:t xml:space="preserve"> ποινή αποκλεισμού) για την συμμετοχή στον Διαγωνισμό, </w:t>
                      </w:r>
                      <w:r>
                        <w:rPr>
                          <w:color w:val="3D3D3D"/>
                          <w:sz w:val="24"/>
                        </w:rPr>
                        <w:t>έως</w:t>
                      </w:r>
                      <w:r w:rsidRPr="00E774BE">
                        <w:rPr>
                          <w:color w:val="3D3D3D"/>
                          <w:sz w:val="24"/>
                        </w:rPr>
                        <w:t xml:space="preserve"> </w:t>
                      </w:r>
                      <w:r>
                        <w:rPr>
                          <w:color w:val="3D3D3D"/>
                          <w:sz w:val="24"/>
                        </w:rPr>
                        <w:t>Δευτέρα</w:t>
                      </w:r>
                      <w:r w:rsidRPr="00E774BE">
                        <w:rPr>
                          <w:color w:val="3D3D3D"/>
                          <w:sz w:val="24"/>
                        </w:rPr>
                        <w:t xml:space="preserve"> </w:t>
                      </w:r>
                      <w:r>
                        <w:rPr>
                          <w:color w:val="3D3D3D"/>
                          <w:sz w:val="24"/>
                        </w:rPr>
                        <w:t>20</w:t>
                      </w:r>
                      <w:r w:rsidRPr="00E774BE">
                        <w:rPr>
                          <w:color w:val="3D3D3D"/>
                          <w:sz w:val="24"/>
                        </w:rPr>
                        <w:t xml:space="preserve"> </w:t>
                      </w:r>
                      <w:r>
                        <w:rPr>
                          <w:color w:val="3D3D3D"/>
                          <w:sz w:val="24"/>
                        </w:rPr>
                        <w:t>Αυγούστου</w:t>
                      </w:r>
                      <w:r w:rsidRPr="00E774BE">
                        <w:rPr>
                          <w:color w:val="3D3D3D"/>
                          <w:sz w:val="24"/>
                        </w:rPr>
                        <w:t xml:space="preserve"> 201</w:t>
                      </w:r>
                      <w:r>
                        <w:rPr>
                          <w:color w:val="3D3D3D"/>
                          <w:sz w:val="24"/>
                        </w:rPr>
                        <w:t>8</w:t>
                      </w:r>
                      <w:r w:rsidRPr="00E774BE">
                        <w:rPr>
                          <w:color w:val="3D3D3D"/>
                          <w:sz w:val="24"/>
                        </w:rPr>
                        <w:t xml:space="preserve"> </w:t>
                      </w:r>
                      <w:r>
                        <w:rPr>
                          <w:color w:val="3D3D3D"/>
                          <w:sz w:val="24"/>
                        </w:rPr>
                        <w:t>(</w:t>
                      </w:r>
                      <w:proofErr w:type="spellStart"/>
                      <w:r>
                        <w:rPr>
                          <w:color w:val="3D3D3D"/>
                          <w:sz w:val="24"/>
                        </w:rPr>
                        <w:t>συμπ</w:t>
                      </w:r>
                      <w:proofErr w:type="spellEnd"/>
                      <w:r>
                        <w:rPr>
                          <w:color w:val="3D3D3D"/>
                          <w:sz w:val="24"/>
                        </w:rPr>
                        <w:t>/</w:t>
                      </w:r>
                      <w:proofErr w:type="spellStart"/>
                      <w:r>
                        <w:rPr>
                          <w:color w:val="3D3D3D"/>
                          <w:sz w:val="24"/>
                        </w:rPr>
                        <w:t>νης</w:t>
                      </w:r>
                      <w:proofErr w:type="spellEnd"/>
                      <w:r>
                        <w:rPr>
                          <w:color w:val="3D3D3D"/>
                          <w:sz w:val="24"/>
                        </w:rPr>
                        <w:t>)</w:t>
                      </w:r>
                      <w:r w:rsidRPr="00E774BE">
                        <w:rPr>
                          <w:color w:val="3D3D3D"/>
                          <w:sz w:val="24"/>
                        </w:rPr>
                        <w:t xml:space="preserve"> </w:t>
                      </w:r>
                      <w:r>
                        <w:rPr>
                          <w:color w:val="3D3D3D"/>
                          <w:sz w:val="24"/>
                        </w:rPr>
                        <w:t>και ώρα 2.00 μ.μ.</w:t>
                      </w:r>
                      <w:r w:rsidRPr="00E774BE">
                        <w:rPr>
                          <w:color w:val="3D3D3D"/>
                          <w:sz w:val="24"/>
                        </w:rPr>
                        <w:t xml:space="preserve"> </w:t>
                      </w:r>
                      <w:r>
                        <w:rPr>
                          <w:color w:val="3D3D3D"/>
                          <w:sz w:val="24"/>
                        </w:rPr>
                        <w:t>είτε μέσω ηλεκτρονικού ταχυδρομείου (</w:t>
                      </w:r>
                      <w:r w:rsidRPr="00E774BE">
                        <w:rPr>
                          <w:color w:val="3D3D3D"/>
                          <w:sz w:val="24"/>
                        </w:rPr>
                        <w:t>email</w:t>
                      </w:r>
                      <w:r>
                        <w:rPr>
                          <w:color w:val="3D3D3D"/>
                          <w:sz w:val="24"/>
                        </w:rPr>
                        <w:t>)</w:t>
                      </w:r>
                      <w:r w:rsidRPr="00E774BE">
                        <w:rPr>
                          <w:color w:val="3D3D3D"/>
                          <w:sz w:val="24"/>
                        </w:rPr>
                        <w:t xml:space="preserve"> (</w:t>
                      </w:r>
                      <w:hyperlink r:id="rId27" w:history="1">
                        <w:r w:rsidRPr="00E774BE">
                          <w:rPr>
                            <w:rStyle w:val="-"/>
                            <w:sz w:val="24"/>
                          </w:rPr>
                          <w:t>procurement@olp.gr</w:t>
                        </w:r>
                      </w:hyperlink>
                      <w:r w:rsidRPr="00E774BE">
                        <w:rPr>
                          <w:color w:val="3D3D3D"/>
                          <w:sz w:val="24"/>
                        </w:rPr>
                        <w:t xml:space="preserve">, </w:t>
                      </w:r>
                      <w:hyperlink r:id="rId28" w:history="1">
                        <w:r w:rsidRPr="00E774BE">
                          <w:rPr>
                            <w:rStyle w:val="-"/>
                            <w:sz w:val="24"/>
                          </w:rPr>
                          <w:t>kazatzisp@olp.gr</w:t>
                        </w:r>
                      </w:hyperlink>
                      <w:r w:rsidRPr="00E774BE">
                        <w:rPr>
                          <w:color w:val="3D3D3D"/>
                          <w:sz w:val="24"/>
                        </w:rPr>
                        <w:t xml:space="preserve"> </w:t>
                      </w:r>
                      <w:r>
                        <w:rPr>
                          <w:color w:val="3D3D3D"/>
                          <w:sz w:val="24"/>
                        </w:rPr>
                        <w:t>και</w:t>
                      </w:r>
                      <w:r w:rsidRPr="00E774BE">
                        <w:rPr>
                          <w:color w:val="3D3D3D"/>
                          <w:sz w:val="24"/>
                        </w:rPr>
                        <w:t>/</w:t>
                      </w:r>
                      <w:r>
                        <w:rPr>
                          <w:color w:val="3D3D3D"/>
                          <w:sz w:val="24"/>
                        </w:rPr>
                        <w:t>ή</w:t>
                      </w:r>
                      <w:r w:rsidRPr="00E774BE">
                        <w:rPr>
                          <w:color w:val="3D3D3D"/>
                          <w:sz w:val="24"/>
                        </w:rPr>
                        <w:t xml:space="preserve"> </w:t>
                      </w:r>
                      <w:r>
                        <w:rPr>
                          <w:color w:val="3D3D3D"/>
                          <w:sz w:val="24"/>
                        </w:rPr>
                        <w:t>μέσω</w:t>
                      </w:r>
                      <w:r w:rsidRPr="00E774BE">
                        <w:rPr>
                          <w:color w:val="3D3D3D"/>
                          <w:sz w:val="24"/>
                        </w:rPr>
                        <w:t xml:space="preserve"> </w:t>
                      </w:r>
                      <w:proofErr w:type="spellStart"/>
                      <w:r w:rsidRPr="00E774BE">
                        <w:rPr>
                          <w:color w:val="3D3D3D"/>
                          <w:sz w:val="24"/>
                        </w:rPr>
                        <w:t>fax</w:t>
                      </w:r>
                      <w:proofErr w:type="spellEnd"/>
                      <w:r w:rsidRPr="00E774BE">
                        <w:rPr>
                          <w:color w:val="3D3D3D"/>
                          <w:sz w:val="24"/>
                        </w:rPr>
                        <w:t xml:space="preserve"> (+30 210 4550187)</w:t>
                      </w:r>
                      <w:r>
                        <w:rPr>
                          <w:color w:val="3D3D3D"/>
                          <w:sz w:val="24"/>
                        </w:rPr>
                        <w:t xml:space="preserve"> παρέχοντας τα πλήρη στοιχεία επικοινωνίας των.</w:t>
                      </w:r>
                    </w:p>
                    <w:p w:rsidR="00A13F10" w:rsidRPr="00797D4E" w:rsidRDefault="00A13F10" w:rsidP="007F516C">
                      <w:pPr>
                        <w:rPr>
                          <w:b/>
                        </w:rPr>
                      </w:pPr>
                    </w:p>
                  </w:txbxContent>
                </v:textbox>
              </v:shape>
            </w:pict>
          </mc:Fallback>
        </mc:AlternateContent>
      </w:r>
      <w:r w:rsidR="0066298B">
        <w:rPr>
          <w:rFonts w:ascii="Verdana" w:hAnsi="Verdana"/>
        </w:rPr>
        <w:br w:type="page"/>
      </w:r>
    </w:p>
    <w:sdt>
      <w:sdtPr>
        <w:rPr>
          <w:rFonts w:ascii="Verdana" w:eastAsia="Times New Roman" w:hAnsi="Verdana" w:cs="Times New Roman"/>
          <w:b/>
          <w:color w:val="auto"/>
          <w:sz w:val="22"/>
          <w:szCs w:val="20"/>
          <w:lang w:eastAsia="zh-CN"/>
        </w:rPr>
        <w:id w:val="344297742"/>
        <w:docPartObj>
          <w:docPartGallery w:val="Table of Contents"/>
          <w:docPartUnique/>
        </w:docPartObj>
      </w:sdtPr>
      <w:sdtEndPr>
        <w:rPr>
          <w:b w:val="0"/>
          <w:bCs/>
          <w:sz w:val="20"/>
        </w:rPr>
      </w:sdtEndPr>
      <w:sdtContent>
        <w:p w:rsidR="002A240E" w:rsidRPr="003666D6" w:rsidRDefault="002A240E" w:rsidP="00505C85">
          <w:pPr>
            <w:pStyle w:val="afe"/>
            <w:spacing w:before="120"/>
            <w:ind w:right="45"/>
            <w:jc w:val="center"/>
            <w:rPr>
              <w:rFonts w:ascii="Verdana" w:hAnsi="Verdana"/>
              <w:b/>
            </w:rPr>
          </w:pPr>
          <w:r w:rsidRPr="003666D6">
            <w:rPr>
              <w:rFonts w:ascii="Verdana" w:hAnsi="Verdana"/>
              <w:b/>
              <w:color w:val="auto"/>
              <w:sz w:val="22"/>
              <w:szCs w:val="20"/>
            </w:rPr>
            <w:t>Περιεχόμενα</w:t>
          </w:r>
        </w:p>
        <w:p w:rsidR="009612D0" w:rsidRDefault="00EC5541" w:rsidP="00505C85">
          <w:pPr>
            <w:pStyle w:val="17"/>
            <w:tabs>
              <w:tab w:val="right" w:leader="dot" w:pos="8540"/>
            </w:tabs>
            <w:ind w:right="45"/>
            <w:rPr>
              <w:rFonts w:asciiTheme="minorHAnsi" w:eastAsiaTheme="minorEastAsia" w:hAnsiTheme="minorHAnsi" w:cstheme="minorBidi"/>
              <w:b w:val="0"/>
              <w:bCs w:val="0"/>
              <w:i w:val="0"/>
              <w:iCs w:val="0"/>
              <w:noProof/>
              <w:sz w:val="22"/>
              <w:szCs w:val="22"/>
              <w:lang w:eastAsia="el-GR"/>
            </w:rPr>
          </w:pPr>
          <w:r w:rsidRPr="00D95EA0">
            <w:rPr>
              <w:rFonts w:ascii="Verdana" w:hAnsi="Verdana"/>
              <w:b w:val="0"/>
              <w:i w:val="0"/>
              <w:sz w:val="22"/>
              <w:szCs w:val="20"/>
            </w:rPr>
            <w:fldChar w:fldCharType="begin"/>
          </w:r>
          <w:r w:rsidR="002A240E" w:rsidRPr="00D95EA0">
            <w:rPr>
              <w:rFonts w:ascii="Verdana" w:hAnsi="Verdana"/>
              <w:b w:val="0"/>
              <w:i w:val="0"/>
              <w:sz w:val="22"/>
              <w:szCs w:val="20"/>
            </w:rPr>
            <w:instrText xml:space="preserve"> TOC \o "1-3" \h \z \u </w:instrText>
          </w:r>
          <w:r w:rsidRPr="00D95EA0">
            <w:rPr>
              <w:rFonts w:ascii="Verdana" w:hAnsi="Verdana"/>
              <w:b w:val="0"/>
              <w:i w:val="0"/>
              <w:sz w:val="22"/>
              <w:szCs w:val="20"/>
            </w:rPr>
            <w:fldChar w:fldCharType="separate"/>
          </w:r>
          <w:hyperlink w:anchor="_Toc515626477" w:history="1">
            <w:r w:rsidR="009612D0" w:rsidRPr="002D4353">
              <w:rPr>
                <w:rStyle w:val="-"/>
                <w:rFonts w:ascii="Verdana" w:hAnsi="Verdana"/>
                <w:noProof/>
              </w:rPr>
              <w:t>ΚΕΦΑΛΑΙΟ Α’</w:t>
            </w:r>
            <w:r w:rsidR="009612D0">
              <w:rPr>
                <w:noProof/>
                <w:webHidden/>
              </w:rPr>
              <w:tab/>
            </w:r>
            <w:r w:rsidR="009612D0">
              <w:rPr>
                <w:noProof/>
                <w:webHidden/>
              </w:rPr>
              <w:fldChar w:fldCharType="begin"/>
            </w:r>
            <w:r w:rsidR="009612D0">
              <w:rPr>
                <w:noProof/>
                <w:webHidden/>
              </w:rPr>
              <w:instrText xml:space="preserve"> PAGEREF _Toc515626477 \h </w:instrText>
            </w:r>
            <w:r w:rsidR="009612D0">
              <w:rPr>
                <w:noProof/>
                <w:webHidden/>
              </w:rPr>
            </w:r>
            <w:r w:rsidR="009612D0">
              <w:rPr>
                <w:noProof/>
                <w:webHidden/>
              </w:rPr>
              <w:fldChar w:fldCharType="separate"/>
            </w:r>
            <w:r w:rsidR="00CA6269">
              <w:rPr>
                <w:noProof/>
                <w:webHidden/>
              </w:rPr>
              <w:t>4</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78" w:history="1">
            <w:r w:rsidR="009612D0" w:rsidRPr="002D4353">
              <w:rPr>
                <w:rStyle w:val="-"/>
                <w:rFonts w:ascii="Verdana" w:hAnsi="Verdana"/>
                <w:noProof/>
              </w:rPr>
              <w:t>Άρθρο 1:</w:t>
            </w:r>
            <w:r w:rsidR="009612D0">
              <w:rPr>
                <w:rFonts w:asciiTheme="minorHAnsi" w:eastAsiaTheme="minorEastAsia" w:hAnsiTheme="minorHAnsi" w:cstheme="minorBidi"/>
                <w:b w:val="0"/>
                <w:bCs w:val="0"/>
                <w:noProof/>
                <w:sz w:val="22"/>
                <w:szCs w:val="22"/>
                <w:lang w:eastAsia="el-GR"/>
              </w:rPr>
              <w:tab/>
            </w:r>
            <w:r w:rsidR="009612D0" w:rsidRPr="002D4353">
              <w:rPr>
                <w:rStyle w:val="-"/>
                <w:rFonts w:ascii="Verdana" w:hAnsi="Verdana"/>
                <w:noProof/>
              </w:rPr>
              <w:t>Ορισμοί</w:t>
            </w:r>
            <w:r w:rsidR="00505C85">
              <w:rPr>
                <w:noProof/>
                <w:webHidden/>
              </w:rPr>
              <w:tab/>
            </w:r>
            <w:r w:rsidR="009612D0">
              <w:rPr>
                <w:noProof/>
                <w:webHidden/>
              </w:rPr>
              <w:fldChar w:fldCharType="begin"/>
            </w:r>
            <w:r w:rsidR="009612D0">
              <w:rPr>
                <w:noProof/>
                <w:webHidden/>
              </w:rPr>
              <w:instrText xml:space="preserve"> PAGEREF _Toc515626478 \h </w:instrText>
            </w:r>
            <w:r w:rsidR="009612D0">
              <w:rPr>
                <w:noProof/>
                <w:webHidden/>
              </w:rPr>
            </w:r>
            <w:r w:rsidR="009612D0">
              <w:rPr>
                <w:noProof/>
                <w:webHidden/>
              </w:rPr>
              <w:fldChar w:fldCharType="separate"/>
            </w:r>
            <w:r w:rsidR="00CA6269">
              <w:rPr>
                <w:noProof/>
                <w:webHidden/>
              </w:rPr>
              <w:t>4</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79" w:history="1">
            <w:r w:rsidR="009612D0" w:rsidRPr="002D4353">
              <w:rPr>
                <w:rStyle w:val="-"/>
                <w:rFonts w:ascii="Verdana" w:hAnsi="Verdana"/>
                <w:noProof/>
              </w:rPr>
              <w:t>Άρθρο 2: Παροχή διευκρινήσεων / προθεσμία υποβολής εκδήλωσης ενδιαφέροντος</w:t>
            </w:r>
            <w:r w:rsidR="009612D0">
              <w:rPr>
                <w:noProof/>
                <w:webHidden/>
              </w:rPr>
              <w:tab/>
            </w:r>
            <w:r w:rsidR="009612D0">
              <w:rPr>
                <w:noProof/>
                <w:webHidden/>
              </w:rPr>
              <w:fldChar w:fldCharType="begin"/>
            </w:r>
            <w:r w:rsidR="009612D0">
              <w:rPr>
                <w:noProof/>
                <w:webHidden/>
              </w:rPr>
              <w:instrText xml:space="preserve"> PAGEREF _Toc515626479 \h </w:instrText>
            </w:r>
            <w:r w:rsidR="009612D0">
              <w:rPr>
                <w:noProof/>
                <w:webHidden/>
              </w:rPr>
            </w:r>
            <w:r w:rsidR="009612D0">
              <w:rPr>
                <w:noProof/>
                <w:webHidden/>
              </w:rPr>
              <w:fldChar w:fldCharType="separate"/>
            </w:r>
            <w:r w:rsidR="00CA6269">
              <w:rPr>
                <w:noProof/>
                <w:webHidden/>
              </w:rPr>
              <w:t>5</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80" w:history="1">
            <w:r w:rsidR="009612D0" w:rsidRPr="002D4353">
              <w:rPr>
                <w:rStyle w:val="-"/>
                <w:rFonts w:ascii="Verdana" w:hAnsi="Verdana"/>
                <w:noProof/>
              </w:rPr>
              <w:t>Άρθρο 3: Διαδικασία Διαγωνισμού</w:t>
            </w:r>
            <w:r w:rsidR="009612D0">
              <w:rPr>
                <w:noProof/>
                <w:webHidden/>
              </w:rPr>
              <w:tab/>
            </w:r>
            <w:r w:rsidR="009612D0">
              <w:rPr>
                <w:noProof/>
                <w:webHidden/>
              </w:rPr>
              <w:fldChar w:fldCharType="begin"/>
            </w:r>
            <w:r w:rsidR="009612D0">
              <w:rPr>
                <w:noProof/>
                <w:webHidden/>
              </w:rPr>
              <w:instrText xml:space="preserve"> PAGEREF _Toc515626480 \h </w:instrText>
            </w:r>
            <w:r w:rsidR="009612D0">
              <w:rPr>
                <w:noProof/>
                <w:webHidden/>
              </w:rPr>
            </w:r>
            <w:r w:rsidR="009612D0">
              <w:rPr>
                <w:noProof/>
                <w:webHidden/>
              </w:rPr>
              <w:fldChar w:fldCharType="separate"/>
            </w:r>
            <w:r w:rsidR="00CA6269">
              <w:rPr>
                <w:noProof/>
                <w:webHidden/>
              </w:rPr>
              <w:t>6</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81" w:history="1">
            <w:r w:rsidR="009612D0" w:rsidRPr="002D4353">
              <w:rPr>
                <w:rStyle w:val="-"/>
                <w:rFonts w:ascii="Verdana" w:hAnsi="Verdana"/>
                <w:noProof/>
              </w:rPr>
              <w:t>Άρθρο 4: Τεύχη δημοπράτησης</w:t>
            </w:r>
            <w:r w:rsidR="009612D0">
              <w:rPr>
                <w:noProof/>
                <w:webHidden/>
              </w:rPr>
              <w:tab/>
            </w:r>
            <w:r w:rsidR="009612D0">
              <w:rPr>
                <w:noProof/>
                <w:webHidden/>
              </w:rPr>
              <w:fldChar w:fldCharType="begin"/>
            </w:r>
            <w:r w:rsidR="009612D0">
              <w:rPr>
                <w:noProof/>
                <w:webHidden/>
              </w:rPr>
              <w:instrText xml:space="preserve"> PAGEREF _Toc515626481 \h </w:instrText>
            </w:r>
            <w:r w:rsidR="009612D0">
              <w:rPr>
                <w:noProof/>
                <w:webHidden/>
              </w:rPr>
            </w:r>
            <w:r w:rsidR="009612D0">
              <w:rPr>
                <w:noProof/>
                <w:webHidden/>
              </w:rPr>
              <w:fldChar w:fldCharType="separate"/>
            </w:r>
            <w:r w:rsidR="00CA6269">
              <w:rPr>
                <w:noProof/>
                <w:webHidden/>
              </w:rPr>
              <w:t>7</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82" w:history="1">
            <w:r w:rsidR="009612D0" w:rsidRPr="002D4353">
              <w:rPr>
                <w:rStyle w:val="-"/>
                <w:rFonts w:ascii="Verdana" w:hAnsi="Verdana"/>
                <w:noProof/>
              </w:rPr>
              <w:t>Άρθρο 5: Γλώσσα διαδικασίας</w:t>
            </w:r>
            <w:r w:rsidR="009612D0">
              <w:rPr>
                <w:noProof/>
                <w:webHidden/>
              </w:rPr>
              <w:tab/>
            </w:r>
            <w:r w:rsidR="009612D0">
              <w:rPr>
                <w:noProof/>
                <w:webHidden/>
              </w:rPr>
              <w:fldChar w:fldCharType="begin"/>
            </w:r>
            <w:r w:rsidR="009612D0">
              <w:rPr>
                <w:noProof/>
                <w:webHidden/>
              </w:rPr>
              <w:instrText xml:space="preserve"> PAGEREF _Toc515626482 \h </w:instrText>
            </w:r>
            <w:r w:rsidR="009612D0">
              <w:rPr>
                <w:noProof/>
                <w:webHidden/>
              </w:rPr>
            </w:r>
            <w:r w:rsidR="009612D0">
              <w:rPr>
                <w:noProof/>
                <w:webHidden/>
              </w:rPr>
              <w:fldChar w:fldCharType="separate"/>
            </w:r>
            <w:r w:rsidR="00CA6269">
              <w:rPr>
                <w:noProof/>
                <w:webHidden/>
              </w:rPr>
              <w:t>9</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83" w:history="1">
            <w:r w:rsidR="009612D0" w:rsidRPr="002D4353">
              <w:rPr>
                <w:rStyle w:val="-"/>
                <w:rFonts w:ascii="Verdana" w:hAnsi="Verdana"/>
                <w:noProof/>
              </w:rPr>
              <w:t>Άρθρο 6: Φόροι, Δασμοί, κ.λ.π.- Πληρωμή Αναδόχου</w:t>
            </w:r>
            <w:r w:rsidR="009612D0">
              <w:rPr>
                <w:noProof/>
                <w:webHidden/>
              </w:rPr>
              <w:tab/>
            </w:r>
            <w:r w:rsidR="009612D0">
              <w:rPr>
                <w:noProof/>
                <w:webHidden/>
              </w:rPr>
              <w:fldChar w:fldCharType="begin"/>
            </w:r>
            <w:r w:rsidR="009612D0">
              <w:rPr>
                <w:noProof/>
                <w:webHidden/>
              </w:rPr>
              <w:instrText xml:space="preserve"> PAGEREF _Toc515626483 \h </w:instrText>
            </w:r>
            <w:r w:rsidR="009612D0">
              <w:rPr>
                <w:noProof/>
                <w:webHidden/>
              </w:rPr>
            </w:r>
            <w:r w:rsidR="009612D0">
              <w:rPr>
                <w:noProof/>
                <w:webHidden/>
              </w:rPr>
              <w:fldChar w:fldCharType="separate"/>
            </w:r>
            <w:r w:rsidR="00CA6269">
              <w:rPr>
                <w:noProof/>
                <w:webHidden/>
              </w:rPr>
              <w:t>9</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84" w:history="1">
            <w:r w:rsidR="009612D0" w:rsidRPr="002D4353">
              <w:rPr>
                <w:rStyle w:val="-"/>
                <w:rFonts w:ascii="Verdana" w:hAnsi="Verdana"/>
                <w:noProof/>
              </w:rPr>
              <w:t>Άρθρο 7: Τεκμήριο από τη συμμετοχή στο διαγωνισμό</w:t>
            </w:r>
            <w:r w:rsidR="009612D0">
              <w:rPr>
                <w:noProof/>
                <w:webHidden/>
              </w:rPr>
              <w:tab/>
            </w:r>
            <w:r w:rsidR="009612D0">
              <w:rPr>
                <w:noProof/>
                <w:webHidden/>
              </w:rPr>
              <w:fldChar w:fldCharType="begin"/>
            </w:r>
            <w:r w:rsidR="009612D0">
              <w:rPr>
                <w:noProof/>
                <w:webHidden/>
              </w:rPr>
              <w:instrText xml:space="preserve"> PAGEREF _Toc515626484 \h </w:instrText>
            </w:r>
            <w:r w:rsidR="009612D0">
              <w:rPr>
                <w:noProof/>
                <w:webHidden/>
              </w:rPr>
            </w:r>
            <w:r w:rsidR="009612D0">
              <w:rPr>
                <w:noProof/>
                <w:webHidden/>
              </w:rPr>
              <w:fldChar w:fldCharType="separate"/>
            </w:r>
            <w:r w:rsidR="00CA6269">
              <w:rPr>
                <w:noProof/>
                <w:webHidden/>
              </w:rPr>
              <w:t>9</w:t>
            </w:r>
            <w:r w:rsidR="009612D0">
              <w:rPr>
                <w:noProof/>
                <w:webHidden/>
              </w:rPr>
              <w:fldChar w:fldCharType="end"/>
            </w:r>
          </w:hyperlink>
        </w:p>
        <w:p w:rsidR="009612D0" w:rsidRDefault="00DE52BD" w:rsidP="00505C85">
          <w:pPr>
            <w:pStyle w:val="17"/>
            <w:tabs>
              <w:tab w:val="right" w:leader="dot" w:pos="8540"/>
            </w:tabs>
            <w:ind w:right="45"/>
            <w:rPr>
              <w:rFonts w:asciiTheme="minorHAnsi" w:eastAsiaTheme="minorEastAsia" w:hAnsiTheme="minorHAnsi" w:cstheme="minorBidi"/>
              <w:b w:val="0"/>
              <w:bCs w:val="0"/>
              <w:i w:val="0"/>
              <w:iCs w:val="0"/>
              <w:noProof/>
              <w:sz w:val="22"/>
              <w:szCs w:val="22"/>
              <w:lang w:eastAsia="el-GR"/>
            </w:rPr>
          </w:pPr>
          <w:hyperlink w:anchor="_Toc515626485" w:history="1">
            <w:r w:rsidR="009612D0" w:rsidRPr="002D4353">
              <w:rPr>
                <w:rStyle w:val="-"/>
                <w:rFonts w:ascii="Verdana" w:hAnsi="Verdana"/>
                <w:noProof/>
              </w:rPr>
              <w:t>ΚΕΦΑΛΑΙΟ Β΄</w:t>
            </w:r>
            <w:r w:rsidR="009612D0">
              <w:rPr>
                <w:noProof/>
                <w:webHidden/>
              </w:rPr>
              <w:tab/>
            </w:r>
            <w:r w:rsidR="009612D0">
              <w:rPr>
                <w:noProof/>
                <w:webHidden/>
              </w:rPr>
              <w:fldChar w:fldCharType="begin"/>
            </w:r>
            <w:r w:rsidR="009612D0">
              <w:rPr>
                <w:noProof/>
                <w:webHidden/>
              </w:rPr>
              <w:instrText xml:space="preserve"> PAGEREF _Toc515626485 \h </w:instrText>
            </w:r>
            <w:r w:rsidR="009612D0">
              <w:rPr>
                <w:noProof/>
                <w:webHidden/>
              </w:rPr>
            </w:r>
            <w:r w:rsidR="009612D0">
              <w:rPr>
                <w:noProof/>
                <w:webHidden/>
              </w:rPr>
              <w:fldChar w:fldCharType="separate"/>
            </w:r>
            <w:r w:rsidR="00CA6269">
              <w:rPr>
                <w:noProof/>
                <w:webHidden/>
              </w:rPr>
              <w:t>11</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86" w:history="1">
            <w:r w:rsidR="009612D0" w:rsidRPr="002D4353">
              <w:rPr>
                <w:rStyle w:val="-"/>
                <w:rFonts w:ascii="Verdana" w:hAnsi="Verdana"/>
                <w:noProof/>
              </w:rPr>
              <w:t>Άρθρο 8: Τίτλος, τόπος, περιγραφή και ουσιώδη χαρακτηριστικά του έργου</w:t>
            </w:r>
            <w:r w:rsidR="009612D0">
              <w:rPr>
                <w:noProof/>
                <w:webHidden/>
              </w:rPr>
              <w:tab/>
            </w:r>
            <w:r w:rsidR="009612D0">
              <w:rPr>
                <w:noProof/>
                <w:webHidden/>
              </w:rPr>
              <w:fldChar w:fldCharType="begin"/>
            </w:r>
            <w:r w:rsidR="009612D0">
              <w:rPr>
                <w:noProof/>
                <w:webHidden/>
              </w:rPr>
              <w:instrText xml:space="preserve"> PAGEREF _Toc515626486 \h </w:instrText>
            </w:r>
            <w:r w:rsidR="009612D0">
              <w:rPr>
                <w:noProof/>
                <w:webHidden/>
              </w:rPr>
            </w:r>
            <w:r w:rsidR="009612D0">
              <w:rPr>
                <w:noProof/>
                <w:webHidden/>
              </w:rPr>
              <w:fldChar w:fldCharType="separate"/>
            </w:r>
            <w:r w:rsidR="00CA6269">
              <w:rPr>
                <w:noProof/>
                <w:webHidden/>
              </w:rPr>
              <w:t>11</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87" w:history="1">
            <w:r w:rsidR="009612D0" w:rsidRPr="002D4353">
              <w:rPr>
                <w:rStyle w:val="-"/>
                <w:rFonts w:ascii="Verdana" w:hAnsi="Verdana"/>
                <w:noProof/>
              </w:rPr>
              <w:t>Άρθρο 9: Προθεσμία εκτέλεσης του έργου –Παράβαση όρων εκτέλεσης έργων – Ποινικές ρήτρες</w:t>
            </w:r>
            <w:r w:rsidR="009612D0">
              <w:rPr>
                <w:noProof/>
                <w:webHidden/>
              </w:rPr>
              <w:tab/>
            </w:r>
            <w:r w:rsidR="009612D0">
              <w:rPr>
                <w:noProof/>
                <w:webHidden/>
              </w:rPr>
              <w:fldChar w:fldCharType="begin"/>
            </w:r>
            <w:r w:rsidR="009612D0">
              <w:rPr>
                <w:noProof/>
                <w:webHidden/>
              </w:rPr>
              <w:instrText xml:space="preserve"> PAGEREF _Toc515626487 \h </w:instrText>
            </w:r>
            <w:r w:rsidR="009612D0">
              <w:rPr>
                <w:noProof/>
                <w:webHidden/>
              </w:rPr>
            </w:r>
            <w:r w:rsidR="009612D0">
              <w:rPr>
                <w:noProof/>
                <w:webHidden/>
              </w:rPr>
              <w:fldChar w:fldCharType="separate"/>
            </w:r>
            <w:r w:rsidR="00CA6269">
              <w:rPr>
                <w:noProof/>
                <w:webHidden/>
              </w:rPr>
              <w:t>12</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88" w:history="1">
            <w:r w:rsidR="009612D0" w:rsidRPr="002D4353">
              <w:rPr>
                <w:rStyle w:val="-"/>
                <w:rFonts w:ascii="Verdana" w:hAnsi="Verdana"/>
                <w:noProof/>
              </w:rPr>
              <w:t>Άρθρο 10: Υποβολή οικονομικής προσφοράς  από τους Προεπιλεγέντες</w:t>
            </w:r>
            <w:r w:rsidR="009612D0">
              <w:rPr>
                <w:noProof/>
                <w:webHidden/>
              </w:rPr>
              <w:tab/>
            </w:r>
            <w:r w:rsidR="009612D0">
              <w:rPr>
                <w:noProof/>
                <w:webHidden/>
              </w:rPr>
              <w:fldChar w:fldCharType="begin"/>
            </w:r>
            <w:r w:rsidR="009612D0">
              <w:rPr>
                <w:noProof/>
                <w:webHidden/>
              </w:rPr>
              <w:instrText xml:space="preserve"> PAGEREF _Toc515626488 \h </w:instrText>
            </w:r>
            <w:r w:rsidR="009612D0">
              <w:rPr>
                <w:noProof/>
                <w:webHidden/>
              </w:rPr>
            </w:r>
            <w:r w:rsidR="009612D0">
              <w:rPr>
                <w:noProof/>
                <w:webHidden/>
              </w:rPr>
              <w:fldChar w:fldCharType="separate"/>
            </w:r>
            <w:r w:rsidR="00CA6269">
              <w:rPr>
                <w:noProof/>
                <w:webHidden/>
              </w:rPr>
              <w:t>13</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89" w:history="1">
            <w:r w:rsidR="009612D0" w:rsidRPr="002D4353">
              <w:rPr>
                <w:rStyle w:val="-"/>
                <w:rFonts w:ascii="Verdana" w:hAnsi="Verdana"/>
                <w:noProof/>
              </w:rPr>
              <w:t>Άρθρο 11: Κριτήριο Ανάθεσης – Ανάδειξη Αναδόχου</w:t>
            </w:r>
            <w:r w:rsidR="009612D0">
              <w:rPr>
                <w:noProof/>
                <w:webHidden/>
              </w:rPr>
              <w:tab/>
            </w:r>
            <w:r w:rsidR="009612D0">
              <w:rPr>
                <w:noProof/>
                <w:webHidden/>
              </w:rPr>
              <w:fldChar w:fldCharType="begin"/>
            </w:r>
            <w:r w:rsidR="009612D0">
              <w:rPr>
                <w:noProof/>
                <w:webHidden/>
              </w:rPr>
              <w:instrText xml:space="preserve"> PAGEREF _Toc515626489 \h </w:instrText>
            </w:r>
            <w:r w:rsidR="009612D0">
              <w:rPr>
                <w:noProof/>
                <w:webHidden/>
              </w:rPr>
            </w:r>
            <w:r w:rsidR="009612D0">
              <w:rPr>
                <w:noProof/>
                <w:webHidden/>
              </w:rPr>
              <w:fldChar w:fldCharType="separate"/>
            </w:r>
            <w:r w:rsidR="00CA6269">
              <w:rPr>
                <w:noProof/>
                <w:webHidden/>
              </w:rPr>
              <w:t>13</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90" w:history="1">
            <w:r w:rsidR="009612D0" w:rsidRPr="002D4353">
              <w:rPr>
                <w:rStyle w:val="-"/>
                <w:rFonts w:ascii="Verdana" w:hAnsi="Verdana"/>
                <w:noProof/>
              </w:rPr>
              <w:t>Άρθρο 12: Εγγυητικές Επιστολές</w:t>
            </w:r>
            <w:r w:rsidR="009612D0">
              <w:rPr>
                <w:noProof/>
                <w:webHidden/>
              </w:rPr>
              <w:tab/>
            </w:r>
            <w:r w:rsidR="009612D0">
              <w:rPr>
                <w:noProof/>
                <w:webHidden/>
              </w:rPr>
              <w:fldChar w:fldCharType="begin"/>
            </w:r>
            <w:r w:rsidR="009612D0">
              <w:rPr>
                <w:noProof/>
                <w:webHidden/>
              </w:rPr>
              <w:instrText xml:space="preserve"> PAGEREF _Toc515626490 \h </w:instrText>
            </w:r>
            <w:r w:rsidR="009612D0">
              <w:rPr>
                <w:noProof/>
                <w:webHidden/>
              </w:rPr>
            </w:r>
            <w:r w:rsidR="009612D0">
              <w:rPr>
                <w:noProof/>
                <w:webHidden/>
              </w:rPr>
              <w:fldChar w:fldCharType="separate"/>
            </w:r>
            <w:r w:rsidR="00CA6269">
              <w:rPr>
                <w:noProof/>
                <w:webHidden/>
              </w:rPr>
              <w:t>13</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91" w:history="1">
            <w:r w:rsidR="009612D0" w:rsidRPr="002D4353">
              <w:rPr>
                <w:rStyle w:val="-"/>
                <w:rFonts w:ascii="Verdana" w:hAnsi="Verdana"/>
                <w:noProof/>
              </w:rPr>
              <w:t>Άρθρο 13: Χρόνος ισχύος προσφορών</w:t>
            </w:r>
            <w:r w:rsidR="009612D0">
              <w:rPr>
                <w:noProof/>
                <w:webHidden/>
              </w:rPr>
              <w:tab/>
            </w:r>
            <w:r w:rsidR="009612D0">
              <w:rPr>
                <w:noProof/>
                <w:webHidden/>
              </w:rPr>
              <w:fldChar w:fldCharType="begin"/>
            </w:r>
            <w:r w:rsidR="009612D0">
              <w:rPr>
                <w:noProof/>
                <w:webHidden/>
              </w:rPr>
              <w:instrText xml:space="preserve"> PAGEREF _Toc515626491 \h </w:instrText>
            </w:r>
            <w:r w:rsidR="009612D0">
              <w:rPr>
                <w:noProof/>
                <w:webHidden/>
              </w:rPr>
            </w:r>
            <w:r w:rsidR="009612D0">
              <w:rPr>
                <w:noProof/>
                <w:webHidden/>
              </w:rPr>
              <w:fldChar w:fldCharType="separate"/>
            </w:r>
            <w:r w:rsidR="00CA6269">
              <w:rPr>
                <w:noProof/>
                <w:webHidden/>
              </w:rPr>
              <w:t>15</w:t>
            </w:r>
            <w:r w:rsidR="009612D0">
              <w:rPr>
                <w:noProof/>
                <w:webHidden/>
              </w:rPr>
              <w:fldChar w:fldCharType="end"/>
            </w:r>
          </w:hyperlink>
        </w:p>
        <w:p w:rsidR="009612D0" w:rsidRDefault="00DE52BD" w:rsidP="00505C85">
          <w:pPr>
            <w:pStyle w:val="17"/>
            <w:tabs>
              <w:tab w:val="right" w:leader="dot" w:pos="8540"/>
            </w:tabs>
            <w:ind w:right="45"/>
            <w:rPr>
              <w:rFonts w:asciiTheme="minorHAnsi" w:eastAsiaTheme="minorEastAsia" w:hAnsiTheme="minorHAnsi" w:cstheme="minorBidi"/>
              <w:b w:val="0"/>
              <w:bCs w:val="0"/>
              <w:i w:val="0"/>
              <w:iCs w:val="0"/>
              <w:noProof/>
              <w:sz w:val="22"/>
              <w:szCs w:val="22"/>
              <w:lang w:eastAsia="el-GR"/>
            </w:rPr>
          </w:pPr>
          <w:hyperlink w:anchor="_Toc515626492" w:history="1">
            <w:r w:rsidR="009612D0" w:rsidRPr="002D4353">
              <w:rPr>
                <w:rStyle w:val="-"/>
                <w:rFonts w:ascii="Verdana" w:hAnsi="Verdana"/>
                <w:noProof/>
              </w:rPr>
              <w:t>ΚΕΦΑΛΑΙΟ Γ΄</w:t>
            </w:r>
            <w:r w:rsidR="009612D0">
              <w:rPr>
                <w:noProof/>
                <w:webHidden/>
              </w:rPr>
              <w:tab/>
            </w:r>
            <w:r w:rsidR="009612D0" w:rsidRPr="00505C85">
              <w:rPr>
                <w:i w:val="0"/>
                <w:noProof/>
                <w:webHidden/>
              </w:rPr>
              <w:fldChar w:fldCharType="begin"/>
            </w:r>
            <w:r w:rsidR="009612D0" w:rsidRPr="00505C85">
              <w:rPr>
                <w:i w:val="0"/>
                <w:noProof/>
                <w:webHidden/>
              </w:rPr>
              <w:instrText xml:space="preserve"> PAGEREF _Toc515626492 \h </w:instrText>
            </w:r>
            <w:r w:rsidR="009612D0" w:rsidRPr="00505C85">
              <w:rPr>
                <w:i w:val="0"/>
                <w:noProof/>
                <w:webHidden/>
              </w:rPr>
            </w:r>
            <w:r w:rsidR="009612D0" w:rsidRPr="00505C85">
              <w:rPr>
                <w:i w:val="0"/>
                <w:noProof/>
                <w:webHidden/>
              </w:rPr>
              <w:fldChar w:fldCharType="separate"/>
            </w:r>
            <w:r w:rsidR="00CA6269">
              <w:rPr>
                <w:i w:val="0"/>
                <w:noProof/>
                <w:webHidden/>
              </w:rPr>
              <w:t>16</w:t>
            </w:r>
            <w:r w:rsidR="009612D0" w:rsidRPr="00505C85">
              <w:rPr>
                <w:i w:val="0"/>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93" w:history="1">
            <w:r w:rsidR="009612D0" w:rsidRPr="002D4353">
              <w:rPr>
                <w:rStyle w:val="-"/>
                <w:rFonts w:ascii="Verdana" w:hAnsi="Verdana"/>
                <w:noProof/>
              </w:rPr>
              <w:t>Άρθρο 14: Δικαιούμενοι συμμετοχής στο διαγωνισμό</w:t>
            </w:r>
            <w:r w:rsidR="009612D0">
              <w:rPr>
                <w:noProof/>
                <w:webHidden/>
              </w:rPr>
              <w:tab/>
            </w:r>
            <w:r w:rsidR="009612D0">
              <w:rPr>
                <w:noProof/>
                <w:webHidden/>
              </w:rPr>
              <w:fldChar w:fldCharType="begin"/>
            </w:r>
            <w:r w:rsidR="009612D0">
              <w:rPr>
                <w:noProof/>
                <w:webHidden/>
              </w:rPr>
              <w:instrText xml:space="preserve"> PAGEREF _Toc515626493 \h </w:instrText>
            </w:r>
            <w:r w:rsidR="009612D0">
              <w:rPr>
                <w:noProof/>
                <w:webHidden/>
              </w:rPr>
            </w:r>
            <w:r w:rsidR="009612D0">
              <w:rPr>
                <w:noProof/>
                <w:webHidden/>
              </w:rPr>
              <w:fldChar w:fldCharType="separate"/>
            </w:r>
            <w:r w:rsidR="00CA6269">
              <w:rPr>
                <w:noProof/>
                <w:webHidden/>
              </w:rPr>
              <w:t>16</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94" w:history="1">
            <w:r w:rsidR="009612D0" w:rsidRPr="002D4353">
              <w:rPr>
                <w:rStyle w:val="-"/>
                <w:rFonts w:ascii="Verdana" w:hAnsi="Verdana"/>
                <w:noProof/>
              </w:rPr>
              <w:t>Άρθρο 15: Κριτήρια Επιλογής</w:t>
            </w:r>
            <w:r w:rsidR="009612D0">
              <w:rPr>
                <w:noProof/>
                <w:webHidden/>
              </w:rPr>
              <w:tab/>
            </w:r>
            <w:r w:rsidR="009612D0">
              <w:rPr>
                <w:noProof/>
                <w:webHidden/>
              </w:rPr>
              <w:fldChar w:fldCharType="begin"/>
            </w:r>
            <w:r w:rsidR="009612D0">
              <w:rPr>
                <w:noProof/>
                <w:webHidden/>
              </w:rPr>
              <w:instrText xml:space="preserve"> PAGEREF _Toc515626494 \h </w:instrText>
            </w:r>
            <w:r w:rsidR="009612D0">
              <w:rPr>
                <w:noProof/>
                <w:webHidden/>
              </w:rPr>
            </w:r>
            <w:r w:rsidR="009612D0">
              <w:rPr>
                <w:noProof/>
                <w:webHidden/>
              </w:rPr>
              <w:fldChar w:fldCharType="separate"/>
            </w:r>
            <w:r w:rsidR="00CA6269">
              <w:rPr>
                <w:noProof/>
                <w:webHidden/>
              </w:rPr>
              <w:t>16</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95" w:history="1">
            <w:r w:rsidR="009612D0" w:rsidRPr="002D4353">
              <w:rPr>
                <w:rStyle w:val="-"/>
                <w:rFonts w:ascii="Verdana" w:hAnsi="Verdana"/>
                <w:noProof/>
              </w:rPr>
              <w:t>Άρθρο 16: Δικαιολογητικά Συμμετοχής</w:t>
            </w:r>
            <w:r w:rsidR="009612D0">
              <w:rPr>
                <w:noProof/>
                <w:webHidden/>
              </w:rPr>
              <w:tab/>
            </w:r>
            <w:r w:rsidR="009612D0">
              <w:rPr>
                <w:noProof/>
                <w:webHidden/>
              </w:rPr>
              <w:fldChar w:fldCharType="begin"/>
            </w:r>
            <w:r w:rsidR="009612D0">
              <w:rPr>
                <w:noProof/>
                <w:webHidden/>
              </w:rPr>
              <w:instrText xml:space="preserve"> PAGEREF _Toc515626495 \h </w:instrText>
            </w:r>
            <w:r w:rsidR="009612D0">
              <w:rPr>
                <w:noProof/>
                <w:webHidden/>
              </w:rPr>
            </w:r>
            <w:r w:rsidR="009612D0">
              <w:rPr>
                <w:noProof/>
                <w:webHidden/>
              </w:rPr>
              <w:fldChar w:fldCharType="separate"/>
            </w:r>
            <w:r w:rsidR="00CA6269">
              <w:rPr>
                <w:noProof/>
                <w:webHidden/>
              </w:rPr>
              <w:t>20</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96" w:history="1">
            <w:r w:rsidR="009612D0" w:rsidRPr="002D4353">
              <w:rPr>
                <w:rStyle w:val="-"/>
                <w:rFonts w:ascii="Verdana" w:hAnsi="Verdana"/>
                <w:noProof/>
              </w:rPr>
              <w:t>Άρθρο 17 : Περιεχόμενο Φακέλου Εκδήλωσης Ενδιαφέροντος</w:t>
            </w:r>
            <w:r w:rsidR="009612D0">
              <w:rPr>
                <w:noProof/>
                <w:webHidden/>
              </w:rPr>
              <w:tab/>
            </w:r>
            <w:r w:rsidR="009612D0">
              <w:rPr>
                <w:noProof/>
                <w:webHidden/>
              </w:rPr>
              <w:fldChar w:fldCharType="begin"/>
            </w:r>
            <w:r w:rsidR="009612D0">
              <w:rPr>
                <w:noProof/>
                <w:webHidden/>
              </w:rPr>
              <w:instrText xml:space="preserve"> PAGEREF _Toc515626496 \h </w:instrText>
            </w:r>
            <w:r w:rsidR="009612D0">
              <w:rPr>
                <w:noProof/>
                <w:webHidden/>
              </w:rPr>
            </w:r>
            <w:r w:rsidR="009612D0">
              <w:rPr>
                <w:noProof/>
                <w:webHidden/>
              </w:rPr>
              <w:fldChar w:fldCharType="separate"/>
            </w:r>
            <w:r w:rsidR="00CA6269">
              <w:rPr>
                <w:noProof/>
                <w:webHidden/>
              </w:rPr>
              <w:t>24</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97" w:history="1">
            <w:r w:rsidR="009612D0" w:rsidRPr="002D4353">
              <w:rPr>
                <w:rStyle w:val="-"/>
                <w:rFonts w:ascii="Verdana" w:hAnsi="Verdana"/>
                <w:noProof/>
              </w:rPr>
              <w:t>Άρθρο 18. Αναβολή – Ματαίωση Διαγωνισμού</w:t>
            </w:r>
            <w:r w:rsidR="009612D0">
              <w:rPr>
                <w:noProof/>
                <w:webHidden/>
              </w:rPr>
              <w:tab/>
            </w:r>
            <w:r w:rsidR="009612D0">
              <w:rPr>
                <w:noProof/>
                <w:webHidden/>
              </w:rPr>
              <w:fldChar w:fldCharType="begin"/>
            </w:r>
            <w:r w:rsidR="009612D0">
              <w:rPr>
                <w:noProof/>
                <w:webHidden/>
              </w:rPr>
              <w:instrText xml:space="preserve"> PAGEREF _Toc515626497 \h </w:instrText>
            </w:r>
            <w:r w:rsidR="009612D0">
              <w:rPr>
                <w:noProof/>
                <w:webHidden/>
              </w:rPr>
            </w:r>
            <w:r w:rsidR="009612D0">
              <w:rPr>
                <w:noProof/>
                <w:webHidden/>
              </w:rPr>
              <w:fldChar w:fldCharType="separate"/>
            </w:r>
            <w:r w:rsidR="00CA6269">
              <w:rPr>
                <w:noProof/>
                <w:webHidden/>
              </w:rPr>
              <w:t>25</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498" w:history="1">
            <w:r w:rsidR="009612D0" w:rsidRPr="002D4353">
              <w:rPr>
                <w:rStyle w:val="-"/>
                <w:rFonts w:ascii="Verdana" w:hAnsi="Verdana"/>
                <w:noProof/>
              </w:rPr>
              <w:t>Άρθρο 19. Ανάθεση – Υπογραφή Σύμβασης</w:t>
            </w:r>
            <w:r w:rsidR="009612D0">
              <w:rPr>
                <w:noProof/>
                <w:webHidden/>
              </w:rPr>
              <w:tab/>
            </w:r>
            <w:r w:rsidR="009612D0">
              <w:rPr>
                <w:noProof/>
                <w:webHidden/>
              </w:rPr>
              <w:fldChar w:fldCharType="begin"/>
            </w:r>
            <w:r w:rsidR="009612D0">
              <w:rPr>
                <w:noProof/>
                <w:webHidden/>
              </w:rPr>
              <w:instrText xml:space="preserve"> PAGEREF _Toc515626498 \h </w:instrText>
            </w:r>
            <w:r w:rsidR="009612D0">
              <w:rPr>
                <w:noProof/>
                <w:webHidden/>
              </w:rPr>
            </w:r>
            <w:r w:rsidR="009612D0">
              <w:rPr>
                <w:noProof/>
                <w:webHidden/>
              </w:rPr>
              <w:fldChar w:fldCharType="separate"/>
            </w:r>
            <w:r w:rsidR="00CA6269">
              <w:rPr>
                <w:noProof/>
                <w:webHidden/>
              </w:rPr>
              <w:t>25</w:t>
            </w:r>
            <w:r w:rsidR="009612D0">
              <w:rPr>
                <w:noProof/>
                <w:webHidden/>
              </w:rPr>
              <w:fldChar w:fldCharType="end"/>
            </w:r>
          </w:hyperlink>
        </w:p>
        <w:p w:rsidR="009612D0" w:rsidRDefault="00DE52BD" w:rsidP="00505C85">
          <w:pPr>
            <w:pStyle w:val="17"/>
            <w:tabs>
              <w:tab w:val="right" w:leader="dot" w:pos="8540"/>
            </w:tabs>
            <w:ind w:right="45"/>
            <w:rPr>
              <w:rFonts w:asciiTheme="minorHAnsi" w:eastAsiaTheme="minorEastAsia" w:hAnsiTheme="minorHAnsi" w:cstheme="minorBidi"/>
              <w:b w:val="0"/>
              <w:bCs w:val="0"/>
              <w:i w:val="0"/>
              <w:iCs w:val="0"/>
              <w:noProof/>
              <w:sz w:val="22"/>
              <w:szCs w:val="22"/>
              <w:lang w:eastAsia="el-GR"/>
            </w:rPr>
          </w:pPr>
          <w:hyperlink w:anchor="_Toc515626499" w:history="1">
            <w:r w:rsidR="009612D0" w:rsidRPr="002D4353">
              <w:rPr>
                <w:rStyle w:val="-"/>
                <w:rFonts w:ascii="Verdana" w:hAnsi="Verdana"/>
                <w:noProof/>
              </w:rPr>
              <w:t>ΚΕΦΑΛΑΙΟ Δ΄</w:t>
            </w:r>
            <w:r w:rsidR="009612D0">
              <w:rPr>
                <w:noProof/>
                <w:webHidden/>
              </w:rPr>
              <w:tab/>
            </w:r>
            <w:r w:rsidR="009612D0">
              <w:rPr>
                <w:noProof/>
                <w:webHidden/>
              </w:rPr>
              <w:fldChar w:fldCharType="begin"/>
            </w:r>
            <w:r w:rsidR="009612D0">
              <w:rPr>
                <w:noProof/>
                <w:webHidden/>
              </w:rPr>
              <w:instrText xml:space="preserve"> PAGEREF _Toc515626499 \h </w:instrText>
            </w:r>
            <w:r w:rsidR="009612D0">
              <w:rPr>
                <w:noProof/>
                <w:webHidden/>
              </w:rPr>
            </w:r>
            <w:r w:rsidR="009612D0">
              <w:rPr>
                <w:noProof/>
                <w:webHidden/>
              </w:rPr>
              <w:fldChar w:fldCharType="separate"/>
            </w:r>
            <w:r w:rsidR="00CA6269">
              <w:rPr>
                <w:noProof/>
                <w:webHidden/>
              </w:rPr>
              <w:t>28</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500" w:history="1">
            <w:r w:rsidR="009612D0" w:rsidRPr="002D4353">
              <w:rPr>
                <w:rStyle w:val="-"/>
                <w:rFonts w:ascii="Verdana" w:hAnsi="Verdana"/>
                <w:noProof/>
              </w:rPr>
              <w:t>Άρθρο 20: Υπεργολαβία</w:t>
            </w:r>
            <w:r w:rsidR="009612D0">
              <w:rPr>
                <w:noProof/>
                <w:webHidden/>
              </w:rPr>
              <w:tab/>
            </w:r>
            <w:r w:rsidR="009612D0">
              <w:rPr>
                <w:noProof/>
                <w:webHidden/>
              </w:rPr>
              <w:fldChar w:fldCharType="begin"/>
            </w:r>
            <w:r w:rsidR="009612D0">
              <w:rPr>
                <w:noProof/>
                <w:webHidden/>
              </w:rPr>
              <w:instrText xml:space="preserve"> PAGEREF _Toc515626500 \h </w:instrText>
            </w:r>
            <w:r w:rsidR="009612D0">
              <w:rPr>
                <w:noProof/>
                <w:webHidden/>
              </w:rPr>
            </w:r>
            <w:r w:rsidR="009612D0">
              <w:rPr>
                <w:noProof/>
                <w:webHidden/>
              </w:rPr>
              <w:fldChar w:fldCharType="separate"/>
            </w:r>
            <w:r w:rsidR="00CA6269">
              <w:rPr>
                <w:noProof/>
                <w:webHidden/>
              </w:rPr>
              <w:t>28</w:t>
            </w:r>
            <w:r w:rsidR="009612D0">
              <w:rPr>
                <w:noProof/>
                <w:webHidden/>
              </w:rPr>
              <w:fldChar w:fldCharType="end"/>
            </w:r>
          </w:hyperlink>
        </w:p>
        <w:p w:rsidR="009612D0" w:rsidRDefault="00DE52BD" w:rsidP="00505C85">
          <w:pPr>
            <w:pStyle w:val="24"/>
            <w:tabs>
              <w:tab w:val="clear" w:pos="9858"/>
              <w:tab w:val="right" w:leader="underscore" w:pos="8505"/>
            </w:tabs>
            <w:ind w:right="45"/>
            <w:rPr>
              <w:rFonts w:asciiTheme="minorHAnsi" w:eastAsiaTheme="minorEastAsia" w:hAnsiTheme="minorHAnsi" w:cstheme="minorBidi"/>
              <w:b w:val="0"/>
              <w:bCs w:val="0"/>
              <w:noProof/>
              <w:sz w:val="22"/>
              <w:szCs w:val="22"/>
              <w:lang w:eastAsia="el-GR"/>
            </w:rPr>
          </w:pPr>
          <w:hyperlink w:anchor="_Toc515626501" w:history="1">
            <w:r w:rsidR="009612D0" w:rsidRPr="002D4353">
              <w:rPr>
                <w:rStyle w:val="-"/>
                <w:rFonts w:ascii="Verdana" w:hAnsi="Verdana"/>
                <w:noProof/>
              </w:rPr>
              <w:t>Άρθρο 21 : Υποχρεώσεις Αναδόχου Διάφορες ρυθμίσεις –</w:t>
            </w:r>
            <w:r w:rsidR="009612D0">
              <w:rPr>
                <w:noProof/>
                <w:webHidden/>
              </w:rPr>
              <w:tab/>
            </w:r>
            <w:r w:rsidR="009612D0">
              <w:rPr>
                <w:noProof/>
                <w:webHidden/>
              </w:rPr>
              <w:fldChar w:fldCharType="begin"/>
            </w:r>
            <w:r w:rsidR="009612D0">
              <w:rPr>
                <w:noProof/>
                <w:webHidden/>
              </w:rPr>
              <w:instrText xml:space="preserve"> PAGEREF _Toc515626501 \h </w:instrText>
            </w:r>
            <w:r w:rsidR="009612D0">
              <w:rPr>
                <w:noProof/>
                <w:webHidden/>
              </w:rPr>
            </w:r>
            <w:r w:rsidR="009612D0">
              <w:rPr>
                <w:noProof/>
                <w:webHidden/>
              </w:rPr>
              <w:fldChar w:fldCharType="separate"/>
            </w:r>
            <w:r w:rsidR="00CA6269">
              <w:rPr>
                <w:noProof/>
                <w:webHidden/>
              </w:rPr>
              <w:t>28</w:t>
            </w:r>
            <w:r w:rsidR="009612D0">
              <w:rPr>
                <w:noProof/>
                <w:webHidden/>
              </w:rPr>
              <w:fldChar w:fldCharType="end"/>
            </w:r>
          </w:hyperlink>
        </w:p>
        <w:p w:rsidR="002A240E" w:rsidRPr="00465FB3" w:rsidRDefault="00EC5541" w:rsidP="00505C85">
          <w:pPr>
            <w:tabs>
              <w:tab w:val="right" w:leader="dot" w:pos="8505"/>
            </w:tabs>
            <w:spacing w:before="120"/>
            <w:ind w:right="45"/>
            <w:jc w:val="both"/>
            <w:rPr>
              <w:rFonts w:ascii="Verdana" w:hAnsi="Verdana"/>
            </w:rPr>
          </w:pPr>
          <w:r w:rsidRPr="00D95EA0">
            <w:rPr>
              <w:rFonts w:ascii="Verdana" w:hAnsi="Verdana"/>
              <w:bCs/>
              <w:sz w:val="22"/>
            </w:rPr>
            <w:fldChar w:fldCharType="end"/>
          </w:r>
        </w:p>
      </w:sdtContent>
    </w:sdt>
    <w:p w:rsidR="002A240E" w:rsidRPr="00465FB3" w:rsidRDefault="002A240E" w:rsidP="00A06008">
      <w:pPr>
        <w:suppressAutoHyphens w:val="0"/>
        <w:overflowPunct/>
        <w:autoSpaceDE/>
        <w:spacing w:before="120"/>
        <w:jc w:val="both"/>
        <w:textAlignment w:val="auto"/>
        <w:rPr>
          <w:rFonts w:ascii="Verdana" w:hAnsi="Verdana"/>
        </w:rPr>
      </w:pPr>
    </w:p>
    <w:p w:rsidR="00465FB3" w:rsidRPr="00465FB3" w:rsidRDefault="00465FB3" w:rsidP="00A06008">
      <w:pPr>
        <w:suppressAutoHyphens w:val="0"/>
        <w:overflowPunct/>
        <w:autoSpaceDE/>
        <w:spacing w:before="120"/>
        <w:jc w:val="both"/>
        <w:textAlignment w:val="auto"/>
        <w:rPr>
          <w:rFonts w:ascii="Verdana" w:hAnsi="Verdana" w:cs="Arial"/>
          <w:b/>
          <w:iCs/>
          <w:sz w:val="22"/>
        </w:rPr>
      </w:pPr>
      <w:r w:rsidRPr="00465FB3">
        <w:rPr>
          <w:rFonts w:ascii="Verdana" w:hAnsi="Verdana" w:cs="Arial"/>
          <w:b/>
          <w:iCs/>
          <w:sz w:val="22"/>
        </w:rPr>
        <w:br w:type="page"/>
      </w:r>
    </w:p>
    <w:p w:rsidR="00465FB3" w:rsidRPr="00465FB3" w:rsidRDefault="00465FB3" w:rsidP="00A06008">
      <w:pPr>
        <w:pStyle w:val="1"/>
        <w:spacing w:before="120"/>
        <w:jc w:val="center"/>
        <w:rPr>
          <w:rFonts w:ascii="Verdana" w:hAnsi="Verdana"/>
          <w:sz w:val="22"/>
        </w:rPr>
      </w:pPr>
      <w:bookmarkStart w:id="0" w:name="_Toc515626477"/>
      <w:r w:rsidRPr="00465FB3">
        <w:rPr>
          <w:rFonts w:ascii="Verdana" w:hAnsi="Verdana"/>
          <w:sz w:val="22"/>
        </w:rPr>
        <w:lastRenderedPageBreak/>
        <w:t>ΚΕΦΑΛΑΙΟ Α’</w:t>
      </w:r>
      <w:bookmarkEnd w:id="0"/>
    </w:p>
    <w:p w:rsidR="00465FB3" w:rsidRPr="00465FB3" w:rsidRDefault="00465FB3" w:rsidP="00A06008">
      <w:pPr>
        <w:spacing w:before="120"/>
        <w:jc w:val="both"/>
        <w:rPr>
          <w:rFonts w:ascii="Verdana" w:hAnsi="Verdana"/>
        </w:rPr>
      </w:pPr>
    </w:p>
    <w:p w:rsidR="00465FB3" w:rsidRPr="00465FB3" w:rsidRDefault="00465FB3" w:rsidP="00A06008">
      <w:pPr>
        <w:pStyle w:val="2"/>
        <w:spacing w:before="120"/>
        <w:ind w:left="1134" w:hanging="1134"/>
        <w:jc w:val="both"/>
        <w:rPr>
          <w:rFonts w:ascii="Verdana" w:hAnsi="Verdana"/>
        </w:rPr>
      </w:pPr>
      <w:bookmarkStart w:id="1" w:name="_Toc486422285"/>
      <w:bookmarkStart w:id="2" w:name="_Toc515626478"/>
      <w:r w:rsidRPr="00465FB3">
        <w:rPr>
          <w:rFonts w:ascii="Verdana" w:hAnsi="Verdana"/>
        </w:rPr>
        <w:t>Άρθρο 1:</w:t>
      </w:r>
      <w:r w:rsidRPr="00465FB3">
        <w:rPr>
          <w:rFonts w:ascii="Verdana" w:hAnsi="Verdana"/>
        </w:rPr>
        <w:tab/>
      </w:r>
      <w:bookmarkEnd w:id="1"/>
      <w:r w:rsidR="00D75650">
        <w:rPr>
          <w:rFonts w:ascii="Verdana" w:hAnsi="Verdana"/>
        </w:rPr>
        <w:t>Ορισμοί</w:t>
      </w:r>
      <w:bookmarkEnd w:id="2"/>
      <w:r w:rsidRPr="00465FB3">
        <w:rPr>
          <w:rFonts w:ascii="Verdana" w:hAnsi="Verdana"/>
        </w:rPr>
        <w:t xml:space="preserve"> </w:t>
      </w:r>
    </w:p>
    <w:p w:rsidR="0030546B" w:rsidRDefault="0030546B" w:rsidP="008D04BD">
      <w:pPr>
        <w:pStyle w:val="afd"/>
        <w:numPr>
          <w:ilvl w:val="1"/>
          <w:numId w:val="8"/>
        </w:numPr>
        <w:spacing w:before="120" w:line="360" w:lineRule="auto"/>
        <w:jc w:val="both"/>
        <w:rPr>
          <w:rFonts w:ascii="Verdana" w:hAnsi="Verdana"/>
        </w:rPr>
      </w:pPr>
      <w:r w:rsidRPr="0030546B">
        <w:rPr>
          <w:rFonts w:ascii="Verdana" w:hAnsi="Verdana"/>
          <w:b/>
        </w:rPr>
        <w:t xml:space="preserve">«Ανάδοχος ή </w:t>
      </w:r>
      <w:r w:rsidR="003D1300" w:rsidRPr="0030546B">
        <w:rPr>
          <w:rFonts w:ascii="Verdana" w:hAnsi="Verdana"/>
          <w:b/>
        </w:rPr>
        <w:t>Εργολάβος</w:t>
      </w:r>
      <w:r w:rsidRPr="0030546B">
        <w:rPr>
          <w:rFonts w:ascii="Verdana" w:hAnsi="Verdana"/>
          <w:b/>
        </w:rPr>
        <w:t>»</w:t>
      </w:r>
      <w:r w:rsidRPr="0030546B">
        <w:rPr>
          <w:rFonts w:ascii="Verdana" w:hAnsi="Verdana"/>
        </w:rPr>
        <w:t xml:space="preserve"> είναι </w:t>
      </w:r>
      <w:bookmarkStart w:id="3" w:name="_Hlk487646486"/>
      <w:r w:rsidRPr="0030546B">
        <w:rPr>
          <w:rFonts w:ascii="Verdana" w:hAnsi="Verdana"/>
        </w:rPr>
        <w:t xml:space="preserve">η </w:t>
      </w:r>
      <w:r w:rsidR="00A23989">
        <w:rPr>
          <w:rFonts w:ascii="Verdana" w:hAnsi="Verdana"/>
        </w:rPr>
        <w:t>εργοληπτική επιχείρηση (Εργ. Επ.)</w:t>
      </w:r>
      <w:r w:rsidRPr="0030546B">
        <w:rPr>
          <w:rFonts w:ascii="Verdana" w:hAnsi="Verdana"/>
        </w:rPr>
        <w:t xml:space="preserve"> ή Κοινοπραξία ή Ένωση Εργ. Επ. </w:t>
      </w:r>
      <w:bookmarkEnd w:id="3"/>
      <w:r w:rsidRPr="0030546B">
        <w:rPr>
          <w:rFonts w:ascii="Verdana" w:hAnsi="Verdana"/>
        </w:rPr>
        <w:t xml:space="preserve">που θα επιλεγεί από τον ΟΛΠ για την εκτέλεση του Έργου και η οποία θα συνάψει σχετική σύμβαση με τον ΟΛΠ. </w:t>
      </w:r>
    </w:p>
    <w:p w:rsidR="00AC1972" w:rsidRPr="00A23989" w:rsidRDefault="00AC1972" w:rsidP="008D04BD">
      <w:pPr>
        <w:pStyle w:val="afd"/>
        <w:numPr>
          <w:ilvl w:val="1"/>
          <w:numId w:val="8"/>
        </w:numPr>
        <w:spacing w:before="120" w:line="360" w:lineRule="auto"/>
        <w:jc w:val="both"/>
        <w:textAlignment w:val="auto"/>
        <w:rPr>
          <w:rFonts w:ascii="Verdana" w:hAnsi="Verdana"/>
        </w:rPr>
      </w:pPr>
      <w:bookmarkStart w:id="4" w:name="_Hlk487634774"/>
      <w:r w:rsidRPr="00A23989">
        <w:rPr>
          <w:rFonts w:ascii="Verdana" w:hAnsi="Verdana"/>
          <w:b/>
        </w:rPr>
        <w:t>“Ανεξάρτητος Μηχανικός» ή «</w:t>
      </w:r>
      <w:r w:rsidRPr="00A23989">
        <w:rPr>
          <w:rFonts w:ascii="Verdana" w:hAnsi="Verdana"/>
          <w:b/>
          <w:lang w:val="en-US"/>
        </w:rPr>
        <w:t>Independent</w:t>
      </w:r>
      <w:r w:rsidRPr="00A23989">
        <w:rPr>
          <w:rFonts w:ascii="Verdana" w:hAnsi="Verdana"/>
          <w:b/>
        </w:rPr>
        <w:t xml:space="preserve"> </w:t>
      </w:r>
      <w:r w:rsidRPr="00A23989">
        <w:rPr>
          <w:rFonts w:ascii="Verdana" w:hAnsi="Verdana"/>
          <w:b/>
          <w:lang w:val="en-US"/>
        </w:rPr>
        <w:t>Engineer</w:t>
      </w:r>
      <w:r w:rsidRPr="00A23989">
        <w:rPr>
          <w:rFonts w:ascii="Verdana" w:hAnsi="Verdana"/>
          <w:b/>
        </w:rPr>
        <w:t xml:space="preserve">» ή «ΙΕ»,  </w:t>
      </w:r>
      <w:r w:rsidRPr="00A23989">
        <w:rPr>
          <w:rFonts w:ascii="Verdana" w:hAnsi="Verdana"/>
        </w:rPr>
        <w:t xml:space="preserve">είναι η εταιρία στην οποία έχουν ανατεθεί από τον ΟΛΠ τα καθήκοντα του ανεξάρτητου μηχανικού που αναφέρονται στη ΣΠ, και η οποία παρέχει τις σχετικές υπηρεσίες  σύμφωνα με τα προβλεπόμενα στην μεταξύ τους σύμβαση παροχής υπηρεσιών. </w:t>
      </w:r>
    </w:p>
    <w:p w:rsidR="00E321C6" w:rsidRPr="00A23989" w:rsidRDefault="00A23989" w:rsidP="008D04BD">
      <w:pPr>
        <w:pStyle w:val="afd"/>
        <w:numPr>
          <w:ilvl w:val="1"/>
          <w:numId w:val="8"/>
        </w:numPr>
        <w:spacing w:before="120" w:line="360" w:lineRule="auto"/>
        <w:jc w:val="both"/>
        <w:textAlignment w:val="auto"/>
        <w:rPr>
          <w:rFonts w:ascii="Verdana" w:hAnsi="Verdana"/>
        </w:rPr>
      </w:pPr>
      <w:r w:rsidRPr="00A23989">
        <w:rPr>
          <w:rFonts w:ascii="Verdana" w:hAnsi="Verdana"/>
          <w:b/>
        </w:rPr>
        <w:t>«</w:t>
      </w:r>
      <w:r w:rsidR="00E321C6" w:rsidRPr="00A23989">
        <w:rPr>
          <w:rFonts w:ascii="Verdana" w:hAnsi="Verdana"/>
          <w:b/>
        </w:rPr>
        <w:t>Αποφασίζον Όργανο</w:t>
      </w:r>
      <w:r w:rsidRPr="00A23989">
        <w:rPr>
          <w:rFonts w:ascii="Verdana" w:hAnsi="Verdana"/>
          <w:b/>
        </w:rPr>
        <w:t>»</w:t>
      </w:r>
      <w:r w:rsidRPr="00A23989">
        <w:rPr>
          <w:rFonts w:ascii="Verdana" w:hAnsi="Verdana"/>
        </w:rPr>
        <w:t xml:space="preserve">, είναι ο Διευθύνων Σύμβουλος του ΟΛΠ. </w:t>
      </w:r>
    </w:p>
    <w:p w:rsidR="00C24DE9" w:rsidRPr="00A23989" w:rsidRDefault="00AC1972" w:rsidP="008D04BD">
      <w:pPr>
        <w:pStyle w:val="afd"/>
        <w:numPr>
          <w:ilvl w:val="1"/>
          <w:numId w:val="8"/>
        </w:numPr>
        <w:spacing w:before="120" w:line="360" w:lineRule="auto"/>
        <w:jc w:val="both"/>
        <w:rPr>
          <w:rFonts w:ascii="Verdana" w:hAnsi="Verdana"/>
        </w:rPr>
      </w:pPr>
      <w:r w:rsidRPr="00A23989">
        <w:rPr>
          <w:rFonts w:ascii="Verdana" w:hAnsi="Verdana"/>
          <w:b/>
        </w:rPr>
        <w:t xml:space="preserve"> </w:t>
      </w:r>
      <w:r w:rsidR="0030546B" w:rsidRPr="00A23989">
        <w:rPr>
          <w:rFonts w:ascii="Verdana" w:hAnsi="Verdana"/>
          <w:b/>
        </w:rPr>
        <w:t>«</w:t>
      </w:r>
      <w:r w:rsidR="00F1546D" w:rsidRPr="00A23989">
        <w:rPr>
          <w:rFonts w:ascii="Verdana" w:hAnsi="Verdana"/>
          <w:b/>
        </w:rPr>
        <w:t>Αρμόδιο Τμήμα Κατασκευής</w:t>
      </w:r>
      <w:r w:rsidR="00C24DE9" w:rsidRPr="00A23989">
        <w:rPr>
          <w:rFonts w:ascii="Verdana" w:hAnsi="Verdana"/>
          <w:b/>
        </w:rPr>
        <w:t>»</w:t>
      </w:r>
      <w:r w:rsidR="00C24DE9" w:rsidRPr="00A23989">
        <w:rPr>
          <w:rFonts w:ascii="Verdana" w:hAnsi="Verdana"/>
        </w:rPr>
        <w:t>, είναι το Τμήμα Έργων του ΟΛΠ</w:t>
      </w:r>
      <w:r w:rsidR="00CE4003" w:rsidRPr="00A23989">
        <w:rPr>
          <w:rFonts w:ascii="Verdana" w:hAnsi="Verdana"/>
        </w:rPr>
        <w:t xml:space="preserve"> (</w:t>
      </w:r>
      <w:r w:rsidR="00E61AA2">
        <w:rPr>
          <w:rFonts w:ascii="Verdana" w:hAnsi="Verdana"/>
        </w:rPr>
        <w:t>συνεπικουρούμενο από τους Τεχνικούς Σ</w:t>
      </w:r>
      <w:r w:rsidR="00C24DE9" w:rsidRPr="00A23989">
        <w:rPr>
          <w:rFonts w:ascii="Verdana" w:hAnsi="Verdana"/>
        </w:rPr>
        <w:t>υμβούλους του</w:t>
      </w:r>
      <w:r w:rsidR="00CE4003" w:rsidRPr="00A23989">
        <w:rPr>
          <w:rFonts w:ascii="Verdana" w:hAnsi="Verdana"/>
        </w:rPr>
        <w:t xml:space="preserve">) το οποίο </w:t>
      </w:r>
      <w:r w:rsidR="007C08A0" w:rsidRPr="00A23989">
        <w:rPr>
          <w:rFonts w:ascii="Verdana" w:hAnsi="Verdana"/>
        </w:rPr>
        <w:t xml:space="preserve">διοικεί και </w:t>
      </w:r>
      <w:r w:rsidR="00CE4003" w:rsidRPr="00A23989">
        <w:rPr>
          <w:rFonts w:ascii="Verdana" w:hAnsi="Verdana"/>
        </w:rPr>
        <w:t xml:space="preserve">διευθύνει το έργο, χορηγεί όλες τις </w:t>
      </w:r>
      <w:r w:rsidR="00BA1B69" w:rsidRPr="00A23989">
        <w:rPr>
          <w:rFonts w:ascii="Verdana" w:hAnsi="Verdana"/>
        </w:rPr>
        <w:t>απαραίτητες</w:t>
      </w:r>
      <w:r w:rsidR="00CE4003" w:rsidRPr="00A23989">
        <w:rPr>
          <w:rFonts w:ascii="Verdana" w:hAnsi="Verdana"/>
        </w:rPr>
        <w:t xml:space="preserve"> εγκρίσεις και θεωρεί τα κατά περίπτωση έγγραφα</w:t>
      </w:r>
      <w:r w:rsidR="00C24DE9" w:rsidRPr="00A23989">
        <w:rPr>
          <w:rFonts w:ascii="Verdana" w:hAnsi="Verdana"/>
        </w:rPr>
        <w:t>.</w:t>
      </w:r>
    </w:p>
    <w:bookmarkEnd w:id="4"/>
    <w:p w:rsidR="00C078E6" w:rsidRDefault="00C078E6" w:rsidP="008D04BD">
      <w:pPr>
        <w:pStyle w:val="afd"/>
        <w:numPr>
          <w:ilvl w:val="1"/>
          <w:numId w:val="8"/>
        </w:numPr>
        <w:spacing w:before="120" w:line="360" w:lineRule="auto"/>
        <w:jc w:val="both"/>
        <w:rPr>
          <w:rFonts w:ascii="Verdana" w:hAnsi="Verdana"/>
        </w:rPr>
      </w:pPr>
      <w:r w:rsidRPr="00C078E6">
        <w:rPr>
          <w:rFonts w:ascii="Verdana" w:hAnsi="Verdana"/>
          <w:b/>
        </w:rPr>
        <w:t>«Διαγωνισμός»</w:t>
      </w:r>
      <w:r>
        <w:rPr>
          <w:rFonts w:ascii="Verdana" w:hAnsi="Verdana"/>
        </w:rPr>
        <w:t xml:space="preserve"> η</w:t>
      </w:r>
      <w:r w:rsidR="00795036">
        <w:rPr>
          <w:rFonts w:ascii="Verdana" w:hAnsi="Verdana"/>
        </w:rPr>
        <w:t xml:space="preserve"> παρούσα διαγωνιστική διαδικασία που διεξάγεται σε δύο </w:t>
      </w:r>
      <w:r w:rsidR="000A7529">
        <w:rPr>
          <w:rFonts w:ascii="Verdana" w:hAnsi="Verdana"/>
        </w:rPr>
        <w:t>στάδια</w:t>
      </w:r>
      <w:r w:rsidR="00795036">
        <w:rPr>
          <w:rFonts w:ascii="Verdana" w:hAnsi="Verdana"/>
        </w:rPr>
        <w:t xml:space="preserve"> (</w:t>
      </w:r>
      <w:r w:rsidR="00A23989">
        <w:rPr>
          <w:rFonts w:ascii="Verdana" w:hAnsi="Verdana"/>
        </w:rPr>
        <w:t>1</w:t>
      </w:r>
      <w:r w:rsidR="000A7529">
        <w:rPr>
          <w:rFonts w:ascii="Verdana" w:hAnsi="Verdana"/>
          <w:vertAlign w:val="superscript"/>
        </w:rPr>
        <w:t>ο</w:t>
      </w:r>
      <w:r w:rsidR="00A23989">
        <w:rPr>
          <w:rFonts w:ascii="Verdana" w:hAnsi="Verdana"/>
        </w:rPr>
        <w:t xml:space="preserve"> </w:t>
      </w:r>
      <w:r w:rsidR="000A7529">
        <w:rPr>
          <w:rFonts w:ascii="Verdana" w:hAnsi="Verdana"/>
        </w:rPr>
        <w:t>Στάδιο</w:t>
      </w:r>
      <w:r w:rsidR="00A23989">
        <w:rPr>
          <w:rFonts w:ascii="Verdana" w:hAnsi="Verdana"/>
        </w:rPr>
        <w:t xml:space="preserve"> -</w:t>
      </w:r>
      <w:r w:rsidR="00795036">
        <w:rPr>
          <w:rFonts w:ascii="Verdana" w:hAnsi="Verdana"/>
        </w:rPr>
        <w:t xml:space="preserve"> Προεπιλογή και </w:t>
      </w:r>
      <w:r w:rsidR="000A7529">
        <w:rPr>
          <w:rFonts w:ascii="Verdana" w:hAnsi="Verdana"/>
        </w:rPr>
        <w:t>2</w:t>
      </w:r>
      <w:r w:rsidR="000A7529" w:rsidRPr="000A7529">
        <w:rPr>
          <w:rFonts w:ascii="Verdana" w:hAnsi="Verdana"/>
          <w:vertAlign w:val="superscript"/>
        </w:rPr>
        <w:t>ο</w:t>
      </w:r>
      <w:r w:rsidR="000A7529">
        <w:rPr>
          <w:rFonts w:ascii="Verdana" w:hAnsi="Verdana"/>
        </w:rPr>
        <w:t xml:space="preserve"> Στάδιο</w:t>
      </w:r>
      <w:r w:rsidR="00A23989">
        <w:rPr>
          <w:rFonts w:ascii="Verdana" w:hAnsi="Verdana"/>
        </w:rPr>
        <w:t xml:space="preserve"> –</w:t>
      </w:r>
      <w:r w:rsidR="00795036">
        <w:rPr>
          <w:rFonts w:ascii="Verdana" w:hAnsi="Verdana"/>
        </w:rPr>
        <w:t xml:space="preserve"> Υποβολή</w:t>
      </w:r>
      <w:r w:rsidR="00A23989">
        <w:rPr>
          <w:rFonts w:ascii="Verdana" w:hAnsi="Verdana"/>
        </w:rPr>
        <w:t xml:space="preserve"> οικονομικών π</w:t>
      </w:r>
      <w:r w:rsidR="00795036">
        <w:rPr>
          <w:rFonts w:ascii="Verdana" w:hAnsi="Verdana"/>
        </w:rPr>
        <w:t>ροσφορών)</w:t>
      </w:r>
      <w:r w:rsidR="005D333D">
        <w:rPr>
          <w:rFonts w:ascii="Verdana" w:hAnsi="Verdana"/>
        </w:rPr>
        <w:t>.</w:t>
      </w:r>
    </w:p>
    <w:p w:rsidR="005D333D" w:rsidRDefault="005D333D" w:rsidP="008D04BD">
      <w:pPr>
        <w:pStyle w:val="afd"/>
        <w:numPr>
          <w:ilvl w:val="1"/>
          <w:numId w:val="8"/>
        </w:numPr>
        <w:spacing w:before="120" w:line="360" w:lineRule="auto"/>
        <w:jc w:val="both"/>
        <w:rPr>
          <w:rFonts w:ascii="Verdana" w:hAnsi="Verdana"/>
        </w:rPr>
      </w:pPr>
      <w:r w:rsidRPr="0030546B">
        <w:rPr>
          <w:rFonts w:ascii="Verdana" w:hAnsi="Verdana"/>
          <w:b/>
        </w:rPr>
        <w:t>«Διαγωνιζόμενος»,</w:t>
      </w:r>
      <w:r w:rsidRPr="00465FB3">
        <w:rPr>
          <w:rFonts w:ascii="Verdana" w:hAnsi="Verdana"/>
        </w:rPr>
        <w:t xml:space="preserve"> είναι κάθε Εργ. Επ. ή Κοινοπραξία </w:t>
      </w:r>
      <w:r>
        <w:rPr>
          <w:rFonts w:ascii="Verdana" w:hAnsi="Verdana"/>
        </w:rPr>
        <w:t xml:space="preserve">ή Ένωση  Εργ. Επ. </w:t>
      </w:r>
      <w:r w:rsidRPr="00465FB3">
        <w:rPr>
          <w:rFonts w:ascii="Verdana" w:hAnsi="Verdana"/>
        </w:rPr>
        <w:t xml:space="preserve">που </w:t>
      </w:r>
      <w:r>
        <w:rPr>
          <w:rFonts w:ascii="Verdana" w:hAnsi="Verdana"/>
        </w:rPr>
        <w:t xml:space="preserve">συμμετέχει στον Διαγωνισμό και </w:t>
      </w:r>
      <w:r w:rsidRPr="00465FB3">
        <w:rPr>
          <w:rFonts w:ascii="Verdana" w:hAnsi="Verdana"/>
        </w:rPr>
        <w:t xml:space="preserve">υποβάλει προσφορά. </w:t>
      </w:r>
    </w:p>
    <w:p w:rsidR="0097496A" w:rsidRDefault="0097496A" w:rsidP="008D04BD">
      <w:pPr>
        <w:pStyle w:val="afd"/>
        <w:numPr>
          <w:ilvl w:val="1"/>
          <w:numId w:val="8"/>
        </w:numPr>
        <w:spacing w:before="120" w:line="360" w:lineRule="auto"/>
        <w:jc w:val="both"/>
        <w:textAlignment w:val="auto"/>
        <w:rPr>
          <w:rFonts w:ascii="Verdana" w:hAnsi="Verdana"/>
        </w:rPr>
      </w:pPr>
      <w:bookmarkStart w:id="5" w:name="_Hlk487634756"/>
      <w:r w:rsidRPr="004746C1">
        <w:rPr>
          <w:rFonts w:ascii="Verdana" w:hAnsi="Verdana"/>
          <w:b/>
        </w:rPr>
        <w:t>«Διαχειριστής του Έργου και Μελετητής» ή «</w:t>
      </w:r>
      <w:r w:rsidRPr="004746C1">
        <w:rPr>
          <w:rFonts w:ascii="Verdana" w:hAnsi="Verdana"/>
          <w:b/>
          <w:lang w:val="en-US"/>
        </w:rPr>
        <w:t>Project</w:t>
      </w:r>
      <w:r w:rsidRPr="004746C1">
        <w:rPr>
          <w:rFonts w:ascii="Verdana" w:hAnsi="Verdana"/>
          <w:b/>
        </w:rPr>
        <w:t xml:space="preserve"> </w:t>
      </w:r>
      <w:r w:rsidRPr="004746C1">
        <w:rPr>
          <w:rFonts w:ascii="Verdana" w:hAnsi="Verdana"/>
          <w:b/>
          <w:lang w:val="en-US"/>
        </w:rPr>
        <w:t>Manager</w:t>
      </w:r>
      <w:r w:rsidRPr="004746C1">
        <w:rPr>
          <w:rFonts w:ascii="Verdana" w:hAnsi="Verdana"/>
          <w:b/>
        </w:rPr>
        <w:t xml:space="preserve"> </w:t>
      </w:r>
      <w:r w:rsidRPr="004746C1">
        <w:rPr>
          <w:rFonts w:ascii="Verdana" w:hAnsi="Verdana"/>
          <w:b/>
          <w:lang w:val="en-US"/>
        </w:rPr>
        <w:t>and</w:t>
      </w:r>
      <w:r w:rsidRPr="004746C1">
        <w:rPr>
          <w:rFonts w:ascii="Verdana" w:hAnsi="Verdana"/>
          <w:b/>
        </w:rPr>
        <w:t xml:space="preserve"> </w:t>
      </w:r>
      <w:r w:rsidRPr="004746C1">
        <w:rPr>
          <w:rFonts w:ascii="Verdana" w:hAnsi="Verdana"/>
          <w:b/>
          <w:lang w:val="en-US"/>
        </w:rPr>
        <w:t>Designer</w:t>
      </w:r>
      <w:r w:rsidRPr="004746C1">
        <w:rPr>
          <w:rFonts w:ascii="Verdana" w:hAnsi="Verdana"/>
          <w:b/>
        </w:rPr>
        <w:t>” ή «PMD»,</w:t>
      </w:r>
      <w:r w:rsidRPr="004746C1">
        <w:rPr>
          <w:rFonts w:ascii="Verdana" w:hAnsi="Verdana"/>
        </w:rPr>
        <w:t xml:space="preserve"> είναι ο τεχνικός σύμβουλος του ΟΛΠ, στον οποίο έχει ανατεθεί από τον ΟΛΠ (α) η σύνταξη των τεχνικών μελετών του Έργου και (β) η υποστήριξη του Αρμόδιου Τμήματος Κατασκευής στη διαχείριση του Έργου, σύμφωνα με τις όρους της σχετικής σύμβασης παροχής υπηρεσιών.</w:t>
      </w:r>
      <w:bookmarkEnd w:id="5"/>
    </w:p>
    <w:p w:rsidR="00664915" w:rsidRDefault="00664915" w:rsidP="008D04BD">
      <w:pPr>
        <w:pStyle w:val="afd"/>
        <w:numPr>
          <w:ilvl w:val="1"/>
          <w:numId w:val="8"/>
        </w:numPr>
        <w:spacing w:before="120" w:line="360" w:lineRule="auto"/>
        <w:jc w:val="both"/>
        <w:textAlignment w:val="auto"/>
        <w:rPr>
          <w:rFonts w:ascii="Verdana" w:hAnsi="Verdana"/>
        </w:rPr>
      </w:pPr>
      <w:r>
        <w:rPr>
          <w:rFonts w:ascii="Verdana" w:hAnsi="Verdana"/>
          <w:b/>
        </w:rPr>
        <w:t xml:space="preserve">«Εγγυητική Επιστολή Καλής Εκτέλεσης», </w:t>
      </w:r>
      <w:r>
        <w:rPr>
          <w:rFonts w:ascii="Verdana" w:hAnsi="Verdana"/>
        </w:rPr>
        <w:t xml:space="preserve">έχει την έννοια που της αποδίδεται στην </w:t>
      </w:r>
      <w:r w:rsidR="00EC5541">
        <w:rPr>
          <w:rFonts w:ascii="Verdana" w:hAnsi="Verdana"/>
        </w:rPr>
        <w:fldChar w:fldCharType="begin"/>
      </w:r>
      <w:r>
        <w:rPr>
          <w:rFonts w:ascii="Verdana" w:hAnsi="Verdana"/>
        </w:rPr>
        <w:instrText xml:space="preserve"> REF _Ref487717700 \r \h </w:instrText>
      </w:r>
      <w:r w:rsidR="00EC5541">
        <w:rPr>
          <w:rFonts w:ascii="Verdana" w:hAnsi="Verdana"/>
        </w:rPr>
      </w:r>
      <w:r w:rsidR="00EC5541">
        <w:rPr>
          <w:rFonts w:ascii="Verdana" w:hAnsi="Verdana"/>
        </w:rPr>
        <w:fldChar w:fldCharType="separate"/>
      </w:r>
      <w:r w:rsidR="00CA6269">
        <w:rPr>
          <w:rFonts w:ascii="Verdana" w:hAnsi="Verdana"/>
        </w:rPr>
        <w:t>12.8</w:t>
      </w:r>
      <w:r w:rsidR="00EC5541">
        <w:rPr>
          <w:rFonts w:ascii="Verdana" w:hAnsi="Verdana"/>
        </w:rPr>
        <w:fldChar w:fldCharType="end"/>
      </w:r>
      <w:r>
        <w:rPr>
          <w:rFonts w:ascii="Verdana" w:hAnsi="Verdana"/>
        </w:rPr>
        <w:t xml:space="preserve"> της παρούσης.</w:t>
      </w:r>
    </w:p>
    <w:p w:rsidR="00670FFA" w:rsidRPr="004746C1" w:rsidRDefault="00670FFA" w:rsidP="008D04BD">
      <w:pPr>
        <w:pStyle w:val="afd"/>
        <w:numPr>
          <w:ilvl w:val="1"/>
          <w:numId w:val="8"/>
        </w:numPr>
        <w:spacing w:before="120" w:line="360" w:lineRule="auto"/>
        <w:jc w:val="both"/>
        <w:textAlignment w:val="auto"/>
        <w:rPr>
          <w:rFonts w:ascii="Verdana" w:hAnsi="Verdana"/>
        </w:rPr>
      </w:pPr>
      <w:r>
        <w:rPr>
          <w:rFonts w:ascii="Verdana" w:hAnsi="Verdana"/>
          <w:b/>
        </w:rPr>
        <w:t xml:space="preserve">«Εγγυητική Επιστολή Συμμετοχής», </w:t>
      </w:r>
      <w:r>
        <w:rPr>
          <w:rFonts w:ascii="Verdana" w:hAnsi="Verdana"/>
        </w:rPr>
        <w:t xml:space="preserve">έχει την έννοια που της αποδίδεται στην </w:t>
      </w:r>
      <w:r w:rsidR="00EC5541">
        <w:rPr>
          <w:rFonts w:ascii="Verdana" w:hAnsi="Verdana"/>
        </w:rPr>
        <w:fldChar w:fldCharType="begin"/>
      </w:r>
      <w:r>
        <w:rPr>
          <w:rFonts w:ascii="Verdana" w:hAnsi="Verdana"/>
        </w:rPr>
        <w:instrText xml:space="preserve"> REF _Ref488575334 \r \h </w:instrText>
      </w:r>
      <w:r w:rsidR="00EC5541">
        <w:rPr>
          <w:rFonts w:ascii="Verdana" w:hAnsi="Verdana"/>
        </w:rPr>
      </w:r>
      <w:r w:rsidR="00EC5541">
        <w:rPr>
          <w:rFonts w:ascii="Verdana" w:hAnsi="Verdana"/>
        </w:rPr>
        <w:fldChar w:fldCharType="separate"/>
      </w:r>
      <w:r w:rsidR="00CA6269">
        <w:rPr>
          <w:rFonts w:ascii="Verdana" w:hAnsi="Verdana"/>
        </w:rPr>
        <w:t>12.1</w:t>
      </w:r>
      <w:r w:rsidR="00EC5541">
        <w:rPr>
          <w:rFonts w:ascii="Verdana" w:hAnsi="Verdana"/>
        </w:rPr>
        <w:fldChar w:fldCharType="end"/>
      </w:r>
      <w:r>
        <w:rPr>
          <w:rFonts w:ascii="Verdana" w:hAnsi="Verdana"/>
        </w:rPr>
        <w:t xml:space="preserve"> της παρούσης.</w:t>
      </w:r>
    </w:p>
    <w:p w:rsidR="0030546B" w:rsidRDefault="0030546B" w:rsidP="008D04BD">
      <w:pPr>
        <w:pStyle w:val="afd"/>
        <w:numPr>
          <w:ilvl w:val="1"/>
          <w:numId w:val="8"/>
        </w:numPr>
        <w:spacing w:before="120" w:line="360" w:lineRule="auto"/>
        <w:jc w:val="both"/>
        <w:rPr>
          <w:rFonts w:ascii="Verdana" w:hAnsi="Verdana"/>
        </w:rPr>
      </w:pPr>
      <w:r w:rsidRPr="0030546B">
        <w:rPr>
          <w:rFonts w:ascii="Verdana" w:hAnsi="Verdana"/>
          <w:b/>
        </w:rPr>
        <w:t>«Ενδιαφερόμενος»</w:t>
      </w:r>
      <w:r w:rsidRPr="0030546B">
        <w:rPr>
          <w:rFonts w:ascii="Verdana" w:hAnsi="Verdana"/>
        </w:rPr>
        <w:t xml:space="preserve"> είναι η Εργ. Επ. ή η Κοινοπραξία Εργ. Επ. ή η Ένωση Εργ. Επ. που προτίθετ</w:t>
      </w:r>
      <w:r w:rsidR="00A001CA">
        <w:rPr>
          <w:rFonts w:ascii="Verdana" w:hAnsi="Verdana"/>
        </w:rPr>
        <w:t>αι να λάβει μέρος στον παρόντα Δ</w:t>
      </w:r>
      <w:r w:rsidRPr="0030546B">
        <w:rPr>
          <w:rFonts w:ascii="Verdana" w:hAnsi="Verdana"/>
        </w:rPr>
        <w:t>ιαγωνισμό</w:t>
      </w:r>
      <w:r w:rsidR="00A23989">
        <w:rPr>
          <w:rFonts w:ascii="Verdana" w:hAnsi="Verdana"/>
        </w:rPr>
        <w:t xml:space="preserve"> με την </w:t>
      </w:r>
      <w:r w:rsidR="00E61AA2">
        <w:rPr>
          <w:rFonts w:ascii="Verdana" w:hAnsi="Verdana"/>
        </w:rPr>
        <w:t xml:space="preserve">υποβολή εκδήλωσης </w:t>
      </w:r>
      <w:r w:rsidR="00A23989">
        <w:rPr>
          <w:rFonts w:ascii="Verdana" w:hAnsi="Verdana"/>
        </w:rPr>
        <w:t>ενδιαφέροντος</w:t>
      </w:r>
      <w:r w:rsidRPr="0030546B">
        <w:rPr>
          <w:rFonts w:ascii="Verdana" w:hAnsi="Verdana"/>
        </w:rPr>
        <w:t xml:space="preserve">. </w:t>
      </w:r>
    </w:p>
    <w:p w:rsidR="0097496A" w:rsidRDefault="0097496A" w:rsidP="008D04BD">
      <w:pPr>
        <w:pStyle w:val="afd"/>
        <w:numPr>
          <w:ilvl w:val="1"/>
          <w:numId w:val="8"/>
        </w:numPr>
        <w:spacing w:before="120" w:line="360" w:lineRule="auto"/>
        <w:jc w:val="both"/>
        <w:rPr>
          <w:rFonts w:ascii="Verdana" w:hAnsi="Verdana"/>
        </w:rPr>
      </w:pPr>
      <w:r w:rsidRPr="0030546B">
        <w:rPr>
          <w:rFonts w:ascii="Verdana" w:hAnsi="Verdana"/>
          <w:b/>
        </w:rPr>
        <w:t>«Έργο»</w:t>
      </w:r>
      <w:r>
        <w:rPr>
          <w:rFonts w:ascii="Verdana" w:hAnsi="Verdana"/>
        </w:rPr>
        <w:t>,</w:t>
      </w:r>
      <w:r w:rsidRPr="0030546B">
        <w:rPr>
          <w:rFonts w:ascii="Verdana" w:hAnsi="Verdana"/>
        </w:rPr>
        <w:t xml:space="preserve"> είναι το τεχνικό έργο που περιγράφεται αναλυτικά στο </w:t>
      </w:r>
      <w:hyperlink w:anchor="_ΚΕΦΑΛΑΙΟ_Β΄" w:history="1">
        <w:r w:rsidRPr="0030546B">
          <w:rPr>
            <w:rStyle w:val="-"/>
            <w:rFonts w:ascii="Verdana" w:hAnsi="Verdana"/>
          </w:rPr>
          <w:t>Κεφάλαιο Β΄</w:t>
        </w:r>
      </w:hyperlink>
      <w:r w:rsidRPr="0030546B">
        <w:rPr>
          <w:rFonts w:ascii="Verdana" w:hAnsi="Verdana"/>
        </w:rPr>
        <w:t xml:space="preserve"> της παρούσας Προκήρυξης και </w:t>
      </w:r>
      <w:r w:rsidR="00E61AA2">
        <w:rPr>
          <w:rFonts w:ascii="Verdana" w:hAnsi="Verdana"/>
        </w:rPr>
        <w:t>εξειδικεύεται στα λοιπά Τε</w:t>
      </w:r>
      <w:r w:rsidRPr="0030546B">
        <w:rPr>
          <w:rFonts w:ascii="Verdana" w:hAnsi="Verdana"/>
        </w:rPr>
        <w:t xml:space="preserve">ύχη </w:t>
      </w:r>
      <w:r w:rsidR="00E61AA2">
        <w:rPr>
          <w:rFonts w:ascii="Verdana" w:hAnsi="Verdana"/>
        </w:rPr>
        <w:t>Δημοπράτησης</w:t>
      </w:r>
      <w:r w:rsidRPr="0030546B">
        <w:rPr>
          <w:rFonts w:ascii="Verdana" w:hAnsi="Verdana"/>
        </w:rPr>
        <w:t xml:space="preserve">. </w:t>
      </w:r>
    </w:p>
    <w:p w:rsidR="00465FB3" w:rsidRPr="0030546B" w:rsidRDefault="00D75650" w:rsidP="008D04BD">
      <w:pPr>
        <w:pStyle w:val="afd"/>
        <w:numPr>
          <w:ilvl w:val="1"/>
          <w:numId w:val="8"/>
        </w:numPr>
        <w:spacing w:before="120" w:line="360" w:lineRule="auto"/>
        <w:jc w:val="both"/>
        <w:rPr>
          <w:rFonts w:ascii="Verdana" w:hAnsi="Verdana"/>
        </w:rPr>
      </w:pPr>
      <w:r w:rsidRPr="0030546B">
        <w:rPr>
          <w:rFonts w:ascii="Verdana" w:hAnsi="Verdana"/>
          <w:b/>
        </w:rPr>
        <w:t>«</w:t>
      </w:r>
      <w:r w:rsidR="00465FB3" w:rsidRPr="0030546B">
        <w:rPr>
          <w:rFonts w:ascii="Verdana" w:hAnsi="Verdana"/>
          <w:b/>
        </w:rPr>
        <w:t>Εργοδότης</w:t>
      </w:r>
      <w:r w:rsidRPr="0030546B">
        <w:rPr>
          <w:rFonts w:ascii="Verdana" w:hAnsi="Verdana"/>
          <w:b/>
        </w:rPr>
        <w:t>»</w:t>
      </w:r>
      <w:r w:rsidRPr="0030546B">
        <w:rPr>
          <w:rFonts w:ascii="Verdana" w:hAnsi="Verdana"/>
        </w:rPr>
        <w:t xml:space="preserve"> </w:t>
      </w:r>
      <w:r w:rsidR="00465FB3" w:rsidRPr="0030546B">
        <w:rPr>
          <w:rFonts w:ascii="Verdana" w:hAnsi="Verdana"/>
        </w:rPr>
        <w:t>είναι</w:t>
      </w:r>
      <w:r w:rsidRPr="0030546B">
        <w:rPr>
          <w:rFonts w:ascii="Verdana" w:hAnsi="Verdana"/>
        </w:rPr>
        <w:t xml:space="preserve"> ο</w:t>
      </w:r>
      <w:r w:rsidR="00465FB3" w:rsidRPr="0030546B">
        <w:rPr>
          <w:rFonts w:ascii="Verdana" w:hAnsi="Verdana"/>
        </w:rPr>
        <w:t xml:space="preserve"> </w:t>
      </w:r>
      <w:r w:rsidR="00D77004" w:rsidRPr="0030546B">
        <w:rPr>
          <w:rFonts w:ascii="Verdana" w:hAnsi="Verdana"/>
        </w:rPr>
        <w:t xml:space="preserve">η εταιρία με την επωνυμία </w:t>
      </w:r>
      <w:r w:rsidR="00465FB3" w:rsidRPr="0030546B">
        <w:rPr>
          <w:rFonts w:ascii="Verdana" w:hAnsi="Verdana"/>
        </w:rPr>
        <w:t>Οργανισμός Λιμένος Πειραιώς Α.Ε. (</w:t>
      </w:r>
      <w:r w:rsidR="00D77004" w:rsidRPr="0030546B">
        <w:rPr>
          <w:rFonts w:ascii="Verdana" w:hAnsi="Verdana"/>
        </w:rPr>
        <w:t>«</w:t>
      </w:r>
      <w:r w:rsidR="006A47BE" w:rsidRPr="0030546B">
        <w:rPr>
          <w:rFonts w:ascii="Verdana" w:hAnsi="Verdana"/>
        </w:rPr>
        <w:t>ΟΛΠ</w:t>
      </w:r>
      <w:r w:rsidR="00465FB3" w:rsidRPr="0030546B">
        <w:rPr>
          <w:rFonts w:ascii="Verdana" w:hAnsi="Verdana"/>
        </w:rPr>
        <w:t xml:space="preserve"> </w:t>
      </w:r>
      <w:r w:rsidR="00D77004" w:rsidRPr="0030546B">
        <w:rPr>
          <w:rFonts w:ascii="Verdana" w:hAnsi="Verdana"/>
        </w:rPr>
        <w:t>»</w:t>
      </w:r>
      <w:r w:rsidR="00465FB3" w:rsidRPr="0030546B">
        <w:rPr>
          <w:rFonts w:ascii="Verdana" w:hAnsi="Verdana"/>
        </w:rPr>
        <w:t xml:space="preserve">) </w:t>
      </w:r>
    </w:p>
    <w:p w:rsidR="0030546B" w:rsidRPr="0024168C" w:rsidRDefault="0030546B" w:rsidP="008D04BD">
      <w:pPr>
        <w:pStyle w:val="afd"/>
        <w:numPr>
          <w:ilvl w:val="1"/>
          <w:numId w:val="8"/>
        </w:numPr>
        <w:spacing w:before="120" w:line="360" w:lineRule="auto"/>
        <w:jc w:val="both"/>
        <w:rPr>
          <w:rFonts w:ascii="Verdana" w:hAnsi="Verdana"/>
        </w:rPr>
      </w:pPr>
      <w:r w:rsidRPr="0024168C">
        <w:rPr>
          <w:rFonts w:ascii="Verdana" w:hAnsi="Verdana"/>
          <w:b/>
        </w:rPr>
        <w:lastRenderedPageBreak/>
        <w:t>«Επιτροπή Διαγωνισμού</w:t>
      </w:r>
      <w:r w:rsidR="00321156" w:rsidRPr="0024168C">
        <w:rPr>
          <w:rFonts w:ascii="Verdana" w:hAnsi="Verdana"/>
          <w:b/>
        </w:rPr>
        <w:t>»</w:t>
      </w:r>
      <w:r w:rsidR="00FF7F88" w:rsidRPr="0024168C">
        <w:rPr>
          <w:rFonts w:ascii="Verdana" w:hAnsi="Verdana"/>
          <w:b/>
        </w:rPr>
        <w:t xml:space="preserve"> ή </w:t>
      </w:r>
      <w:r w:rsidR="00321156" w:rsidRPr="0024168C">
        <w:rPr>
          <w:rFonts w:ascii="Verdana" w:hAnsi="Verdana"/>
          <w:b/>
        </w:rPr>
        <w:t>«</w:t>
      </w:r>
      <w:r w:rsidR="00FF7F88" w:rsidRPr="0024168C">
        <w:rPr>
          <w:rFonts w:ascii="Verdana" w:hAnsi="Verdana"/>
          <w:b/>
        </w:rPr>
        <w:t>Επιτροπή</w:t>
      </w:r>
      <w:r w:rsidRPr="0024168C">
        <w:rPr>
          <w:rFonts w:ascii="Verdana" w:hAnsi="Verdana"/>
          <w:b/>
        </w:rPr>
        <w:t>» («ΕΔ»)</w:t>
      </w:r>
      <w:r w:rsidR="00687968" w:rsidRPr="0024168C">
        <w:rPr>
          <w:rFonts w:ascii="Verdana" w:hAnsi="Verdana"/>
        </w:rPr>
        <w:t>, είναι η μόνιμη Ε</w:t>
      </w:r>
      <w:r w:rsidRPr="0024168C">
        <w:rPr>
          <w:rFonts w:ascii="Verdana" w:hAnsi="Verdana"/>
        </w:rPr>
        <w:t>πιτροπή</w:t>
      </w:r>
      <w:r w:rsidR="00687968" w:rsidRPr="0024168C">
        <w:rPr>
          <w:rFonts w:ascii="Verdana" w:hAnsi="Verdana"/>
        </w:rPr>
        <w:t xml:space="preserve"> Αξιολόγησης</w:t>
      </w:r>
      <w:r w:rsidRPr="0024168C">
        <w:rPr>
          <w:rFonts w:ascii="Verdana" w:hAnsi="Verdana"/>
        </w:rPr>
        <w:t xml:space="preserve"> </w:t>
      </w:r>
      <w:r w:rsidR="00687968" w:rsidRPr="0024168C">
        <w:rPr>
          <w:rFonts w:ascii="Verdana" w:hAnsi="Verdana"/>
        </w:rPr>
        <w:t>Δ</w:t>
      </w:r>
      <w:r w:rsidRPr="0024168C">
        <w:rPr>
          <w:rFonts w:ascii="Verdana" w:hAnsi="Verdana"/>
        </w:rPr>
        <w:t xml:space="preserve">ιαγωνισμών του ΟΛΠ που συστάθηκε με </w:t>
      </w:r>
      <w:r w:rsidR="001A7B8A" w:rsidRPr="0024168C">
        <w:rPr>
          <w:rFonts w:ascii="Verdana" w:hAnsi="Verdana"/>
        </w:rPr>
        <w:t>την υπ’ αριθμ</w:t>
      </w:r>
      <w:r w:rsidR="00687968" w:rsidRPr="0024168C">
        <w:rPr>
          <w:rFonts w:ascii="Verdana" w:hAnsi="Verdana"/>
        </w:rPr>
        <w:t xml:space="preserve"> 34/16.1.2017 </w:t>
      </w:r>
      <w:r w:rsidR="001A7B8A" w:rsidRPr="0024168C">
        <w:rPr>
          <w:rFonts w:ascii="Verdana" w:hAnsi="Verdana"/>
        </w:rPr>
        <w:t>απόφαση του Διευθύνοντος του Συμβούλου.</w:t>
      </w:r>
    </w:p>
    <w:p w:rsidR="00687968" w:rsidRPr="0024168C" w:rsidRDefault="00687968" w:rsidP="008D04BD">
      <w:pPr>
        <w:pStyle w:val="afd"/>
        <w:numPr>
          <w:ilvl w:val="1"/>
          <w:numId w:val="8"/>
        </w:numPr>
        <w:spacing w:before="120" w:line="360" w:lineRule="auto"/>
        <w:jc w:val="both"/>
        <w:rPr>
          <w:rFonts w:ascii="Verdana" w:hAnsi="Verdana"/>
        </w:rPr>
      </w:pPr>
      <w:r w:rsidRPr="0024168C">
        <w:rPr>
          <w:rFonts w:ascii="Verdana" w:hAnsi="Verdana"/>
          <w:b/>
        </w:rPr>
        <w:t>«</w:t>
      </w:r>
      <w:r w:rsidR="009E7D67" w:rsidRPr="0024168C">
        <w:rPr>
          <w:rFonts w:ascii="Verdana" w:hAnsi="Verdana"/>
          <w:b/>
          <w:lang w:val="en-US"/>
        </w:rPr>
        <w:t>Suppliers</w:t>
      </w:r>
      <w:r w:rsidR="009E7D67" w:rsidRPr="0024168C">
        <w:rPr>
          <w:rFonts w:ascii="Verdana" w:hAnsi="Verdana"/>
          <w:b/>
        </w:rPr>
        <w:t xml:space="preserve"> </w:t>
      </w:r>
      <w:r w:rsidR="009E7D67" w:rsidRPr="0024168C">
        <w:rPr>
          <w:rFonts w:ascii="Verdana" w:hAnsi="Verdana"/>
          <w:b/>
          <w:lang w:val="en-US"/>
        </w:rPr>
        <w:t>Management</w:t>
      </w:r>
      <w:r w:rsidR="009E7D67" w:rsidRPr="0024168C">
        <w:rPr>
          <w:rFonts w:ascii="Verdana" w:hAnsi="Verdana"/>
          <w:b/>
        </w:rPr>
        <w:t xml:space="preserve"> </w:t>
      </w:r>
      <w:r w:rsidR="009E7D67" w:rsidRPr="0024168C">
        <w:rPr>
          <w:rFonts w:ascii="Verdana" w:hAnsi="Verdana"/>
          <w:b/>
          <w:lang w:val="en-US"/>
        </w:rPr>
        <w:t>Team</w:t>
      </w:r>
      <w:r w:rsidRPr="0024168C">
        <w:rPr>
          <w:rFonts w:ascii="Verdana" w:hAnsi="Verdana"/>
          <w:b/>
        </w:rPr>
        <w:t>»</w:t>
      </w:r>
      <w:r w:rsidRPr="0024168C">
        <w:rPr>
          <w:rFonts w:ascii="Verdana" w:hAnsi="Verdana"/>
        </w:rPr>
        <w:t>, είναι η μόνιμη Επιτροπή Διαχείρισης Ανάδειξης Υποψηφίων Προμηθευτών του ΟΛΠ που συστάθηκε με την υπ’ αριθμ 35/16.1.2017 απόφαση του Διευθύνοντος του Συμβούλου.</w:t>
      </w:r>
    </w:p>
    <w:p w:rsidR="004E32D6" w:rsidRPr="0030546B" w:rsidRDefault="004E32D6" w:rsidP="008D04BD">
      <w:pPr>
        <w:pStyle w:val="afd"/>
        <w:numPr>
          <w:ilvl w:val="1"/>
          <w:numId w:val="8"/>
        </w:numPr>
        <w:spacing w:before="120" w:line="360" w:lineRule="auto"/>
        <w:jc w:val="both"/>
        <w:rPr>
          <w:rFonts w:ascii="Verdana" w:hAnsi="Verdana"/>
        </w:rPr>
      </w:pPr>
      <w:r>
        <w:rPr>
          <w:rFonts w:ascii="Verdana" w:hAnsi="Verdana"/>
          <w:b/>
        </w:rPr>
        <w:t xml:space="preserve">Προεπιλεγής, </w:t>
      </w:r>
      <w:r>
        <w:rPr>
          <w:rFonts w:ascii="Verdana" w:hAnsi="Verdana"/>
        </w:rPr>
        <w:t xml:space="preserve"> ο Διαγωνιζόμενος που έχει προκριθεί στο 2</w:t>
      </w:r>
      <w:r w:rsidRPr="004E32D6">
        <w:rPr>
          <w:rFonts w:ascii="Verdana" w:hAnsi="Verdana"/>
          <w:vertAlign w:val="superscript"/>
        </w:rPr>
        <w:t>ο</w:t>
      </w:r>
      <w:r>
        <w:rPr>
          <w:rFonts w:ascii="Verdana" w:hAnsi="Verdana"/>
        </w:rPr>
        <w:t xml:space="preserve"> Στάδιο του Διαγωνισμού.</w:t>
      </w:r>
    </w:p>
    <w:p w:rsidR="007162E0" w:rsidRPr="004746C1" w:rsidRDefault="007162E0" w:rsidP="008D04BD">
      <w:pPr>
        <w:pStyle w:val="afd"/>
        <w:numPr>
          <w:ilvl w:val="1"/>
          <w:numId w:val="8"/>
        </w:numPr>
        <w:spacing w:before="120" w:line="360" w:lineRule="auto"/>
        <w:jc w:val="both"/>
        <w:textAlignment w:val="auto"/>
        <w:rPr>
          <w:rFonts w:ascii="Verdana" w:hAnsi="Verdana"/>
        </w:rPr>
      </w:pPr>
      <w:r w:rsidRPr="004746C1">
        <w:rPr>
          <w:rFonts w:ascii="Verdana" w:hAnsi="Verdana"/>
          <w:b/>
        </w:rPr>
        <w:t>«Πρόσκληση</w:t>
      </w:r>
      <w:r w:rsidR="008060EC" w:rsidRPr="004746C1">
        <w:rPr>
          <w:rFonts w:ascii="Verdana" w:hAnsi="Verdana"/>
          <w:b/>
        </w:rPr>
        <w:t xml:space="preserve"> ΕΕ</w:t>
      </w:r>
      <w:r w:rsidRPr="004746C1">
        <w:rPr>
          <w:rFonts w:ascii="Verdana" w:hAnsi="Verdana"/>
          <w:b/>
        </w:rPr>
        <w:t xml:space="preserve">», </w:t>
      </w:r>
      <w:r w:rsidRPr="004746C1">
        <w:rPr>
          <w:rFonts w:ascii="Verdana" w:hAnsi="Verdana"/>
        </w:rPr>
        <w:t>είναι η παρούσα πρόσκληση εκδήλωσης ενδιαφέροντος</w:t>
      </w:r>
    </w:p>
    <w:p w:rsidR="008060EC" w:rsidRDefault="008060EC" w:rsidP="008D04BD">
      <w:pPr>
        <w:pStyle w:val="afd"/>
        <w:numPr>
          <w:ilvl w:val="1"/>
          <w:numId w:val="8"/>
        </w:numPr>
        <w:spacing w:before="120" w:line="360" w:lineRule="auto"/>
        <w:jc w:val="both"/>
        <w:textAlignment w:val="auto"/>
        <w:rPr>
          <w:rFonts w:ascii="Verdana" w:hAnsi="Verdana"/>
        </w:rPr>
      </w:pPr>
      <w:r w:rsidRPr="004746C1">
        <w:rPr>
          <w:rFonts w:ascii="Verdana" w:hAnsi="Verdana"/>
          <w:b/>
        </w:rPr>
        <w:t xml:space="preserve">«Πρόσκληση ΥΠ», </w:t>
      </w:r>
      <w:r w:rsidRPr="004746C1">
        <w:rPr>
          <w:rFonts w:ascii="Verdana" w:hAnsi="Verdana"/>
        </w:rPr>
        <w:t xml:space="preserve"> είναι η πρόσκληση υποβολής δεσμευτικών οικονομικών προσφορών </w:t>
      </w:r>
      <w:r w:rsidR="004746C1">
        <w:rPr>
          <w:rFonts w:ascii="Verdana" w:hAnsi="Verdana"/>
        </w:rPr>
        <w:t>την οποία</w:t>
      </w:r>
      <w:r w:rsidRPr="004746C1">
        <w:rPr>
          <w:rFonts w:ascii="Verdana" w:hAnsi="Verdana"/>
        </w:rPr>
        <w:t xml:space="preserve"> θα απευθυνθεί </w:t>
      </w:r>
      <w:r w:rsidR="004746C1">
        <w:rPr>
          <w:rFonts w:ascii="Verdana" w:hAnsi="Verdana"/>
        </w:rPr>
        <w:t xml:space="preserve">ο ΟΛΠ </w:t>
      </w:r>
      <w:r w:rsidRPr="004746C1">
        <w:rPr>
          <w:rFonts w:ascii="Verdana" w:hAnsi="Verdana"/>
        </w:rPr>
        <w:t>στις προεπιλεγείσες Εργ. Επ., σύμφωνα με τα κατωτέρω αναφερόμενα.</w:t>
      </w:r>
    </w:p>
    <w:p w:rsidR="005D333D" w:rsidRPr="004746C1" w:rsidRDefault="005D333D" w:rsidP="008D04BD">
      <w:pPr>
        <w:pStyle w:val="afd"/>
        <w:numPr>
          <w:ilvl w:val="1"/>
          <w:numId w:val="8"/>
        </w:numPr>
        <w:spacing w:before="120" w:line="360" w:lineRule="auto"/>
        <w:jc w:val="both"/>
        <w:textAlignment w:val="auto"/>
        <w:rPr>
          <w:rFonts w:ascii="Verdana" w:hAnsi="Verdana"/>
        </w:rPr>
      </w:pPr>
      <w:r>
        <w:rPr>
          <w:rFonts w:ascii="Verdana" w:hAnsi="Verdana"/>
          <w:b/>
        </w:rPr>
        <w:t xml:space="preserve">«Προσφέρων», </w:t>
      </w:r>
      <w:r>
        <w:rPr>
          <w:rFonts w:ascii="Verdana" w:hAnsi="Verdana"/>
        </w:rPr>
        <w:t>είναι ο Προεπιλεγής που υποβάλλει οικονομική προσφορά στο 2</w:t>
      </w:r>
      <w:r w:rsidRPr="005D333D">
        <w:rPr>
          <w:rFonts w:ascii="Verdana" w:hAnsi="Verdana"/>
          <w:vertAlign w:val="superscript"/>
        </w:rPr>
        <w:t>ο</w:t>
      </w:r>
      <w:r>
        <w:rPr>
          <w:rFonts w:ascii="Verdana" w:hAnsi="Verdana"/>
        </w:rPr>
        <w:t xml:space="preserve"> Στάδιο του Διαγωνισμού.</w:t>
      </w:r>
    </w:p>
    <w:p w:rsidR="004E32D6" w:rsidRDefault="005D333D" w:rsidP="008D04BD">
      <w:pPr>
        <w:pStyle w:val="afd"/>
        <w:numPr>
          <w:ilvl w:val="1"/>
          <w:numId w:val="8"/>
        </w:numPr>
        <w:spacing w:before="120" w:line="360" w:lineRule="auto"/>
        <w:jc w:val="both"/>
        <w:rPr>
          <w:rFonts w:ascii="Verdana" w:hAnsi="Verdana"/>
        </w:rPr>
      </w:pPr>
      <w:r>
        <w:rPr>
          <w:rFonts w:ascii="Verdana" w:hAnsi="Verdana"/>
          <w:b/>
        </w:rPr>
        <w:t xml:space="preserve"> </w:t>
      </w:r>
      <w:r w:rsidR="004E32D6">
        <w:rPr>
          <w:rFonts w:ascii="Verdana" w:hAnsi="Verdana"/>
          <w:b/>
        </w:rPr>
        <w:t>«Σύμβαση»,</w:t>
      </w:r>
      <w:r w:rsidR="004E32D6">
        <w:rPr>
          <w:rFonts w:ascii="Verdana" w:hAnsi="Verdana"/>
        </w:rPr>
        <w:t xml:space="preserve"> η σύμβαση κατασκευής του Εργου που θα συναφθεί με τον Ανάδοχο.</w:t>
      </w:r>
    </w:p>
    <w:p w:rsidR="00687968" w:rsidRDefault="00687968" w:rsidP="008D04BD">
      <w:pPr>
        <w:pStyle w:val="afd"/>
        <w:numPr>
          <w:ilvl w:val="1"/>
          <w:numId w:val="8"/>
        </w:numPr>
        <w:spacing w:before="120" w:line="360" w:lineRule="auto"/>
        <w:jc w:val="both"/>
        <w:rPr>
          <w:rFonts w:ascii="Verdana" w:hAnsi="Verdana"/>
        </w:rPr>
      </w:pPr>
      <w:bookmarkStart w:id="6" w:name="_Hlk487371052"/>
      <w:r>
        <w:rPr>
          <w:rFonts w:ascii="Verdana" w:hAnsi="Verdana"/>
          <w:b/>
        </w:rPr>
        <w:t>«</w:t>
      </w:r>
      <w:r w:rsidRPr="0030546B">
        <w:rPr>
          <w:rFonts w:ascii="Verdana" w:hAnsi="Verdana"/>
          <w:b/>
        </w:rPr>
        <w:t>Σύμβαση Παραχώρησης» («ΣΠ»)</w:t>
      </w:r>
      <w:r>
        <w:rPr>
          <w:rFonts w:ascii="Verdana" w:hAnsi="Verdana"/>
        </w:rPr>
        <w:t xml:space="preserve">, είναι η </w:t>
      </w:r>
      <w:r w:rsidRPr="0030546B">
        <w:rPr>
          <w:rFonts w:ascii="Verdana" w:hAnsi="Verdana"/>
        </w:rPr>
        <w:t>από 24 Ιουνίου 201</w:t>
      </w:r>
      <w:r w:rsidR="009F5EBE">
        <w:rPr>
          <w:rFonts w:ascii="Verdana" w:hAnsi="Verdana"/>
        </w:rPr>
        <w:t>6 τροποποίηση</w:t>
      </w:r>
      <w:r>
        <w:rPr>
          <w:rFonts w:ascii="Verdana" w:hAnsi="Verdana"/>
        </w:rPr>
        <w:t xml:space="preserve"> και κωδικοποίηση</w:t>
      </w:r>
      <w:r w:rsidRPr="0030546B">
        <w:rPr>
          <w:rFonts w:ascii="Verdana" w:hAnsi="Verdana"/>
        </w:rPr>
        <w:t xml:space="preserve"> σε ενιαίο κείμενο της από 13 Φεβρουαρίου 2002 Σύμβασης Παραχώρησης μεταξύ Ελληνικού Δημοσίου και της Οργανισμός Λιμένος Πειραιώς ΑΕ</w:t>
      </w:r>
      <w:r>
        <w:rPr>
          <w:rFonts w:ascii="Verdana" w:hAnsi="Verdana"/>
        </w:rPr>
        <w:t xml:space="preserve"> η οποία κυρώθηκε με τον Νόμο 4404/2016</w:t>
      </w:r>
      <w:r w:rsidRPr="0030546B">
        <w:rPr>
          <w:rFonts w:ascii="Verdana" w:hAnsi="Verdana"/>
        </w:rPr>
        <w:t>.</w:t>
      </w:r>
    </w:p>
    <w:p w:rsidR="00DF7D77" w:rsidRPr="004746C1" w:rsidRDefault="00DF7D77" w:rsidP="008D04BD">
      <w:pPr>
        <w:pStyle w:val="afd"/>
        <w:numPr>
          <w:ilvl w:val="1"/>
          <w:numId w:val="8"/>
        </w:numPr>
        <w:spacing w:before="120" w:line="360" w:lineRule="auto"/>
        <w:jc w:val="both"/>
        <w:textAlignment w:val="auto"/>
        <w:rPr>
          <w:rFonts w:ascii="Verdana" w:hAnsi="Verdana"/>
        </w:rPr>
      </w:pPr>
      <w:r w:rsidRPr="004746C1">
        <w:rPr>
          <w:rFonts w:ascii="Verdana" w:hAnsi="Verdana"/>
          <w:b/>
        </w:rPr>
        <w:t>«Σύμβουλος Προδιαγραφών</w:t>
      </w:r>
      <w:r w:rsidR="004746C1">
        <w:rPr>
          <w:rFonts w:ascii="Verdana" w:hAnsi="Verdana"/>
          <w:b/>
        </w:rPr>
        <w:t xml:space="preserve"> και Επίβλεψης</w:t>
      </w:r>
      <w:r w:rsidRPr="004746C1">
        <w:rPr>
          <w:rFonts w:ascii="Verdana" w:hAnsi="Verdana"/>
          <w:b/>
        </w:rPr>
        <w:t>» ή «</w:t>
      </w:r>
      <w:r w:rsidRPr="004746C1">
        <w:rPr>
          <w:rFonts w:ascii="Verdana" w:hAnsi="Verdana"/>
          <w:b/>
          <w:lang w:val="en-US"/>
        </w:rPr>
        <w:t>Specifications</w:t>
      </w:r>
      <w:r w:rsidRPr="004746C1">
        <w:rPr>
          <w:rFonts w:ascii="Verdana" w:hAnsi="Verdana"/>
          <w:b/>
        </w:rPr>
        <w:t xml:space="preserve"> </w:t>
      </w:r>
      <w:r w:rsidRPr="004746C1">
        <w:rPr>
          <w:rFonts w:ascii="Verdana" w:hAnsi="Verdana"/>
          <w:b/>
          <w:lang w:val="en-US"/>
        </w:rPr>
        <w:t>Consultant</w:t>
      </w:r>
      <w:r w:rsidR="004746C1">
        <w:rPr>
          <w:rFonts w:ascii="Verdana" w:hAnsi="Verdana"/>
          <w:b/>
        </w:rPr>
        <w:t xml:space="preserve"> </w:t>
      </w:r>
      <w:r w:rsidR="004746C1">
        <w:rPr>
          <w:rFonts w:ascii="Verdana" w:hAnsi="Verdana"/>
          <w:b/>
          <w:lang w:val="en-US"/>
        </w:rPr>
        <w:t>and</w:t>
      </w:r>
      <w:r w:rsidR="004746C1" w:rsidRPr="004746C1">
        <w:rPr>
          <w:rFonts w:ascii="Verdana" w:hAnsi="Verdana"/>
          <w:b/>
        </w:rPr>
        <w:t xml:space="preserve"> </w:t>
      </w:r>
      <w:r w:rsidR="004746C1">
        <w:rPr>
          <w:rFonts w:ascii="Verdana" w:hAnsi="Verdana"/>
          <w:b/>
          <w:lang w:val="en-US"/>
        </w:rPr>
        <w:t>S</w:t>
      </w:r>
      <w:r w:rsidR="00EF48E5">
        <w:rPr>
          <w:rFonts w:ascii="Verdana" w:hAnsi="Verdana"/>
          <w:b/>
          <w:lang w:val="en-US"/>
        </w:rPr>
        <w:t>upervisor</w:t>
      </w:r>
      <w:r w:rsidRPr="004746C1">
        <w:rPr>
          <w:rFonts w:ascii="Verdana" w:hAnsi="Verdana"/>
          <w:b/>
        </w:rPr>
        <w:t>» ή “</w:t>
      </w:r>
      <w:r w:rsidRPr="004746C1">
        <w:rPr>
          <w:rFonts w:ascii="Verdana" w:hAnsi="Verdana"/>
          <w:b/>
          <w:lang w:val="en-US"/>
        </w:rPr>
        <w:t>SCS</w:t>
      </w:r>
      <w:r w:rsidRPr="004746C1">
        <w:rPr>
          <w:rFonts w:ascii="Verdana" w:hAnsi="Verdana"/>
          <w:b/>
        </w:rPr>
        <w:t xml:space="preserve">”, </w:t>
      </w:r>
      <w:r w:rsidRPr="004746C1">
        <w:rPr>
          <w:rFonts w:ascii="Verdana" w:hAnsi="Verdana"/>
        </w:rPr>
        <w:t>είναι ο τεχνικός σύμβουλος του ΟΛΠ που είναι υπεύθυνος για την σύνταξη των προδιαγραφών και την ποιοτική</w:t>
      </w:r>
      <w:r w:rsidR="00EF48E5">
        <w:rPr>
          <w:rFonts w:ascii="Verdana" w:hAnsi="Verdana"/>
        </w:rPr>
        <w:t xml:space="preserve"> επίβλεψη και</w:t>
      </w:r>
      <w:r w:rsidRPr="004746C1">
        <w:rPr>
          <w:rFonts w:ascii="Verdana" w:hAnsi="Verdana"/>
        </w:rPr>
        <w:t xml:space="preserve"> </w:t>
      </w:r>
      <w:r w:rsidR="00EF48E5">
        <w:rPr>
          <w:rFonts w:ascii="Verdana" w:hAnsi="Verdana"/>
        </w:rPr>
        <w:t xml:space="preserve">ποιοτική </w:t>
      </w:r>
      <w:r w:rsidRPr="004746C1">
        <w:rPr>
          <w:rFonts w:ascii="Verdana" w:hAnsi="Verdana"/>
        </w:rPr>
        <w:t xml:space="preserve">παραλαβή των κατασκευαστικών έργων του ΟΛΠ, σύμφωνα με τα προβλεπόμενα στην μεταξύ τους σύμβαση παροχής υπηρεσιών. </w:t>
      </w:r>
    </w:p>
    <w:bookmarkEnd w:id="6"/>
    <w:p w:rsidR="00A860DA" w:rsidRDefault="00687968" w:rsidP="008D04BD">
      <w:pPr>
        <w:pStyle w:val="afd"/>
        <w:numPr>
          <w:ilvl w:val="1"/>
          <w:numId w:val="8"/>
        </w:numPr>
        <w:spacing w:before="120" w:line="360" w:lineRule="auto"/>
        <w:jc w:val="both"/>
        <w:rPr>
          <w:rFonts w:ascii="Verdana" w:hAnsi="Verdana"/>
        </w:rPr>
      </w:pPr>
      <w:r>
        <w:rPr>
          <w:rFonts w:ascii="Verdana" w:hAnsi="Verdana"/>
          <w:b/>
        </w:rPr>
        <w:t xml:space="preserve"> </w:t>
      </w:r>
      <w:r w:rsidR="00A860DA">
        <w:rPr>
          <w:rFonts w:ascii="Verdana" w:hAnsi="Verdana"/>
          <w:b/>
        </w:rPr>
        <w:t>«Τεύχη Δημοπράτησης»</w:t>
      </w:r>
      <w:r w:rsidR="00A860DA" w:rsidRPr="00A860DA">
        <w:rPr>
          <w:rFonts w:ascii="Verdana" w:hAnsi="Verdana"/>
          <w:b/>
        </w:rPr>
        <w:t xml:space="preserve">, </w:t>
      </w:r>
      <w:r w:rsidR="00A860DA">
        <w:rPr>
          <w:rFonts w:ascii="Verdana" w:hAnsi="Verdana"/>
        </w:rPr>
        <w:t xml:space="preserve">είναι </w:t>
      </w:r>
      <w:r w:rsidR="001770B4">
        <w:rPr>
          <w:rFonts w:ascii="Verdana" w:hAnsi="Verdana"/>
        </w:rPr>
        <w:t xml:space="preserve">η παρούσα Πρόσκληση ΕΕ και </w:t>
      </w:r>
      <w:r w:rsidR="00A860DA">
        <w:rPr>
          <w:rFonts w:ascii="Verdana" w:hAnsi="Verdana"/>
        </w:rPr>
        <w:t xml:space="preserve">τα αναφερόμενα στην παρά. </w:t>
      </w:r>
      <w:r w:rsidR="00EC5541">
        <w:rPr>
          <w:rFonts w:ascii="Verdana" w:hAnsi="Verdana"/>
        </w:rPr>
        <w:fldChar w:fldCharType="begin"/>
      </w:r>
      <w:r w:rsidR="00381D68">
        <w:rPr>
          <w:rFonts w:ascii="Verdana" w:hAnsi="Verdana"/>
        </w:rPr>
        <w:instrText xml:space="preserve"> REF _Ref487310935 \r \h </w:instrText>
      </w:r>
      <w:r w:rsidR="00EC5541">
        <w:rPr>
          <w:rFonts w:ascii="Verdana" w:hAnsi="Verdana"/>
        </w:rPr>
      </w:r>
      <w:r w:rsidR="00EC5541">
        <w:rPr>
          <w:rFonts w:ascii="Verdana" w:hAnsi="Verdana"/>
        </w:rPr>
        <w:fldChar w:fldCharType="separate"/>
      </w:r>
      <w:r w:rsidR="00CA6269">
        <w:rPr>
          <w:rFonts w:ascii="Verdana" w:hAnsi="Verdana"/>
        </w:rPr>
        <w:t>4.2</w:t>
      </w:r>
      <w:r w:rsidR="00EC5541">
        <w:rPr>
          <w:rFonts w:ascii="Verdana" w:hAnsi="Verdana"/>
        </w:rPr>
        <w:fldChar w:fldCharType="end"/>
      </w:r>
      <w:r w:rsidR="00AC1972">
        <w:rPr>
          <w:rFonts w:ascii="Verdana" w:hAnsi="Verdana"/>
        </w:rPr>
        <w:t xml:space="preserve">, τα οποία θα χορηγηθούν στους </w:t>
      </w:r>
      <w:r w:rsidR="001770B4">
        <w:rPr>
          <w:rFonts w:ascii="Verdana" w:hAnsi="Verdana"/>
        </w:rPr>
        <w:t xml:space="preserve">Προεπιλεγέντες </w:t>
      </w:r>
      <w:r w:rsidR="00AC1972">
        <w:rPr>
          <w:rFonts w:ascii="Verdana" w:hAnsi="Verdana"/>
        </w:rPr>
        <w:t xml:space="preserve">κατά την </w:t>
      </w:r>
      <w:r w:rsidR="001770B4">
        <w:rPr>
          <w:rFonts w:ascii="Verdana" w:hAnsi="Verdana"/>
        </w:rPr>
        <w:t>2</w:t>
      </w:r>
      <w:r w:rsidR="001770B4" w:rsidRPr="001770B4">
        <w:rPr>
          <w:rFonts w:ascii="Verdana" w:hAnsi="Verdana"/>
          <w:vertAlign w:val="superscript"/>
        </w:rPr>
        <w:t>ο</w:t>
      </w:r>
      <w:r w:rsidR="001770B4">
        <w:rPr>
          <w:rFonts w:ascii="Verdana" w:hAnsi="Verdana"/>
        </w:rPr>
        <w:t xml:space="preserve"> Στάδιο</w:t>
      </w:r>
      <w:r w:rsidR="00AC1972">
        <w:rPr>
          <w:rFonts w:ascii="Verdana" w:hAnsi="Verdana"/>
        </w:rPr>
        <w:t xml:space="preserve"> του </w:t>
      </w:r>
      <w:r w:rsidR="0045494F">
        <w:rPr>
          <w:rFonts w:ascii="Verdana" w:hAnsi="Verdana"/>
        </w:rPr>
        <w:t>Διαγωνισμού</w:t>
      </w:r>
      <w:r w:rsidR="00AC1972">
        <w:rPr>
          <w:rFonts w:ascii="Verdana" w:hAnsi="Verdana"/>
        </w:rPr>
        <w:t>.</w:t>
      </w:r>
    </w:p>
    <w:p w:rsidR="0097496A" w:rsidRPr="0030546B" w:rsidRDefault="0097496A" w:rsidP="008D04BD">
      <w:pPr>
        <w:pStyle w:val="afd"/>
        <w:numPr>
          <w:ilvl w:val="1"/>
          <w:numId w:val="8"/>
        </w:numPr>
        <w:spacing w:before="120" w:line="360" w:lineRule="auto"/>
        <w:jc w:val="both"/>
        <w:rPr>
          <w:rFonts w:ascii="Verdana" w:hAnsi="Verdana"/>
        </w:rPr>
      </w:pPr>
      <w:r>
        <w:rPr>
          <w:rFonts w:ascii="Verdana" w:hAnsi="Verdana"/>
          <w:b/>
        </w:rPr>
        <w:t>«Τεχνικοί Σύμβουλοι»</w:t>
      </w:r>
      <w:r>
        <w:rPr>
          <w:rFonts w:ascii="Verdana" w:hAnsi="Verdana"/>
        </w:rPr>
        <w:t xml:space="preserve">, είναι ο </w:t>
      </w:r>
      <w:r>
        <w:rPr>
          <w:rFonts w:ascii="Verdana" w:hAnsi="Verdana"/>
          <w:lang w:val="en-US"/>
        </w:rPr>
        <w:t>PMD</w:t>
      </w:r>
      <w:r w:rsidRPr="0097496A">
        <w:rPr>
          <w:rFonts w:ascii="Verdana" w:hAnsi="Verdana"/>
        </w:rPr>
        <w:t xml:space="preserve">, </w:t>
      </w:r>
      <w:r>
        <w:rPr>
          <w:rFonts w:ascii="Verdana" w:hAnsi="Verdana"/>
        </w:rPr>
        <w:t xml:space="preserve">ο </w:t>
      </w:r>
      <w:r>
        <w:rPr>
          <w:rFonts w:ascii="Verdana" w:hAnsi="Verdana"/>
          <w:lang w:val="en-US"/>
        </w:rPr>
        <w:t>SCS</w:t>
      </w:r>
      <w:r>
        <w:rPr>
          <w:rFonts w:ascii="Verdana" w:hAnsi="Verdana"/>
        </w:rPr>
        <w:t>.</w:t>
      </w:r>
    </w:p>
    <w:p w:rsidR="008D3377" w:rsidRPr="00465FB3" w:rsidRDefault="008D3377" w:rsidP="008D04BD">
      <w:pPr>
        <w:pStyle w:val="afd"/>
        <w:numPr>
          <w:ilvl w:val="1"/>
          <w:numId w:val="8"/>
        </w:numPr>
        <w:spacing w:before="120" w:line="360" w:lineRule="auto"/>
        <w:jc w:val="both"/>
        <w:rPr>
          <w:rFonts w:ascii="Verdana" w:hAnsi="Verdana"/>
        </w:rPr>
      </w:pPr>
      <w:r>
        <w:rPr>
          <w:rFonts w:ascii="Verdana" w:hAnsi="Verdana"/>
          <w:b/>
        </w:rPr>
        <w:t xml:space="preserve">«Υποψήφιος» ή </w:t>
      </w:r>
      <w:r w:rsidR="0072780D">
        <w:rPr>
          <w:rFonts w:ascii="Verdana" w:hAnsi="Verdana"/>
          <w:b/>
        </w:rPr>
        <w:t>«</w:t>
      </w:r>
      <w:r>
        <w:rPr>
          <w:rFonts w:ascii="Verdana" w:hAnsi="Verdana"/>
          <w:b/>
        </w:rPr>
        <w:t>Διαγωνιζόμενος</w:t>
      </w:r>
      <w:r w:rsidR="0072780D">
        <w:rPr>
          <w:rFonts w:ascii="Verdana" w:hAnsi="Verdana"/>
          <w:b/>
        </w:rPr>
        <w:t>»</w:t>
      </w:r>
      <w:r>
        <w:rPr>
          <w:rFonts w:ascii="Verdana" w:hAnsi="Verdana"/>
          <w:b/>
        </w:rPr>
        <w:t xml:space="preserve">, </w:t>
      </w:r>
      <w:r>
        <w:rPr>
          <w:rFonts w:ascii="Verdana" w:hAnsi="Verdana"/>
        </w:rPr>
        <w:t xml:space="preserve">είναι η </w:t>
      </w:r>
      <w:r w:rsidRPr="0030546B">
        <w:rPr>
          <w:rFonts w:ascii="Verdana" w:hAnsi="Verdana"/>
        </w:rPr>
        <w:t>η Εργ. Επ. ή Κοινοπραξία ή Ένωση Εργ. Επ.</w:t>
      </w:r>
      <w:r>
        <w:rPr>
          <w:rFonts w:ascii="Verdana" w:hAnsi="Verdana"/>
        </w:rPr>
        <w:t xml:space="preserve"> που θα υποβάλλει δεσμευτική εκδήλωση ενδιαφέροντος στον Διαγωνισμό.</w:t>
      </w:r>
    </w:p>
    <w:p w:rsidR="007121EC" w:rsidRDefault="007121EC" w:rsidP="00A06008">
      <w:pPr>
        <w:pStyle w:val="afd"/>
        <w:spacing w:before="120" w:line="360" w:lineRule="auto"/>
        <w:jc w:val="both"/>
        <w:rPr>
          <w:rFonts w:ascii="Verdana" w:hAnsi="Verdana"/>
          <w:b/>
        </w:rPr>
      </w:pPr>
    </w:p>
    <w:p w:rsidR="0006215A" w:rsidRDefault="0006215A" w:rsidP="0072780D">
      <w:pPr>
        <w:pStyle w:val="2"/>
        <w:spacing w:before="120"/>
        <w:ind w:left="1276" w:hanging="1276"/>
        <w:jc w:val="both"/>
        <w:rPr>
          <w:rFonts w:ascii="Verdana" w:hAnsi="Verdana"/>
        </w:rPr>
      </w:pPr>
      <w:bookmarkStart w:id="7" w:name="_Toc515626479"/>
      <w:r w:rsidRPr="0006215A">
        <w:rPr>
          <w:rFonts w:ascii="Verdana" w:hAnsi="Verdana"/>
        </w:rPr>
        <w:t xml:space="preserve">Άρθρο 2: </w:t>
      </w:r>
      <w:r w:rsidR="00FC5046">
        <w:rPr>
          <w:rFonts w:ascii="Verdana" w:hAnsi="Verdana"/>
        </w:rPr>
        <w:t>Παροχή διευκρινήσεων /</w:t>
      </w:r>
      <w:r w:rsidR="00E16BFB">
        <w:rPr>
          <w:rFonts w:ascii="Verdana" w:hAnsi="Verdana"/>
        </w:rPr>
        <w:t xml:space="preserve"> </w:t>
      </w:r>
      <w:r w:rsidR="0072780D">
        <w:rPr>
          <w:rFonts w:ascii="Verdana" w:hAnsi="Verdana"/>
        </w:rPr>
        <w:t>προθεσμία</w:t>
      </w:r>
      <w:r w:rsidR="00E16BFB">
        <w:rPr>
          <w:rFonts w:ascii="Verdana" w:hAnsi="Verdana"/>
        </w:rPr>
        <w:t xml:space="preserve"> </w:t>
      </w:r>
      <w:r w:rsidR="00FC5046">
        <w:rPr>
          <w:rFonts w:ascii="Verdana" w:hAnsi="Verdana"/>
        </w:rPr>
        <w:t>υποβολή</w:t>
      </w:r>
      <w:r w:rsidR="0072780D">
        <w:rPr>
          <w:rFonts w:ascii="Verdana" w:hAnsi="Verdana"/>
        </w:rPr>
        <w:t>ς</w:t>
      </w:r>
      <w:r w:rsidR="00FC5046">
        <w:rPr>
          <w:rFonts w:ascii="Verdana" w:hAnsi="Verdana"/>
        </w:rPr>
        <w:t xml:space="preserve"> εκδήλωσης ενδιαφέροντος</w:t>
      </w:r>
      <w:bookmarkEnd w:id="7"/>
    </w:p>
    <w:p w:rsidR="00023D32" w:rsidRPr="00687968" w:rsidRDefault="00C53381" w:rsidP="008D04BD">
      <w:pPr>
        <w:pStyle w:val="afd"/>
        <w:numPr>
          <w:ilvl w:val="1"/>
          <w:numId w:val="9"/>
        </w:numPr>
        <w:spacing w:before="120" w:line="360" w:lineRule="auto"/>
        <w:jc w:val="both"/>
        <w:rPr>
          <w:rFonts w:ascii="Verdana" w:hAnsi="Verdana"/>
        </w:rPr>
      </w:pPr>
      <w:r>
        <w:rPr>
          <w:rFonts w:ascii="Verdana" w:hAnsi="Verdana"/>
        </w:rPr>
        <w:t>Η έγκριση δημοπράτησης</w:t>
      </w:r>
      <w:bookmarkStart w:id="8" w:name="_GoBack"/>
      <w:bookmarkEnd w:id="8"/>
      <w:r w:rsidR="00023D32" w:rsidRPr="00687968">
        <w:rPr>
          <w:rFonts w:ascii="Verdana" w:hAnsi="Verdana"/>
        </w:rPr>
        <w:t xml:space="preserve"> του </w:t>
      </w:r>
      <w:r w:rsidR="00687968" w:rsidRPr="00687968">
        <w:rPr>
          <w:rFonts w:ascii="Verdana" w:hAnsi="Verdana"/>
        </w:rPr>
        <w:t xml:space="preserve">Έργου έγινε με </w:t>
      </w:r>
      <w:r w:rsidR="00687968" w:rsidRPr="00B9612D">
        <w:rPr>
          <w:rFonts w:ascii="Verdana" w:hAnsi="Verdana"/>
        </w:rPr>
        <w:t xml:space="preserve">την υπ. αριθμ. </w:t>
      </w:r>
      <w:r w:rsidR="00B9612D" w:rsidRPr="00B9612D">
        <w:rPr>
          <w:rFonts w:ascii="Verdana" w:hAnsi="Verdana"/>
        </w:rPr>
        <w:t xml:space="preserve">615/ 01-08-2018 </w:t>
      </w:r>
      <w:r w:rsidR="00023D32" w:rsidRPr="00687968">
        <w:rPr>
          <w:rFonts w:ascii="Verdana" w:hAnsi="Verdana"/>
        </w:rPr>
        <w:t xml:space="preserve">Απόφαση του Διευθύνοντος Συμβούλου του ΟΛΠ. </w:t>
      </w:r>
    </w:p>
    <w:p w:rsidR="00281E87" w:rsidRPr="003F7A9A" w:rsidRDefault="0077591C" w:rsidP="0077591C">
      <w:pPr>
        <w:pStyle w:val="afd"/>
        <w:numPr>
          <w:ilvl w:val="1"/>
          <w:numId w:val="9"/>
        </w:numPr>
        <w:spacing w:before="120" w:line="360" w:lineRule="auto"/>
        <w:jc w:val="both"/>
        <w:rPr>
          <w:rFonts w:ascii="Verdana" w:hAnsi="Verdana"/>
        </w:rPr>
      </w:pPr>
      <w:r w:rsidRPr="00D44029">
        <w:rPr>
          <w:rFonts w:ascii="Verdana" w:hAnsi="Verdana"/>
        </w:rPr>
        <w:lastRenderedPageBreak/>
        <w:t xml:space="preserve">Οι Ενδιαφερόμενοι δύνανται να υποβάλλουν τυχόν ερωτήσεις / διευκρινήσεις επί της Πρόσκλησης ΕΕ </w:t>
      </w:r>
      <w:r>
        <w:rPr>
          <w:rFonts w:ascii="Verdana" w:hAnsi="Verdana"/>
        </w:rPr>
        <w:t>σε μία εκ των ηλεκτρονικών διευθύνσεων:</w:t>
      </w:r>
      <w:r w:rsidRPr="000C44B3">
        <w:rPr>
          <w:color w:val="3D3D3D"/>
          <w:sz w:val="24"/>
        </w:rPr>
        <w:t xml:space="preserve"> </w:t>
      </w:r>
      <w:r w:rsidRPr="0077591C">
        <w:rPr>
          <w:rStyle w:val="-"/>
          <w:rFonts w:ascii="Verdana" w:hAnsi="Verdana" w:cs="Tahoma"/>
        </w:rPr>
        <w:t>tenderPierIrepair</w:t>
      </w:r>
      <w:hyperlink r:id="rId29" w:history="1">
        <w:r w:rsidRPr="0077591C">
          <w:rPr>
            <w:rStyle w:val="-"/>
            <w:rFonts w:ascii="Verdana" w:hAnsi="Verdana" w:cs="Tahoma"/>
          </w:rPr>
          <w:t>@</w:t>
        </w:r>
        <w:r w:rsidRPr="0077591C">
          <w:rPr>
            <w:rStyle w:val="-"/>
            <w:rFonts w:ascii="Verdana" w:hAnsi="Verdana" w:cs="Tahoma"/>
            <w:lang w:val="en-US"/>
          </w:rPr>
          <w:t>olp</w:t>
        </w:r>
        <w:r w:rsidRPr="0077591C">
          <w:rPr>
            <w:rStyle w:val="-"/>
            <w:rFonts w:ascii="Verdana" w:hAnsi="Verdana" w:cs="Tahoma"/>
          </w:rPr>
          <w:t>.</w:t>
        </w:r>
        <w:r w:rsidRPr="0077591C">
          <w:rPr>
            <w:rStyle w:val="-"/>
            <w:rFonts w:ascii="Verdana" w:hAnsi="Verdana" w:cs="Tahoma"/>
            <w:lang w:val="en-US"/>
          </w:rPr>
          <w:t>gr</w:t>
        </w:r>
      </w:hyperlink>
      <w:r w:rsidRPr="0077591C">
        <w:rPr>
          <w:rFonts w:ascii="Verdana" w:hAnsi="Verdana"/>
          <w:color w:val="3D3D3D"/>
        </w:rPr>
        <w:t xml:space="preserve">, </w:t>
      </w:r>
      <w:hyperlink r:id="rId30" w:history="1">
        <w:r w:rsidRPr="0077591C">
          <w:rPr>
            <w:rStyle w:val="-"/>
            <w:rFonts w:ascii="Verdana" w:hAnsi="Verdana" w:cs="Tahoma"/>
          </w:rPr>
          <w:t>procurement@olp.gr</w:t>
        </w:r>
      </w:hyperlink>
      <w:r>
        <w:rPr>
          <w:rFonts w:ascii="Verdana" w:hAnsi="Verdana"/>
        </w:rPr>
        <w:t xml:space="preserve"> </w:t>
      </w:r>
      <w:r w:rsidR="007162E0">
        <w:rPr>
          <w:rFonts w:ascii="Verdana" w:hAnsi="Verdana"/>
        </w:rPr>
        <w:t>(</w:t>
      </w:r>
      <w:r w:rsidR="00BF78E6" w:rsidRPr="003F7A9A">
        <w:rPr>
          <w:rFonts w:ascii="Verdana" w:hAnsi="Verdana"/>
        </w:rPr>
        <w:t>Υπεύθυνος</w:t>
      </w:r>
      <w:r w:rsidR="008662E3" w:rsidRPr="003F7A9A">
        <w:rPr>
          <w:rFonts w:ascii="Verdana" w:hAnsi="Verdana"/>
        </w:rPr>
        <w:t>:</w:t>
      </w:r>
      <w:r w:rsidR="00BF78E6" w:rsidRPr="003F7A9A">
        <w:rPr>
          <w:rFonts w:ascii="Verdana" w:hAnsi="Verdana"/>
        </w:rPr>
        <w:t xml:space="preserve"> </w:t>
      </w:r>
      <w:r w:rsidR="00087763" w:rsidRPr="003F7A9A">
        <w:rPr>
          <w:rFonts w:ascii="Verdana" w:hAnsi="Verdana"/>
        </w:rPr>
        <w:t xml:space="preserve">κος </w:t>
      </w:r>
      <w:r w:rsidR="00CA6E2B">
        <w:rPr>
          <w:rFonts w:ascii="Verdana" w:hAnsi="Verdana"/>
        </w:rPr>
        <w:t>Παντελής Καζα</w:t>
      </w:r>
      <w:r w:rsidR="00BF78E6" w:rsidRPr="003F7A9A">
        <w:rPr>
          <w:rFonts w:ascii="Verdana" w:hAnsi="Verdana"/>
        </w:rPr>
        <w:t>τζής, τηλ. +30 2104550189, fax: +30 2104550187</w:t>
      </w:r>
      <w:r w:rsidR="0006215A" w:rsidRPr="003F7A9A">
        <w:rPr>
          <w:rFonts w:ascii="Verdana" w:hAnsi="Verdana"/>
        </w:rPr>
        <w:t xml:space="preserve">. </w:t>
      </w:r>
      <w:r w:rsidR="00281E87" w:rsidRPr="003F7A9A">
        <w:rPr>
          <w:rFonts w:ascii="Verdana" w:hAnsi="Verdana"/>
        </w:rPr>
        <w:t>Εφόσον ζητηθούν εγκαίρως συμπληρωματικές πληροφορίες, διευκρινίσεις κτλ., αυτές θα παρέχονται από τον ΟΛΠ το αργό</w:t>
      </w:r>
      <w:r w:rsidR="00281E87" w:rsidRPr="003F7A9A">
        <w:rPr>
          <w:rFonts w:ascii="Verdana" w:hAnsi="Verdana"/>
        </w:rPr>
        <w:softHyphen/>
        <w:t xml:space="preserve">τερο μέχρι και τρεις (3) εργάσιμες ημέρες πριν από την ημερομηνία λήξης υποβολής </w:t>
      </w:r>
      <w:r w:rsidR="004650D0">
        <w:rPr>
          <w:rFonts w:ascii="Verdana" w:hAnsi="Verdana"/>
        </w:rPr>
        <w:t>εκδήλωσης ενδιαφέροντος</w:t>
      </w:r>
      <w:r w:rsidR="00281E87" w:rsidRPr="003F7A9A">
        <w:rPr>
          <w:rFonts w:ascii="Verdana" w:hAnsi="Verdana"/>
        </w:rPr>
        <w:t>.</w:t>
      </w:r>
    </w:p>
    <w:p w:rsidR="00E16BFB" w:rsidRDefault="004C6B30" w:rsidP="008D04BD">
      <w:pPr>
        <w:pStyle w:val="afd"/>
        <w:numPr>
          <w:ilvl w:val="1"/>
          <w:numId w:val="9"/>
        </w:numPr>
        <w:spacing w:before="120" w:line="360" w:lineRule="auto"/>
        <w:jc w:val="both"/>
        <w:rPr>
          <w:rFonts w:ascii="Verdana" w:hAnsi="Verdana"/>
        </w:rPr>
      </w:pPr>
      <w:r>
        <w:rPr>
          <w:rFonts w:ascii="Verdana" w:hAnsi="Verdana"/>
        </w:rPr>
        <w:t xml:space="preserve">Ως </w:t>
      </w:r>
      <w:r w:rsidR="00FB24B0">
        <w:rPr>
          <w:rFonts w:ascii="Verdana" w:hAnsi="Verdana"/>
        </w:rPr>
        <w:t xml:space="preserve"> καταληκτική ημερομηνία </w:t>
      </w:r>
      <w:r w:rsidR="0074717F">
        <w:rPr>
          <w:rFonts w:ascii="Verdana" w:hAnsi="Verdana"/>
        </w:rPr>
        <w:t>για την υποβολή εκδήλωσης ενδιαφέροντος από τους Ενδιαφερόμενους, σύμφωνα με τους όρους της παρούσας,</w:t>
      </w:r>
      <w:r w:rsidR="00FB24B0">
        <w:rPr>
          <w:rFonts w:ascii="Verdana" w:hAnsi="Verdana"/>
        </w:rPr>
        <w:t xml:space="preserve"> </w:t>
      </w:r>
      <w:r w:rsidR="007D1AE4">
        <w:rPr>
          <w:rFonts w:ascii="Verdana" w:hAnsi="Verdana"/>
        </w:rPr>
        <w:t>ορίζεται</w:t>
      </w:r>
      <w:r w:rsidR="007F516C">
        <w:rPr>
          <w:rFonts w:ascii="Verdana" w:hAnsi="Verdana"/>
        </w:rPr>
        <w:t xml:space="preserve"> η</w:t>
      </w:r>
      <w:r w:rsidR="00FB24B0">
        <w:rPr>
          <w:rFonts w:ascii="Verdana" w:hAnsi="Verdana"/>
        </w:rPr>
        <w:t xml:space="preserve"> </w:t>
      </w:r>
      <w:r w:rsidR="00D97860">
        <w:rPr>
          <w:rFonts w:ascii="Verdana" w:hAnsi="Verdana"/>
        </w:rPr>
        <w:t>1</w:t>
      </w:r>
      <w:r w:rsidR="004237A8" w:rsidRPr="00CA6269">
        <w:rPr>
          <w:rFonts w:ascii="Verdana" w:hAnsi="Verdana"/>
        </w:rPr>
        <w:t>0</w:t>
      </w:r>
      <w:r w:rsidR="007F516C" w:rsidRPr="007F516C">
        <w:rPr>
          <w:rFonts w:ascii="Verdana" w:hAnsi="Verdana"/>
        </w:rPr>
        <w:t xml:space="preserve">η </w:t>
      </w:r>
      <w:r w:rsidR="00D97860">
        <w:rPr>
          <w:rFonts w:ascii="Verdana" w:hAnsi="Verdana"/>
        </w:rPr>
        <w:t>Σεπτεμβρίου</w:t>
      </w:r>
      <w:r w:rsidR="007F516C" w:rsidRPr="007F516C">
        <w:rPr>
          <w:rFonts w:ascii="Verdana" w:hAnsi="Verdana"/>
        </w:rPr>
        <w:t xml:space="preserve"> 2018</w:t>
      </w:r>
      <w:r w:rsidR="007F516C">
        <w:rPr>
          <w:rFonts w:ascii="Verdana" w:hAnsi="Verdana"/>
        </w:rPr>
        <w:t xml:space="preserve"> και ημέρα </w:t>
      </w:r>
      <w:r w:rsidR="00D97860">
        <w:rPr>
          <w:rFonts w:ascii="Verdana" w:hAnsi="Verdana"/>
        </w:rPr>
        <w:t>Δευτέρα</w:t>
      </w:r>
      <w:r w:rsidR="007F516C">
        <w:rPr>
          <w:rFonts w:ascii="Verdana" w:hAnsi="Verdana"/>
        </w:rPr>
        <w:t xml:space="preserve"> και ώρα 2.00 μ.μ.</w:t>
      </w:r>
      <w:r w:rsidRPr="007F516C">
        <w:rPr>
          <w:rFonts w:ascii="Verdana" w:hAnsi="Verdana"/>
        </w:rPr>
        <w:t>,</w:t>
      </w:r>
      <w:r w:rsidR="00BF3A3D">
        <w:rPr>
          <w:rFonts w:ascii="Verdana" w:hAnsi="Verdana"/>
        </w:rPr>
        <w:t xml:space="preserve"> και </w:t>
      </w:r>
      <w:r>
        <w:rPr>
          <w:rFonts w:ascii="Verdana" w:hAnsi="Verdana"/>
        </w:rPr>
        <w:t xml:space="preserve">η κατάθεση των σχετικών φακέλων </w:t>
      </w:r>
      <w:r w:rsidR="00B805FF">
        <w:rPr>
          <w:rFonts w:ascii="Verdana" w:hAnsi="Verdana"/>
        </w:rPr>
        <w:t>από τους Ενδιαφερόμενους</w:t>
      </w:r>
      <w:r>
        <w:rPr>
          <w:rFonts w:ascii="Verdana" w:hAnsi="Verdana"/>
        </w:rPr>
        <w:t xml:space="preserve"> θα γίνεται</w:t>
      </w:r>
      <w:r w:rsidR="00E16BFB" w:rsidRPr="00465FB3">
        <w:rPr>
          <w:rFonts w:ascii="Verdana" w:hAnsi="Verdana"/>
        </w:rPr>
        <w:t xml:space="preserve"> </w:t>
      </w:r>
      <w:r w:rsidR="002A65A5">
        <w:rPr>
          <w:rFonts w:ascii="Verdana" w:hAnsi="Verdana"/>
        </w:rPr>
        <w:t xml:space="preserve">στο κεντρικό </w:t>
      </w:r>
      <w:r w:rsidR="00E16BFB" w:rsidRPr="00465FB3">
        <w:rPr>
          <w:rFonts w:ascii="Verdana" w:hAnsi="Verdana"/>
        </w:rPr>
        <w:t xml:space="preserve">πρωτόκολλο του Ο.Λ.Π. </w:t>
      </w:r>
      <w:r w:rsidR="00E16BFB">
        <w:rPr>
          <w:rFonts w:ascii="Verdana" w:hAnsi="Verdana"/>
        </w:rPr>
        <w:t>(Ακτή Μιαούλη 10, ΠΕΙΡΑΙΑΣ</w:t>
      </w:r>
      <w:r>
        <w:rPr>
          <w:rFonts w:ascii="Verdana" w:hAnsi="Verdana"/>
        </w:rPr>
        <w:t xml:space="preserve">, </w:t>
      </w:r>
      <w:r w:rsidRPr="00E23B43">
        <w:rPr>
          <w:rFonts w:ascii="Verdana" w:hAnsi="Verdana"/>
        </w:rPr>
        <w:t>Γραφείο:</w:t>
      </w:r>
      <w:r w:rsidR="00786F2C" w:rsidRPr="00786F2C">
        <w:rPr>
          <w:rFonts w:ascii="Verdana" w:hAnsi="Verdana"/>
        </w:rPr>
        <w:t>215</w:t>
      </w:r>
      <w:r w:rsidR="00786F2C">
        <w:rPr>
          <w:rFonts w:ascii="Verdana" w:hAnsi="Verdana"/>
          <w:lang w:val="en-US"/>
        </w:rPr>
        <w:t>A</w:t>
      </w:r>
      <w:r w:rsidR="00E16BFB">
        <w:rPr>
          <w:rFonts w:ascii="Verdana" w:hAnsi="Verdana"/>
        </w:rPr>
        <w:t>)</w:t>
      </w:r>
      <w:r w:rsidR="007F516C">
        <w:rPr>
          <w:rFonts w:ascii="Verdana" w:hAnsi="Verdana"/>
        </w:rPr>
        <w:t xml:space="preserve"> </w:t>
      </w:r>
      <w:r w:rsidR="00E16BFB">
        <w:rPr>
          <w:rFonts w:ascii="Verdana" w:hAnsi="Verdana"/>
        </w:rPr>
        <w:t>.</w:t>
      </w:r>
      <w:r w:rsidR="007D1AE4">
        <w:rPr>
          <w:rFonts w:ascii="Verdana" w:hAnsi="Verdana"/>
        </w:rPr>
        <w:t xml:space="preserve"> Μετά την πάροδο της πιο πάνω προθεσμίας κανένας φάκελος δεν θα γίνεται αποδεκτός από τον ΟΛΠ.</w:t>
      </w:r>
      <w:r w:rsidR="00BF3A3D">
        <w:rPr>
          <w:rFonts w:ascii="Verdana" w:hAnsi="Verdana"/>
        </w:rPr>
        <w:t xml:space="preserve"> Η ημερομηνία </w:t>
      </w:r>
      <w:r w:rsidR="00EA0CBA">
        <w:rPr>
          <w:rFonts w:ascii="Verdana" w:hAnsi="Verdana"/>
        </w:rPr>
        <w:t>κατάθεσης των οικονομικών</w:t>
      </w:r>
      <w:r w:rsidR="00BF3A3D">
        <w:rPr>
          <w:rFonts w:ascii="Verdana" w:hAnsi="Verdana"/>
        </w:rPr>
        <w:t xml:space="preserve"> προσφορών </w:t>
      </w:r>
      <w:r w:rsidR="00EA0CBA">
        <w:rPr>
          <w:rFonts w:ascii="Verdana" w:hAnsi="Verdana"/>
        </w:rPr>
        <w:t xml:space="preserve">των Προεπιλεγέντων </w:t>
      </w:r>
      <w:r w:rsidR="00BF3A3D">
        <w:rPr>
          <w:rFonts w:ascii="Verdana" w:hAnsi="Verdana"/>
        </w:rPr>
        <w:t>θα καθοριστεί με την Πρόσκληση</w:t>
      </w:r>
      <w:r w:rsidR="00286CBA">
        <w:rPr>
          <w:rFonts w:ascii="Verdana" w:hAnsi="Verdana"/>
        </w:rPr>
        <w:t xml:space="preserve"> ΥΠ</w:t>
      </w:r>
      <w:r w:rsidR="00BF3A3D">
        <w:rPr>
          <w:rFonts w:ascii="Verdana" w:hAnsi="Verdana"/>
        </w:rPr>
        <w:t>.</w:t>
      </w:r>
    </w:p>
    <w:p w:rsidR="00B805FF" w:rsidRPr="00B805FF" w:rsidRDefault="00B805FF" w:rsidP="008D04BD">
      <w:pPr>
        <w:pStyle w:val="afd"/>
        <w:numPr>
          <w:ilvl w:val="1"/>
          <w:numId w:val="9"/>
        </w:numPr>
        <w:spacing w:before="120" w:line="360" w:lineRule="auto"/>
        <w:jc w:val="both"/>
        <w:rPr>
          <w:rFonts w:ascii="Verdana" w:hAnsi="Verdana"/>
        </w:rPr>
      </w:pPr>
      <w:r w:rsidRPr="00B805FF">
        <w:rPr>
          <w:rFonts w:ascii="Verdana" w:hAnsi="Verdana"/>
        </w:rPr>
        <w:t xml:space="preserve">Αν για οποιονδήποτε λόγο δε διεξαχθεί η </w:t>
      </w:r>
      <w:r w:rsidR="00EA0CBA">
        <w:rPr>
          <w:rFonts w:ascii="Verdana" w:hAnsi="Verdana"/>
        </w:rPr>
        <w:t xml:space="preserve">πιο πάνω διαδικασία </w:t>
      </w:r>
      <w:r w:rsidRPr="00B805FF">
        <w:rPr>
          <w:rFonts w:ascii="Verdana" w:hAnsi="Verdana"/>
        </w:rPr>
        <w:t xml:space="preserve">την προαναφερθείσα ημερομηνία ή αν διεξαχθεί μεν </w:t>
      </w:r>
      <w:r w:rsidR="0074717F">
        <w:rPr>
          <w:rFonts w:ascii="Verdana" w:hAnsi="Verdana"/>
        </w:rPr>
        <w:t xml:space="preserve">η διαδικασία </w:t>
      </w:r>
      <w:r w:rsidRPr="00B805FF">
        <w:rPr>
          <w:rFonts w:ascii="Verdana" w:hAnsi="Verdana"/>
        </w:rPr>
        <w:t xml:space="preserve">αλλά δεν </w:t>
      </w:r>
      <w:r w:rsidR="003F4564">
        <w:rPr>
          <w:rFonts w:ascii="Verdana" w:hAnsi="Verdana"/>
        </w:rPr>
        <w:t xml:space="preserve">εκδηλωθεί ενδιαφέρον από καμία </w:t>
      </w:r>
      <w:r w:rsidR="00EA0CBA">
        <w:rPr>
          <w:rFonts w:ascii="Verdana" w:hAnsi="Verdana"/>
        </w:rPr>
        <w:t>Εργ. Επ.</w:t>
      </w:r>
      <w:r w:rsidRPr="00B805FF">
        <w:rPr>
          <w:rFonts w:ascii="Verdana" w:hAnsi="Verdana"/>
        </w:rPr>
        <w:t xml:space="preserve">, </w:t>
      </w:r>
      <w:r w:rsidR="00A819BE">
        <w:rPr>
          <w:rFonts w:ascii="Verdana" w:hAnsi="Verdana"/>
        </w:rPr>
        <w:t xml:space="preserve">αυτή </w:t>
      </w:r>
      <w:r w:rsidRPr="00B805FF">
        <w:rPr>
          <w:rFonts w:ascii="Verdana" w:hAnsi="Verdana"/>
        </w:rPr>
        <w:t>θα διενεργηθεί σε νέα ημερομηνία που θα καθορίσει με πράξη τ</w:t>
      </w:r>
      <w:r w:rsidR="0009391A">
        <w:rPr>
          <w:rFonts w:ascii="Verdana" w:hAnsi="Verdana"/>
        </w:rPr>
        <w:t>ου</w:t>
      </w:r>
      <w:r w:rsidRPr="00B805FF">
        <w:rPr>
          <w:rFonts w:ascii="Verdana" w:hAnsi="Verdana"/>
        </w:rPr>
        <w:t xml:space="preserve"> </w:t>
      </w:r>
      <w:r w:rsidR="00C67BC8">
        <w:rPr>
          <w:rFonts w:ascii="Verdana" w:hAnsi="Verdana"/>
        </w:rPr>
        <w:t>τ</w:t>
      </w:r>
      <w:r w:rsidRPr="00B805FF">
        <w:rPr>
          <w:rFonts w:ascii="Verdana" w:hAnsi="Verdana"/>
        </w:rPr>
        <w:t>ο</w:t>
      </w:r>
      <w:r w:rsidR="003F4564">
        <w:rPr>
          <w:rFonts w:ascii="Verdana" w:hAnsi="Verdana"/>
        </w:rPr>
        <w:t xml:space="preserve"> Αποφασίζον Ό</w:t>
      </w:r>
      <w:r w:rsidR="00C67BC8">
        <w:rPr>
          <w:rFonts w:ascii="Verdana" w:hAnsi="Verdana"/>
        </w:rPr>
        <w:t>ργανο του</w:t>
      </w:r>
      <w:r w:rsidRPr="00B805FF">
        <w:rPr>
          <w:rFonts w:ascii="Verdana" w:hAnsi="Verdana"/>
        </w:rPr>
        <w:t xml:space="preserve"> </w:t>
      </w:r>
      <w:r w:rsidR="0009391A">
        <w:rPr>
          <w:rFonts w:ascii="Verdana" w:hAnsi="Verdana"/>
        </w:rPr>
        <w:t>ΟΛΠ</w:t>
      </w:r>
      <w:r w:rsidRPr="00B805FF">
        <w:rPr>
          <w:rFonts w:ascii="Verdana" w:hAnsi="Verdana"/>
        </w:rPr>
        <w:t xml:space="preserve"> και η οποία θα γνωστοποιηθεί με ανάρτηση στην ιστοσελίδα της Εταιρίας. Η ίδια διαδικασία μπορεί να επαναληφθεί και δεύτερη φορά με τους ίδιους όρους και προϋποθέσεις. </w:t>
      </w:r>
    </w:p>
    <w:p w:rsidR="00B805FF" w:rsidRDefault="00B805FF" w:rsidP="00A06008">
      <w:pPr>
        <w:pStyle w:val="afd"/>
        <w:spacing w:before="120" w:line="360" w:lineRule="auto"/>
        <w:jc w:val="both"/>
        <w:rPr>
          <w:rFonts w:ascii="Verdana" w:hAnsi="Verdana"/>
        </w:rPr>
      </w:pPr>
    </w:p>
    <w:p w:rsidR="0006215A" w:rsidRDefault="0006215A" w:rsidP="00A06008">
      <w:pPr>
        <w:pStyle w:val="2"/>
        <w:spacing w:before="120"/>
        <w:ind w:left="1134" w:hanging="1134"/>
        <w:jc w:val="both"/>
        <w:rPr>
          <w:rFonts w:ascii="Verdana" w:hAnsi="Verdana"/>
        </w:rPr>
      </w:pPr>
      <w:bookmarkStart w:id="9" w:name="_Toc515626480"/>
      <w:r w:rsidRPr="0006215A">
        <w:rPr>
          <w:rFonts w:ascii="Verdana" w:hAnsi="Verdana"/>
        </w:rPr>
        <w:t>Άρθρο 3</w:t>
      </w:r>
      <w:r w:rsidR="009E7D67">
        <w:rPr>
          <w:rFonts w:ascii="Verdana" w:hAnsi="Verdana"/>
        </w:rPr>
        <w:t>:</w:t>
      </w:r>
      <w:r w:rsidRPr="0006215A">
        <w:rPr>
          <w:rFonts w:ascii="Verdana" w:hAnsi="Verdana"/>
        </w:rPr>
        <w:t xml:space="preserve"> </w:t>
      </w:r>
      <w:r w:rsidR="009E7D67">
        <w:rPr>
          <w:rFonts w:ascii="Verdana" w:hAnsi="Verdana"/>
        </w:rPr>
        <w:t>Διαδικασία Διαγωνισμού</w:t>
      </w:r>
      <w:bookmarkEnd w:id="9"/>
      <w:r w:rsidRPr="0006215A">
        <w:rPr>
          <w:rFonts w:ascii="Verdana" w:hAnsi="Verdana"/>
        </w:rPr>
        <w:t xml:space="preserve"> </w:t>
      </w:r>
    </w:p>
    <w:p w:rsidR="00C67BC8" w:rsidRDefault="00C67BC8" w:rsidP="008D04BD">
      <w:pPr>
        <w:pStyle w:val="afd"/>
        <w:numPr>
          <w:ilvl w:val="1"/>
          <w:numId w:val="10"/>
        </w:numPr>
        <w:spacing w:before="120" w:line="360" w:lineRule="auto"/>
        <w:jc w:val="both"/>
        <w:rPr>
          <w:rFonts w:ascii="Verdana" w:hAnsi="Verdana"/>
        </w:rPr>
      </w:pPr>
      <w:r>
        <w:rPr>
          <w:rFonts w:ascii="Verdana" w:hAnsi="Verdana"/>
        </w:rPr>
        <w:t xml:space="preserve">Ο Διαγωνισμός θα διεξαχθεί σε δύο </w:t>
      </w:r>
      <w:r w:rsidR="00DD5AC4">
        <w:rPr>
          <w:rFonts w:ascii="Verdana" w:hAnsi="Verdana"/>
        </w:rPr>
        <w:t>στάδια</w:t>
      </w:r>
      <w:r>
        <w:rPr>
          <w:rFonts w:ascii="Verdana" w:hAnsi="Verdana"/>
        </w:rPr>
        <w:t xml:space="preserve"> ως εξής:</w:t>
      </w:r>
    </w:p>
    <w:p w:rsidR="00CC7900" w:rsidRDefault="009E7D67" w:rsidP="00C67BC8">
      <w:pPr>
        <w:pStyle w:val="afd"/>
        <w:spacing w:before="120" w:line="360" w:lineRule="auto"/>
        <w:jc w:val="both"/>
        <w:rPr>
          <w:rFonts w:ascii="Verdana" w:hAnsi="Verdana"/>
        </w:rPr>
      </w:pPr>
      <w:r>
        <w:rPr>
          <w:rFonts w:ascii="Verdana" w:hAnsi="Verdana"/>
          <w:b/>
        </w:rPr>
        <w:t>1</w:t>
      </w:r>
      <w:r w:rsidRPr="009E7D67">
        <w:rPr>
          <w:rFonts w:ascii="Verdana" w:hAnsi="Verdana"/>
          <w:b/>
          <w:vertAlign w:val="superscript"/>
        </w:rPr>
        <w:t>ο</w:t>
      </w:r>
      <w:r>
        <w:rPr>
          <w:rFonts w:ascii="Verdana" w:hAnsi="Verdana"/>
          <w:b/>
        </w:rPr>
        <w:t xml:space="preserve"> Στάδιο</w:t>
      </w:r>
      <w:r w:rsidR="00C67BC8" w:rsidRPr="00C67BC8">
        <w:rPr>
          <w:rFonts w:ascii="Verdana" w:hAnsi="Verdana"/>
          <w:b/>
        </w:rPr>
        <w:t xml:space="preserve"> – Προεπιλογή:</w:t>
      </w:r>
      <w:r w:rsidR="00C67BC8">
        <w:rPr>
          <w:rFonts w:ascii="Verdana" w:hAnsi="Verdana"/>
        </w:rPr>
        <w:t xml:space="preserve"> Κατά </w:t>
      </w:r>
      <w:r>
        <w:rPr>
          <w:rFonts w:ascii="Verdana" w:hAnsi="Verdana"/>
        </w:rPr>
        <w:t>το στάδιο αυτό</w:t>
      </w:r>
      <w:r w:rsidR="00C67BC8">
        <w:rPr>
          <w:rFonts w:ascii="Verdana" w:hAnsi="Verdana"/>
        </w:rPr>
        <w:t xml:space="preserve"> οι Υποψήφιοι θα κληθούν να αποδείξουν την ποιοτική, τεχνικ</w:t>
      </w:r>
      <w:r w:rsidR="008D3377">
        <w:rPr>
          <w:rFonts w:ascii="Verdana" w:hAnsi="Verdana"/>
        </w:rPr>
        <w:t>ή και χρηματοοικονομική επάρκειά τους προκειμένου</w:t>
      </w:r>
      <w:r w:rsidR="00C67BC8">
        <w:rPr>
          <w:rFonts w:ascii="Verdana" w:hAnsi="Verdana"/>
        </w:rPr>
        <w:t xml:space="preserve"> να υλοποιήσουν το συγκεκριμένο έργο. Η διαδικ</w:t>
      </w:r>
      <w:r w:rsidR="008D3377">
        <w:rPr>
          <w:rFonts w:ascii="Verdana" w:hAnsi="Verdana"/>
        </w:rPr>
        <w:t>ασία προεπιλογής θα γίνει με τη</w:t>
      </w:r>
      <w:r w:rsidR="00C67BC8">
        <w:rPr>
          <w:rFonts w:ascii="Verdana" w:hAnsi="Verdana"/>
        </w:rPr>
        <w:t xml:space="preserve"> χρήση κριτηρίων </w:t>
      </w:r>
      <w:r w:rsidR="00C67BC8">
        <w:rPr>
          <w:rFonts w:ascii="Verdana" w:hAnsi="Verdana"/>
          <w:lang w:val="en-US"/>
        </w:rPr>
        <w:t>ON</w:t>
      </w:r>
      <w:r w:rsidR="00C67BC8" w:rsidRPr="00C67BC8">
        <w:rPr>
          <w:rFonts w:ascii="Verdana" w:hAnsi="Verdana"/>
        </w:rPr>
        <w:t>/</w:t>
      </w:r>
      <w:r w:rsidR="00C67BC8">
        <w:rPr>
          <w:rFonts w:ascii="Verdana" w:hAnsi="Verdana"/>
          <w:lang w:val="en-US"/>
        </w:rPr>
        <w:t>OFF</w:t>
      </w:r>
      <w:r w:rsidR="00C67BC8" w:rsidRPr="00C67BC8">
        <w:rPr>
          <w:rFonts w:ascii="Verdana" w:hAnsi="Verdana"/>
        </w:rPr>
        <w:t xml:space="preserve"> </w:t>
      </w:r>
      <w:r w:rsidR="008D3377">
        <w:rPr>
          <w:rFonts w:ascii="Verdana" w:hAnsi="Verdana"/>
        </w:rPr>
        <w:t xml:space="preserve"> που αναφέρονται κατωτέρω στο </w:t>
      </w:r>
      <w:hyperlink w:anchor="_Άρθρο_15:_Κριτήρια" w:history="1">
        <w:r w:rsidR="008D3377">
          <w:rPr>
            <w:rStyle w:val="-"/>
            <w:rFonts w:ascii="Verdana" w:hAnsi="Verdana"/>
          </w:rPr>
          <w:t>Ά</w:t>
        </w:r>
        <w:r w:rsidR="008D3377" w:rsidRPr="008D3377">
          <w:rPr>
            <w:rStyle w:val="-"/>
            <w:rFonts w:ascii="Verdana" w:hAnsi="Verdana"/>
          </w:rPr>
          <w:t>ρθρο 15</w:t>
        </w:r>
      </w:hyperlink>
      <w:r w:rsidR="008D3377">
        <w:rPr>
          <w:rFonts w:ascii="Verdana" w:hAnsi="Verdana"/>
        </w:rPr>
        <w:t xml:space="preserve"> </w:t>
      </w:r>
      <w:r w:rsidR="00C67BC8">
        <w:rPr>
          <w:rFonts w:ascii="Verdana" w:hAnsi="Verdana"/>
        </w:rPr>
        <w:t>και οι προεπιλεγέν</w:t>
      </w:r>
      <w:r w:rsidR="008D3377">
        <w:rPr>
          <w:rFonts w:ascii="Verdana" w:hAnsi="Verdana"/>
        </w:rPr>
        <w:t>τες Υ</w:t>
      </w:r>
      <w:r w:rsidR="00C67BC8">
        <w:rPr>
          <w:rFonts w:ascii="Verdana" w:hAnsi="Verdana"/>
        </w:rPr>
        <w:t>ποψήφιοι</w:t>
      </w:r>
      <w:r w:rsidR="008D3377">
        <w:rPr>
          <w:rFonts w:ascii="Verdana" w:hAnsi="Verdana"/>
        </w:rPr>
        <w:t xml:space="preserve"> (μετά την ανακοίνωση</w:t>
      </w:r>
      <w:r w:rsidR="009E4541">
        <w:rPr>
          <w:rFonts w:ascii="Verdana" w:hAnsi="Verdana"/>
        </w:rPr>
        <w:t xml:space="preserve"> της προεπιλογή τους</w:t>
      </w:r>
      <w:r w:rsidR="008D3377">
        <w:rPr>
          <w:rFonts w:ascii="Verdana" w:hAnsi="Verdana"/>
        </w:rPr>
        <w:t>)</w:t>
      </w:r>
      <w:r w:rsidR="00C67BC8">
        <w:rPr>
          <w:rFonts w:ascii="Verdana" w:hAnsi="Verdana"/>
        </w:rPr>
        <w:t xml:space="preserve"> θα κληθούν</w:t>
      </w:r>
      <w:r w:rsidR="008D3377">
        <w:rPr>
          <w:rFonts w:ascii="Verdana" w:hAnsi="Verdana"/>
        </w:rPr>
        <w:t xml:space="preserve"> </w:t>
      </w:r>
      <w:r>
        <w:rPr>
          <w:rFonts w:ascii="Verdana" w:hAnsi="Verdana"/>
        </w:rPr>
        <w:t>στο 2</w:t>
      </w:r>
      <w:r w:rsidRPr="009E7D67">
        <w:rPr>
          <w:rFonts w:ascii="Verdana" w:hAnsi="Verdana"/>
          <w:vertAlign w:val="superscript"/>
        </w:rPr>
        <w:t>ο</w:t>
      </w:r>
      <w:r>
        <w:rPr>
          <w:rFonts w:ascii="Verdana" w:hAnsi="Verdana"/>
        </w:rPr>
        <w:t xml:space="preserve"> Στάδιο</w:t>
      </w:r>
      <w:r w:rsidR="008D3377">
        <w:rPr>
          <w:rFonts w:ascii="Verdana" w:hAnsi="Verdana"/>
        </w:rPr>
        <w:t xml:space="preserve"> να υποβάλλουν τις </w:t>
      </w:r>
      <w:r w:rsidR="00CC7900">
        <w:rPr>
          <w:rFonts w:ascii="Verdana" w:hAnsi="Verdana"/>
        </w:rPr>
        <w:t>οικονομικές τους προσφορές</w:t>
      </w:r>
      <w:r w:rsidR="00C67BC8">
        <w:rPr>
          <w:rFonts w:ascii="Verdana" w:hAnsi="Verdana"/>
        </w:rPr>
        <w:t xml:space="preserve">. </w:t>
      </w:r>
    </w:p>
    <w:p w:rsidR="00CC7900" w:rsidRDefault="00CC7900" w:rsidP="00CC7900">
      <w:pPr>
        <w:pStyle w:val="afd"/>
        <w:spacing w:before="120" w:line="360" w:lineRule="auto"/>
        <w:jc w:val="both"/>
        <w:rPr>
          <w:rFonts w:ascii="Verdana" w:hAnsi="Verdana"/>
        </w:rPr>
      </w:pPr>
      <w:r>
        <w:rPr>
          <w:rFonts w:ascii="Verdana" w:hAnsi="Verdana"/>
        </w:rPr>
        <w:t>Πιο συγκεκριμένα</w:t>
      </w:r>
      <w:r w:rsidR="009E7D67">
        <w:rPr>
          <w:rFonts w:ascii="Verdana" w:hAnsi="Verdana"/>
        </w:rPr>
        <w:t>,</w:t>
      </w:r>
      <w:r>
        <w:rPr>
          <w:rFonts w:ascii="Verdana" w:hAnsi="Verdana"/>
        </w:rPr>
        <w:t xml:space="preserve"> κατά </w:t>
      </w:r>
      <w:r w:rsidR="009E7D67">
        <w:rPr>
          <w:rFonts w:ascii="Verdana" w:hAnsi="Verdana"/>
        </w:rPr>
        <w:t xml:space="preserve">το στάδιο αυτό </w:t>
      </w:r>
      <w:r>
        <w:rPr>
          <w:rFonts w:ascii="Verdana" w:hAnsi="Verdana"/>
        </w:rPr>
        <w:t xml:space="preserve">η </w:t>
      </w:r>
      <w:r w:rsidRPr="001A7B8A">
        <w:rPr>
          <w:rFonts w:ascii="Verdana" w:hAnsi="Verdana"/>
        </w:rPr>
        <w:t xml:space="preserve">Επιτροπή Διαγωνισμού θα ελέγξει τα δικαιολογητικά συμμετοχής των Υποψηφίων που έχουν </w:t>
      </w:r>
      <w:r>
        <w:rPr>
          <w:rFonts w:ascii="Verdana" w:hAnsi="Verdana"/>
        </w:rPr>
        <w:t>εκδηλώσει ενδιαφέρον</w:t>
      </w:r>
      <w:r w:rsidRPr="001A7B8A">
        <w:rPr>
          <w:rFonts w:ascii="Verdana" w:hAnsi="Verdana"/>
        </w:rPr>
        <w:t xml:space="preserve"> σύμφωνα </w:t>
      </w:r>
      <w:r>
        <w:rPr>
          <w:rFonts w:ascii="Verdana" w:hAnsi="Verdana"/>
        </w:rPr>
        <w:t>με την</w:t>
      </w:r>
      <w:r w:rsidRPr="001A7B8A">
        <w:rPr>
          <w:rFonts w:ascii="Verdana" w:hAnsi="Verdana"/>
        </w:rPr>
        <w:t xml:space="preserve"> ανωτέρω υπό 2.3 </w:t>
      </w:r>
      <w:r>
        <w:rPr>
          <w:rFonts w:ascii="Verdana" w:hAnsi="Verdana"/>
        </w:rPr>
        <w:t xml:space="preserve">διαδικασία και προθεσμία. </w:t>
      </w:r>
      <w:r w:rsidRPr="001A7B8A">
        <w:rPr>
          <w:rFonts w:ascii="Verdana" w:hAnsi="Verdana"/>
        </w:rPr>
        <w:t xml:space="preserve">Στη συνέχεια η Επιτροπή θα συντάξει και θα υποβάλει στο </w:t>
      </w:r>
      <w:r w:rsidR="009E7D67">
        <w:rPr>
          <w:rFonts w:ascii="Verdana" w:hAnsi="Verdana"/>
          <w:lang w:val="en-US"/>
        </w:rPr>
        <w:t>Suppliers</w:t>
      </w:r>
      <w:r w:rsidR="009E7D67" w:rsidRPr="009E7D67">
        <w:rPr>
          <w:rFonts w:ascii="Verdana" w:hAnsi="Verdana"/>
        </w:rPr>
        <w:t xml:space="preserve"> </w:t>
      </w:r>
      <w:r w:rsidR="009E7D67">
        <w:rPr>
          <w:rFonts w:ascii="Verdana" w:hAnsi="Verdana"/>
          <w:lang w:val="en-US"/>
        </w:rPr>
        <w:t>Management</w:t>
      </w:r>
      <w:r w:rsidR="009E7D67" w:rsidRPr="009E7D67">
        <w:rPr>
          <w:rFonts w:ascii="Verdana" w:hAnsi="Verdana"/>
        </w:rPr>
        <w:t xml:space="preserve"> </w:t>
      </w:r>
      <w:r w:rsidR="009E7D67">
        <w:rPr>
          <w:rFonts w:ascii="Verdana" w:hAnsi="Verdana"/>
          <w:lang w:val="en-US"/>
        </w:rPr>
        <w:t>Team</w:t>
      </w:r>
      <w:r w:rsidRPr="001A7B8A">
        <w:rPr>
          <w:rFonts w:ascii="Verdana" w:hAnsi="Verdana"/>
        </w:rPr>
        <w:t xml:space="preserve"> </w:t>
      </w:r>
      <w:r>
        <w:rPr>
          <w:rFonts w:ascii="Verdana" w:hAnsi="Verdana"/>
        </w:rPr>
        <w:t xml:space="preserve">ένα </w:t>
      </w:r>
      <w:r w:rsidR="004E4E58">
        <w:rPr>
          <w:rFonts w:ascii="Verdana" w:hAnsi="Verdana"/>
        </w:rPr>
        <w:t xml:space="preserve">πρώτο </w:t>
      </w:r>
      <w:r w:rsidRPr="001A7B8A">
        <w:rPr>
          <w:rFonts w:ascii="Verdana" w:hAnsi="Verdana"/>
        </w:rPr>
        <w:t>πρακτικό, συνοδευόμενο από τον πίνακα των Διαγωνιζομένων</w:t>
      </w:r>
      <w:r>
        <w:rPr>
          <w:rFonts w:ascii="Verdana" w:hAnsi="Verdana"/>
        </w:rPr>
        <w:t xml:space="preserve"> που </w:t>
      </w:r>
      <w:r w:rsidR="004E4E58">
        <w:rPr>
          <w:rFonts w:ascii="Verdana" w:hAnsi="Verdana"/>
        </w:rPr>
        <w:t>προεπελέγησαν</w:t>
      </w:r>
      <w:r>
        <w:rPr>
          <w:rFonts w:ascii="Verdana" w:hAnsi="Verdana"/>
        </w:rPr>
        <w:t xml:space="preserve"> και τον πίνακα </w:t>
      </w:r>
      <w:r w:rsidR="004E4E58">
        <w:rPr>
          <w:rFonts w:ascii="Verdana" w:hAnsi="Verdana"/>
        </w:rPr>
        <w:t>εκείνων</w:t>
      </w:r>
      <w:r>
        <w:rPr>
          <w:rFonts w:ascii="Verdana" w:hAnsi="Verdana"/>
        </w:rPr>
        <w:t xml:space="preserve"> που δεν προκρίθηκαν </w:t>
      </w:r>
      <w:r w:rsidR="009E4541">
        <w:rPr>
          <w:rFonts w:ascii="Verdana" w:hAnsi="Verdana"/>
        </w:rPr>
        <w:t>στο 2</w:t>
      </w:r>
      <w:r w:rsidR="009E4541" w:rsidRPr="009E4541">
        <w:rPr>
          <w:rFonts w:ascii="Verdana" w:hAnsi="Verdana"/>
          <w:vertAlign w:val="superscript"/>
        </w:rPr>
        <w:t>ο</w:t>
      </w:r>
      <w:r w:rsidR="009E4541">
        <w:rPr>
          <w:rFonts w:ascii="Verdana" w:hAnsi="Verdana"/>
        </w:rPr>
        <w:t xml:space="preserve"> Στάδιο</w:t>
      </w:r>
      <w:r>
        <w:rPr>
          <w:rFonts w:ascii="Verdana" w:hAnsi="Verdana"/>
        </w:rPr>
        <w:t>.</w:t>
      </w:r>
      <w:r w:rsidR="009E4541">
        <w:rPr>
          <w:rFonts w:ascii="Verdana" w:hAnsi="Verdana"/>
        </w:rPr>
        <w:t xml:space="preserve"> </w:t>
      </w:r>
      <w:r w:rsidR="009E4541">
        <w:rPr>
          <w:rFonts w:ascii="Verdana" w:hAnsi="Verdana"/>
        </w:rPr>
        <w:lastRenderedPageBreak/>
        <w:t xml:space="preserve">Οι πιο πάνω πίνακες </w:t>
      </w:r>
      <w:r w:rsidR="004E4E58">
        <w:rPr>
          <w:rFonts w:ascii="Verdana" w:hAnsi="Verdana"/>
        </w:rPr>
        <w:t xml:space="preserve">όπως </w:t>
      </w:r>
      <w:r w:rsidR="009E4541">
        <w:rPr>
          <w:rFonts w:ascii="Verdana" w:hAnsi="Verdana"/>
        </w:rPr>
        <w:t xml:space="preserve">θα επικυρωθούν από το </w:t>
      </w:r>
      <w:r w:rsidR="009E4541">
        <w:rPr>
          <w:rFonts w:ascii="Verdana" w:hAnsi="Verdana"/>
          <w:lang w:val="en-US"/>
        </w:rPr>
        <w:t>Suppliers</w:t>
      </w:r>
      <w:r w:rsidR="009E4541" w:rsidRPr="009E4541">
        <w:rPr>
          <w:rFonts w:ascii="Verdana" w:hAnsi="Verdana"/>
        </w:rPr>
        <w:t xml:space="preserve"> </w:t>
      </w:r>
      <w:r w:rsidR="009E4541">
        <w:rPr>
          <w:rFonts w:ascii="Verdana" w:hAnsi="Verdana"/>
          <w:lang w:val="en-US"/>
        </w:rPr>
        <w:t>Management</w:t>
      </w:r>
      <w:r w:rsidR="009E4541" w:rsidRPr="009E4541">
        <w:rPr>
          <w:rFonts w:ascii="Verdana" w:hAnsi="Verdana"/>
        </w:rPr>
        <w:t xml:space="preserve"> </w:t>
      </w:r>
      <w:r w:rsidR="009E4541">
        <w:rPr>
          <w:rFonts w:ascii="Verdana" w:hAnsi="Verdana"/>
          <w:lang w:val="en-US"/>
        </w:rPr>
        <w:t>Team</w:t>
      </w:r>
      <w:r w:rsidR="009E4541" w:rsidRPr="009E4541">
        <w:rPr>
          <w:rFonts w:ascii="Verdana" w:hAnsi="Verdana"/>
        </w:rPr>
        <w:t xml:space="preserve"> </w:t>
      </w:r>
      <w:r w:rsidR="009E4541">
        <w:rPr>
          <w:rFonts w:ascii="Verdana" w:hAnsi="Verdana"/>
        </w:rPr>
        <w:t xml:space="preserve">και θα εγκριθούν από το Αποφασίζον Όργανο θα κοινοποιηθούν με </w:t>
      </w:r>
      <w:bookmarkStart w:id="10" w:name="_Hlk487718400"/>
      <w:r w:rsidR="009E4541">
        <w:rPr>
          <w:rFonts w:ascii="Verdana" w:hAnsi="Verdana"/>
        </w:rPr>
        <w:t xml:space="preserve">σχετική επιστολή </w:t>
      </w:r>
      <w:r w:rsidR="00694055">
        <w:rPr>
          <w:rFonts w:ascii="Verdana" w:hAnsi="Verdana"/>
        </w:rPr>
        <w:t xml:space="preserve">γνωστοποίησης </w:t>
      </w:r>
      <w:r w:rsidR="004E4E58">
        <w:rPr>
          <w:rFonts w:ascii="Verdana" w:hAnsi="Verdana"/>
        </w:rPr>
        <w:t xml:space="preserve">του Εργοδότη </w:t>
      </w:r>
      <w:r w:rsidR="009E4541">
        <w:rPr>
          <w:rFonts w:ascii="Verdana" w:hAnsi="Verdana"/>
        </w:rPr>
        <w:t xml:space="preserve">στους </w:t>
      </w:r>
      <w:r w:rsidR="004E4E58">
        <w:rPr>
          <w:rFonts w:ascii="Verdana" w:hAnsi="Verdana"/>
        </w:rPr>
        <w:t>Υ</w:t>
      </w:r>
      <w:r w:rsidR="009E4541">
        <w:rPr>
          <w:rFonts w:ascii="Verdana" w:hAnsi="Verdana"/>
        </w:rPr>
        <w:t>ποψηφίους</w:t>
      </w:r>
      <w:bookmarkEnd w:id="10"/>
      <w:r w:rsidR="009E4541">
        <w:rPr>
          <w:rFonts w:ascii="Verdana" w:hAnsi="Verdana"/>
        </w:rPr>
        <w:t>.</w:t>
      </w:r>
      <w:r w:rsidRPr="001A7B8A">
        <w:rPr>
          <w:rFonts w:ascii="Verdana" w:hAnsi="Verdana"/>
        </w:rPr>
        <w:t xml:space="preserve"> </w:t>
      </w:r>
    </w:p>
    <w:p w:rsidR="009A3EC1" w:rsidRPr="009E7D67" w:rsidRDefault="00C67BC8" w:rsidP="00C67BC8">
      <w:pPr>
        <w:pStyle w:val="afd"/>
        <w:spacing w:before="120" w:line="360" w:lineRule="auto"/>
        <w:jc w:val="both"/>
        <w:rPr>
          <w:rFonts w:ascii="Verdana" w:hAnsi="Verdana"/>
          <w:u w:val="single"/>
        </w:rPr>
      </w:pPr>
      <w:r w:rsidRPr="009E7D67">
        <w:rPr>
          <w:rFonts w:ascii="Verdana" w:hAnsi="Verdana"/>
          <w:u w:val="single"/>
        </w:rPr>
        <w:t xml:space="preserve">Διευκρινίζεται ότι πέραν των οικονομικών προσφορών, δεσμευτική είναι και η εκδήλωση ενδιαφέροντος από τις ενδιαφερόμενες εταιρίες ή συμπράξεις και για τον λόγο αυτό η Εγγυητική Επιστολή Συμμετοχής στον παρόντα διαγωνισμό θα υποβληθεί </w:t>
      </w:r>
      <w:r w:rsidR="008D3377" w:rsidRPr="009E7D67">
        <w:rPr>
          <w:rFonts w:ascii="Verdana" w:hAnsi="Verdana"/>
          <w:u w:val="single"/>
        </w:rPr>
        <w:t xml:space="preserve">ήδη από </w:t>
      </w:r>
      <w:r w:rsidR="009E7D67" w:rsidRPr="009E7D67">
        <w:rPr>
          <w:rFonts w:ascii="Verdana" w:hAnsi="Verdana"/>
          <w:u w:val="single"/>
        </w:rPr>
        <w:t>το 1</w:t>
      </w:r>
      <w:r w:rsidR="009E7D67" w:rsidRPr="009E7D67">
        <w:rPr>
          <w:rFonts w:ascii="Verdana" w:hAnsi="Verdana"/>
          <w:u w:val="single"/>
          <w:vertAlign w:val="superscript"/>
        </w:rPr>
        <w:t>ο</w:t>
      </w:r>
      <w:r w:rsidR="009E7D67" w:rsidRPr="009E7D67">
        <w:rPr>
          <w:rFonts w:ascii="Verdana" w:hAnsi="Verdana"/>
          <w:u w:val="single"/>
        </w:rPr>
        <w:t xml:space="preserve"> Στάδιο</w:t>
      </w:r>
      <w:r w:rsidR="008D3377" w:rsidRPr="009E7D67">
        <w:rPr>
          <w:rFonts w:ascii="Verdana" w:hAnsi="Verdana"/>
          <w:u w:val="single"/>
        </w:rPr>
        <w:t>.</w:t>
      </w:r>
    </w:p>
    <w:p w:rsidR="00CC7900" w:rsidRDefault="00CC7900" w:rsidP="00C67BC8">
      <w:pPr>
        <w:pStyle w:val="afd"/>
        <w:spacing w:before="120" w:line="360" w:lineRule="auto"/>
        <w:jc w:val="both"/>
        <w:rPr>
          <w:rFonts w:ascii="Verdana" w:hAnsi="Verdana"/>
        </w:rPr>
      </w:pPr>
    </w:p>
    <w:p w:rsidR="00990C7C" w:rsidRDefault="009E4541" w:rsidP="00CC7900">
      <w:pPr>
        <w:pStyle w:val="afd"/>
        <w:spacing w:before="120" w:line="360" w:lineRule="auto"/>
        <w:jc w:val="both"/>
        <w:rPr>
          <w:rFonts w:ascii="Verdana" w:hAnsi="Verdana"/>
        </w:rPr>
      </w:pPr>
      <w:r>
        <w:rPr>
          <w:rFonts w:ascii="Verdana" w:hAnsi="Verdana"/>
          <w:b/>
        </w:rPr>
        <w:t>2</w:t>
      </w:r>
      <w:r w:rsidRPr="009E4541">
        <w:rPr>
          <w:rFonts w:ascii="Verdana" w:hAnsi="Verdana"/>
          <w:b/>
          <w:vertAlign w:val="superscript"/>
        </w:rPr>
        <w:t>ο</w:t>
      </w:r>
      <w:r>
        <w:rPr>
          <w:rFonts w:ascii="Verdana" w:hAnsi="Verdana"/>
          <w:b/>
        </w:rPr>
        <w:t xml:space="preserve"> Στάδιο</w:t>
      </w:r>
      <w:r w:rsidR="009A3EC1">
        <w:rPr>
          <w:rFonts w:ascii="Verdana" w:hAnsi="Verdana"/>
          <w:b/>
        </w:rPr>
        <w:t xml:space="preserve"> </w:t>
      </w:r>
      <w:r w:rsidR="009A3EC1" w:rsidRPr="009A3EC1">
        <w:rPr>
          <w:rFonts w:ascii="Verdana" w:hAnsi="Verdana"/>
          <w:b/>
        </w:rPr>
        <w:t>– Υποβολή Προσφοράς:</w:t>
      </w:r>
      <w:r w:rsidR="00C67BC8">
        <w:rPr>
          <w:rFonts w:ascii="Verdana" w:hAnsi="Verdana"/>
        </w:rPr>
        <w:t xml:space="preserve"> </w:t>
      </w:r>
      <w:r w:rsidR="004E4E58">
        <w:rPr>
          <w:rFonts w:ascii="Verdana" w:hAnsi="Verdana"/>
        </w:rPr>
        <w:t>Κατά το στάδιο αυτό οι π</w:t>
      </w:r>
      <w:r w:rsidR="00723BF6">
        <w:rPr>
          <w:rFonts w:ascii="Verdana" w:hAnsi="Verdana"/>
        </w:rPr>
        <w:t>ροεπιλεγέντες Υποψήφιοι</w:t>
      </w:r>
      <w:r w:rsidR="00E20EC8">
        <w:rPr>
          <w:rFonts w:ascii="Verdana" w:hAnsi="Verdana"/>
        </w:rPr>
        <w:t xml:space="preserve"> θα κληθούν </w:t>
      </w:r>
      <w:r w:rsidR="00CC7900">
        <w:rPr>
          <w:rFonts w:ascii="Verdana" w:hAnsi="Verdana"/>
        </w:rPr>
        <w:t xml:space="preserve">από τον Εργοδότη </w:t>
      </w:r>
      <w:r w:rsidR="00E20EC8">
        <w:rPr>
          <w:rFonts w:ascii="Verdana" w:hAnsi="Verdana"/>
        </w:rPr>
        <w:t xml:space="preserve">(με την </w:t>
      </w:r>
      <w:r w:rsidR="00CC7900">
        <w:rPr>
          <w:rFonts w:ascii="Verdana" w:hAnsi="Verdana"/>
        </w:rPr>
        <w:t>Πρόσκληση ΥΠ</w:t>
      </w:r>
      <w:r w:rsidR="00E20EC8">
        <w:rPr>
          <w:rFonts w:ascii="Verdana" w:hAnsi="Verdana"/>
        </w:rPr>
        <w:t xml:space="preserve"> με τ</w:t>
      </w:r>
      <w:r w:rsidR="004E4E58">
        <w:rPr>
          <w:rFonts w:ascii="Verdana" w:hAnsi="Verdana"/>
        </w:rPr>
        <w:t>ην οποία θα τους κοινοποιούνται</w:t>
      </w:r>
      <w:r w:rsidR="00CC7900">
        <w:rPr>
          <w:rFonts w:ascii="Verdana" w:hAnsi="Verdana"/>
        </w:rPr>
        <w:t xml:space="preserve"> </w:t>
      </w:r>
      <w:r w:rsidR="00E20EC8">
        <w:rPr>
          <w:rFonts w:ascii="Verdana" w:hAnsi="Verdana"/>
        </w:rPr>
        <w:t xml:space="preserve">και τα λοιπά Τεύχη Δημοπράτησης όπως απαριθμούνται στην παράγραφο </w:t>
      </w:r>
      <w:r w:rsidR="00EC5541">
        <w:rPr>
          <w:rFonts w:ascii="Verdana" w:hAnsi="Verdana"/>
        </w:rPr>
        <w:fldChar w:fldCharType="begin"/>
      </w:r>
      <w:r w:rsidR="00FC2189">
        <w:rPr>
          <w:rFonts w:ascii="Verdana" w:hAnsi="Verdana"/>
        </w:rPr>
        <w:instrText xml:space="preserve"> REF _Ref487310935 \r \h </w:instrText>
      </w:r>
      <w:r w:rsidR="00EC5541">
        <w:rPr>
          <w:rFonts w:ascii="Verdana" w:hAnsi="Verdana"/>
        </w:rPr>
      </w:r>
      <w:r w:rsidR="00EC5541">
        <w:rPr>
          <w:rFonts w:ascii="Verdana" w:hAnsi="Verdana"/>
        </w:rPr>
        <w:fldChar w:fldCharType="separate"/>
      </w:r>
      <w:r w:rsidR="00CA6269">
        <w:rPr>
          <w:rFonts w:ascii="Verdana" w:hAnsi="Verdana"/>
        </w:rPr>
        <w:t>4.2</w:t>
      </w:r>
      <w:r w:rsidR="00EC5541">
        <w:rPr>
          <w:rFonts w:ascii="Verdana" w:hAnsi="Verdana"/>
        </w:rPr>
        <w:fldChar w:fldCharType="end"/>
      </w:r>
      <w:r w:rsidR="00FC2189">
        <w:rPr>
          <w:rFonts w:ascii="Verdana" w:hAnsi="Verdana"/>
        </w:rPr>
        <w:t xml:space="preserve"> </w:t>
      </w:r>
      <w:r w:rsidR="00E20EC8">
        <w:rPr>
          <w:rFonts w:ascii="Verdana" w:hAnsi="Verdana"/>
        </w:rPr>
        <w:t>κατωτέρω)</w:t>
      </w:r>
      <w:r w:rsidR="004E4E58">
        <w:rPr>
          <w:rFonts w:ascii="Verdana" w:hAnsi="Verdana"/>
        </w:rPr>
        <w:t xml:space="preserve"> να υποβάλλουν τις οικονομικές τους προσφορές</w:t>
      </w:r>
      <w:r w:rsidR="00E20EC8">
        <w:rPr>
          <w:rFonts w:ascii="Verdana" w:hAnsi="Verdana"/>
        </w:rPr>
        <w:t>.</w:t>
      </w:r>
      <w:r w:rsidR="00CC7900">
        <w:rPr>
          <w:rFonts w:ascii="Verdana" w:hAnsi="Verdana"/>
        </w:rPr>
        <w:t xml:space="preserve"> </w:t>
      </w:r>
      <w:r w:rsidR="00E70346" w:rsidRPr="001A7B8A">
        <w:rPr>
          <w:rFonts w:ascii="Verdana" w:hAnsi="Verdana"/>
        </w:rPr>
        <w:t>Στη συνέχεια η Επιτροπή θα συντάξει και θα υποβάλει</w:t>
      </w:r>
      <w:r w:rsidR="0044609E" w:rsidRPr="0044609E">
        <w:rPr>
          <w:rFonts w:ascii="Verdana" w:hAnsi="Verdana"/>
        </w:rPr>
        <w:t xml:space="preserve"> </w:t>
      </w:r>
      <w:r w:rsidR="0044609E">
        <w:rPr>
          <w:rFonts w:ascii="Verdana" w:hAnsi="Verdana"/>
        </w:rPr>
        <w:t>για θεώρηση</w:t>
      </w:r>
      <w:r w:rsidR="00E70346" w:rsidRPr="001A7B8A">
        <w:rPr>
          <w:rFonts w:ascii="Verdana" w:hAnsi="Verdana"/>
        </w:rPr>
        <w:t xml:space="preserve"> στο </w:t>
      </w:r>
      <w:bookmarkStart w:id="11" w:name="_Hlk487716979"/>
      <w:r w:rsidR="004E4E58">
        <w:rPr>
          <w:rFonts w:ascii="Verdana" w:hAnsi="Verdana"/>
          <w:lang w:val="en-US"/>
        </w:rPr>
        <w:t>Suppliers</w:t>
      </w:r>
      <w:r w:rsidR="004E4E58" w:rsidRPr="009E7D67">
        <w:rPr>
          <w:rFonts w:ascii="Verdana" w:hAnsi="Verdana"/>
        </w:rPr>
        <w:t xml:space="preserve"> </w:t>
      </w:r>
      <w:r w:rsidR="004E4E58">
        <w:rPr>
          <w:rFonts w:ascii="Verdana" w:hAnsi="Verdana"/>
          <w:lang w:val="en-US"/>
        </w:rPr>
        <w:t>Management</w:t>
      </w:r>
      <w:r w:rsidR="004E4E58" w:rsidRPr="009E7D67">
        <w:rPr>
          <w:rFonts w:ascii="Verdana" w:hAnsi="Verdana"/>
        </w:rPr>
        <w:t xml:space="preserve"> </w:t>
      </w:r>
      <w:r w:rsidR="004E4E58">
        <w:rPr>
          <w:rFonts w:ascii="Verdana" w:hAnsi="Verdana"/>
          <w:lang w:val="en-US"/>
        </w:rPr>
        <w:t>Team</w:t>
      </w:r>
      <w:r w:rsidR="004E4E58" w:rsidRPr="001A7B8A">
        <w:rPr>
          <w:rFonts w:ascii="Verdana" w:hAnsi="Verdana"/>
        </w:rPr>
        <w:t xml:space="preserve"> </w:t>
      </w:r>
      <w:bookmarkEnd w:id="11"/>
      <w:r w:rsidR="004E4E58">
        <w:rPr>
          <w:rFonts w:ascii="Verdana" w:hAnsi="Verdana"/>
        </w:rPr>
        <w:t xml:space="preserve">το </w:t>
      </w:r>
      <w:r w:rsidR="00E70346" w:rsidRPr="001A7B8A">
        <w:rPr>
          <w:rFonts w:ascii="Verdana" w:hAnsi="Verdana"/>
        </w:rPr>
        <w:t xml:space="preserve">πρακτικό </w:t>
      </w:r>
      <w:r w:rsidR="004E4E58">
        <w:rPr>
          <w:rFonts w:ascii="Verdana" w:hAnsi="Verdana"/>
        </w:rPr>
        <w:t xml:space="preserve">με </w:t>
      </w:r>
      <w:r w:rsidR="00E70346" w:rsidRPr="001A7B8A">
        <w:rPr>
          <w:rFonts w:ascii="Verdana" w:hAnsi="Verdana"/>
        </w:rPr>
        <w:t xml:space="preserve"> τον πίνακα</w:t>
      </w:r>
      <w:r w:rsidR="00886DD2">
        <w:rPr>
          <w:rFonts w:ascii="Verdana" w:hAnsi="Verdana"/>
        </w:rPr>
        <w:t xml:space="preserve"> κατάταξης</w:t>
      </w:r>
      <w:r w:rsidR="00E70346" w:rsidRPr="001A7B8A">
        <w:rPr>
          <w:rFonts w:ascii="Verdana" w:hAnsi="Verdana"/>
        </w:rPr>
        <w:t xml:space="preserve"> των Διαγωνιζομένων</w:t>
      </w:r>
      <w:r w:rsidR="00E70346">
        <w:rPr>
          <w:rFonts w:ascii="Verdana" w:hAnsi="Verdana"/>
        </w:rPr>
        <w:t xml:space="preserve"> </w:t>
      </w:r>
      <w:r w:rsidR="00886DD2">
        <w:rPr>
          <w:rFonts w:ascii="Verdana" w:hAnsi="Verdana"/>
        </w:rPr>
        <w:t>με βάση τις οικονομικές τους προσφορές από την χαμηλότερη στην υψηλότερη. Η απόφαση κατακύρωσης</w:t>
      </w:r>
      <w:r w:rsidR="004E4E58">
        <w:rPr>
          <w:rFonts w:ascii="Verdana" w:hAnsi="Verdana"/>
        </w:rPr>
        <w:t xml:space="preserve"> </w:t>
      </w:r>
      <w:r w:rsidR="0044609E">
        <w:rPr>
          <w:rFonts w:ascii="Verdana" w:hAnsi="Verdana"/>
        </w:rPr>
        <w:t xml:space="preserve">που </w:t>
      </w:r>
      <w:r w:rsidR="004E4E58">
        <w:rPr>
          <w:rFonts w:ascii="Verdana" w:hAnsi="Verdana"/>
        </w:rPr>
        <w:t>θα εκδοθεί από το Αποφασίζον Όργανο</w:t>
      </w:r>
      <w:r w:rsidR="00886DD2">
        <w:rPr>
          <w:rFonts w:ascii="Verdana" w:hAnsi="Verdana"/>
        </w:rPr>
        <w:t xml:space="preserve"> </w:t>
      </w:r>
      <w:r w:rsidR="00752CD2">
        <w:rPr>
          <w:rFonts w:ascii="Verdana" w:hAnsi="Verdana"/>
        </w:rPr>
        <w:t xml:space="preserve">και </w:t>
      </w:r>
      <w:r w:rsidR="00886DD2">
        <w:rPr>
          <w:rFonts w:ascii="Verdana" w:hAnsi="Verdana"/>
        </w:rPr>
        <w:t>θα κοινοποιηθεί στον πρώτο σε κατά</w:t>
      </w:r>
      <w:r w:rsidR="005F52C6">
        <w:rPr>
          <w:rFonts w:ascii="Verdana" w:hAnsi="Verdana"/>
        </w:rPr>
        <w:t>τα</w:t>
      </w:r>
      <w:r w:rsidR="00886DD2">
        <w:rPr>
          <w:rFonts w:ascii="Verdana" w:hAnsi="Verdana"/>
        </w:rPr>
        <w:t>ξη Υποψήφιο</w:t>
      </w:r>
      <w:r w:rsidR="005F52C6">
        <w:rPr>
          <w:rFonts w:ascii="Verdana" w:hAnsi="Verdana"/>
        </w:rPr>
        <w:t>,</w:t>
      </w:r>
      <w:r w:rsidR="00886DD2">
        <w:rPr>
          <w:rFonts w:ascii="Verdana" w:hAnsi="Verdana"/>
        </w:rPr>
        <w:t xml:space="preserve"> ο οποίος </w:t>
      </w:r>
      <w:r w:rsidR="005F52C6">
        <w:rPr>
          <w:rFonts w:ascii="Verdana" w:hAnsi="Verdana"/>
        </w:rPr>
        <w:t xml:space="preserve">από εκείνη τη στιγμή </w:t>
      </w:r>
      <w:r w:rsidR="00886DD2">
        <w:rPr>
          <w:rFonts w:ascii="Verdana" w:hAnsi="Verdana"/>
        </w:rPr>
        <w:t xml:space="preserve">θα αποτελεί </w:t>
      </w:r>
      <w:r w:rsidR="005F52C6">
        <w:rPr>
          <w:rFonts w:ascii="Verdana" w:hAnsi="Verdana"/>
        </w:rPr>
        <w:t xml:space="preserve">τον προσωρινό Ανάδοχο </w:t>
      </w:r>
      <w:r w:rsidR="00886DD2">
        <w:rPr>
          <w:rFonts w:ascii="Verdana" w:hAnsi="Verdana"/>
        </w:rPr>
        <w:t xml:space="preserve">μέχρι την υπογραφή της σχετικής σύμβασης και </w:t>
      </w:r>
      <w:r w:rsidR="0044609E">
        <w:rPr>
          <w:rFonts w:ascii="Verdana" w:hAnsi="Verdana"/>
        </w:rPr>
        <w:t xml:space="preserve">την ολοκλήρωση των διαδικασιών που προβλέπονται στο </w:t>
      </w:r>
      <w:hyperlink w:anchor="_Άρθρο_19._Ανάθεση" w:history="1">
        <w:r w:rsidR="0044609E">
          <w:rPr>
            <w:rStyle w:val="-"/>
            <w:rFonts w:ascii="Verdana" w:hAnsi="Verdana"/>
          </w:rPr>
          <w:t>Ά</w:t>
        </w:r>
        <w:r w:rsidR="0044609E" w:rsidRPr="0044609E">
          <w:rPr>
            <w:rStyle w:val="-"/>
            <w:rFonts w:ascii="Verdana" w:hAnsi="Verdana"/>
          </w:rPr>
          <w:t>ρθρο 19</w:t>
        </w:r>
      </w:hyperlink>
      <w:r w:rsidR="0044609E">
        <w:rPr>
          <w:rFonts w:ascii="Verdana" w:hAnsi="Verdana"/>
        </w:rPr>
        <w:t>,</w:t>
      </w:r>
      <w:r w:rsidR="00886DD2">
        <w:rPr>
          <w:rFonts w:ascii="Verdana" w:hAnsi="Verdana"/>
        </w:rPr>
        <w:t xml:space="preserve"> οπότε και θα καταστεί Ανάδοχος του Έργου.</w:t>
      </w:r>
      <w:r w:rsidR="009F5EBE">
        <w:rPr>
          <w:rFonts w:ascii="Verdana" w:hAnsi="Verdana"/>
        </w:rPr>
        <w:t xml:space="preserve"> Το αποτέλεσμα του Διαγωνισμού</w:t>
      </w:r>
      <w:r w:rsidR="00752CD2">
        <w:rPr>
          <w:rFonts w:ascii="Verdana" w:hAnsi="Verdana"/>
        </w:rPr>
        <w:t xml:space="preserve"> θα </w:t>
      </w:r>
      <w:r w:rsidR="005D333D">
        <w:rPr>
          <w:rFonts w:ascii="Verdana" w:hAnsi="Verdana"/>
        </w:rPr>
        <w:t>γνωστοποιηθεί στους υπόλοιπους Π</w:t>
      </w:r>
      <w:r w:rsidR="00752CD2">
        <w:rPr>
          <w:rFonts w:ascii="Verdana" w:hAnsi="Verdana"/>
        </w:rPr>
        <w:t>ροσφέροντες με σχετική επιστολή του Εργοδότη.</w:t>
      </w:r>
    </w:p>
    <w:p w:rsidR="0006215A" w:rsidRPr="001A7B8A" w:rsidRDefault="0006215A" w:rsidP="00CC7900">
      <w:pPr>
        <w:pStyle w:val="afd"/>
        <w:spacing w:before="120" w:line="360" w:lineRule="auto"/>
        <w:jc w:val="both"/>
        <w:rPr>
          <w:rFonts w:ascii="Verdana" w:hAnsi="Verdana"/>
        </w:rPr>
      </w:pPr>
      <w:r w:rsidRPr="001A7B8A">
        <w:rPr>
          <w:rFonts w:ascii="Verdana" w:hAnsi="Verdana"/>
        </w:rPr>
        <w:t>Διευκρινίζεται</w:t>
      </w:r>
      <w:r w:rsidR="00315CF4">
        <w:rPr>
          <w:rFonts w:ascii="Verdana" w:hAnsi="Verdana"/>
        </w:rPr>
        <w:t xml:space="preserve"> εν προκειμένω</w:t>
      </w:r>
      <w:r w:rsidR="00C078E6">
        <w:rPr>
          <w:rFonts w:ascii="Verdana" w:hAnsi="Verdana"/>
        </w:rPr>
        <w:t>,</w:t>
      </w:r>
      <w:r w:rsidRPr="001A7B8A">
        <w:rPr>
          <w:rFonts w:ascii="Verdana" w:hAnsi="Verdana"/>
        </w:rPr>
        <w:t xml:space="preserve"> ότι ο Διαγωνισμός</w:t>
      </w:r>
      <w:r w:rsidR="00CC7900">
        <w:rPr>
          <w:rFonts w:ascii="Verdana" w:hAnsi="Verdana"/>
        </w:rPr>
        <w:t xml:space="preserve"> σε καμία από τις δύο φάσεις του</w:t>
      </w:r>
      <w:r w:rsidRPr="001A7B8A">
        <w:rPr>
          <w:rFonts w:ascii="Verdana" w:hAnsi="Verdana"/>
        </w:rPr>
        <w:t xml:space="preserve"> δεν αποτελεί δημόσιο διαγωνισμό</w:t>
      </w:r>
      <w:r w:rsidR="002304DA">
        <w:rPr>
          <w:rFonts w:ascii="Verdana" w:hAnsi="Verdana"/>
        </w:rPr>
        <w:t xml:space="preserve"> για την ανάθεση δημόσιας σύμβαση</w:t>
      </w:r>
      <w:r w:rsidRPr="001A7B8A">
        <w:rPr>
          <w:rFonts w:ascii="Verdana" w:hAnsi="Verdana"/>
        </w:rPr>
        <w:t xml:space="preserve"> και ότι η διαδικασία ελέγχου και αξιολόγησης των προσφορών των Διαγωνιζομένων αποτελεί</w:t>
      </w:r>
      <w:r w:rsidR="002304DA">
        <w:rPr>
          <w:rFonts w:ascii="Verdana" w:hAnsi="Verdana"/>
        </w:rPr>
        <w:t xml:space="preserve"> εσωτερική διαδικασία του ΟΛΠ</w:t>
      </w:r>
      <w:r w:rsidRPr="001A7B8A">
        <w:rPr>
          <w:rFonts w:ascii="Verdana" w:hAnsi="Verdana"/>
        </w:rPr>
        <w:t xml:space="preserve"> και θα πραγματοποιηθεί χωρίς την συμμετοχή ή την παρουσία των Διαγωνιζομένων, οι οποίοι δεν αποκτούν δικαίωμα πληροφόρησης ή πρόσβασης στις υποβληθείσες προσφορές ή στα πρακτικά της Ε.Δ</w:t>
      </w:r>
      <w:r w:rsidR="000F250C" w:rsidRPr="001A7B8A">
        <w:rPr>
          <w:rFonts w:ascii="Verdana" w:hAnsi="Verdana"/>
        </w:rPr>
        <w:t>.</w:t>
      </w:r>
    </w:p>
    <w:p w:rsidR="0006215A" w:rsidRPr="003D1300" w:rsidRDefault="00C737CD" w:rsidP="008D04BD">
      <w:pPr>
        <w:pStyle w:val="afd"/>
        <w:numPr>
          <w:ilvl w:val="1"/>
          <w:numId w:val="10"/>
        </w:numPr>
        <w:spacing w:before="120" w:line="360" w:lineRule="auto"/>
        <w:jc w:val="both"/>
        <w:rPr>
          <w:rFonts w:ascii="Verdana" w:hAnsi="Verdana"/>
        </w:rPr>
      </w:pPr>
      <w:r>
        <w:rPr>
          <w:rFonts w:ascii="Verdana" w:hAnsi="Verdana"/>
        </w:rPr>
        <w:t>Λόγω των εξαιρετικά αυστηρών χρονοδιαγραμμάτων για την εκτέλεση του υποχρεωτικού επενδυτικού προγράμματος του ΟΛΠ, όπως προβλέπονται από τη ΣΠ, ο</w:t>
      </w:r>
      <w:r w:rsidR="0006215A" w:rsidRPr="003D1300">
        <w:rPr>
          <w:rFonts w:ascii="Verdana" w:hAnsi="Verdana"/>
        </w:rPr>
        <w:t xml:space="preserve">ι αποφάσεις </w:t>
      </w:r>
      <w:r w:rsidR="00D75650" w:rsidRPr="003D1300">
        <w:rPr>
          <w:rFonts w:ascii="Verdana" w:hAnsi="Verdana"/>
        </w:rPr>
        <w:t>του Εργοδότη</w:t>
      </w:r>
      <w:r w:rsidR="0006215A" w:rsidRPr="003D1300">
        <w:rPr>
          <w:rFonts w:ascii="Verdana" w:hAnsi="Verdana"/>
        </w:rPr>
        <w:t xml:space="preserve"> είναι τελεσίδικες και καμία διαμαρτυρία ή ένσταση</w:t>
      </w:r>
      <w:r>
        <w:rPr>
          <w:rFonts w:ascii="Verdana" w:hAnsi="Verdana"/>
        </w:rPr>
        <w:t>, που τυχόν θα υποβληθεί</w:t>
      </w:r>
      <w:r w:rsidR="0006215A" w:rsidRPr="003D1300">
        <w:rPr>
          <w:rFonts w:ascii="Verdana" w:hAnsi="Verdana"/>
        </w:rPr>
        <w:t xml:space="preserve"> κατ’ αυτών δεν </w:t>
      </w:r>
      <w:r>
        <w:rPr>
          <w:rFonts w:ascii="Verdana" w:hAnsi="Verdana"/>
        </w:rPr>
        <w:t xml:space="preserve">θα </w:t>
      </w:r>
      <w:r w:rsidR="0006215A" w:rsidRPr="003D1300">
        <w:rPr>
          <w:rFonts w:ascii="Verdana" w:hAnsi="Verdana"/>
        </w:rPr>
        <w:t>λ</w:t>
      </w:r>
      <w:r>
        <w:rPr>
          <w:rFonts w:ascii="Verdana" w:hAnsi="Verdana"/>
        </w:rPr>
        <w:t xml:space="preserve">ηφθεί </w:t>
      </w:r>
      <w:r w:rsidR="0006215A" w:rsidRPr="003D1300">
        <w:rPr>
          <w:rFonts w:ascii="Verdana" w:hAnsi="Verdana"/>
        </w:rPr>
        <w:t xml:space="preserve">υπόψη από </w:t>
      </w:r>
      <w:r w:rsidR="00D75650" w:rsidRPr="003D1300">
        <w:rPr>
          <w:rFonts w:ascii="Verdana" w:hAnsi="Verdana"/>
        </w:rPr>
        <w:t>τον Εργοδότη</w:t>
      </w:r>
      <w:r w:rsidR="0006215A" w:rsidRPr="003D1300">
        <w:rPr>
          <w:rFonts w:ascii="Verdana" w:hAnsi="Verdana"/>
        </w:rPr>
        <w:t>.</w:t>
      </w:r>
      <w:r w:rsidR="00D75650" w:rsidRPr="003D1300">
        <w:rPr>
          <w:rFonts w:ascii="Verdana" w:hAnsi="Verdana"/>
        </w:rPr>
        <w:t xml:space="preserve"> </w:t>
      </w:r>
      <w:r w:rsidR="00AF288E" w:rsidRPr="003D1300">
        <w:rPr>
          <w:rFonts w:ascii="Verdana" w:hAnsi="Verdana"/>
        </w:rPr>
        <w:t>Η απόφαση ανάθεσης θα κοινοποιείται στον επιλεγέντα Ανάδοχο με κάθε πρόσφορο τρόπο.</w:t>
      </w:r>
      <w:r w:rsidR="0006215A" w:rsidRPr="003D1300">
        <w:rPr>
          <w:rFonts w:ascii="Verdana" w:hAnsi="Verdana"/>
        </w:rPr>
        <w:t xml:space="preserve"> </w:t>
      </w:r>
    </w:p>
    <w:p w:rsidR="001A2E23" w:rsidRDefault="001A2E23" w:rsidP="00A06008">
      <w:pPr>
        <w:pStyle w:val="2"/>
        <w:spacing w:before="120"/>
        <w:ind w:left="1134" w:hanging="1134"/>
        <w:jc w:val="both"/>
        <w:rPr>
          <w:rFonts w:ascii="Verdana" w:hAnsi="Verdana"/>
        </w:rPr>
      </w:pPr>
      <w:bookmarkStart w:id="12" w:name="_Toc515626481"/>
      <w:r w:rsidRPr="001A2E23">
        <w:rPr>
          <w:rFonts w:ascii="Verdana" w:hAnsi="Verdana"/>
        </w:rPr>
        <w:t xml:space="preserve">Άρθρο 4: </w:t>
      </w:r>
      <w:r w:rsidR="00BD7F0A">
        <w:rPr>
          <w:rFonts w:ascii="Verdana" w:hAnsi="Verdana"/>
        </w:rPr>
        <w:t>Τ</w:t>
      </w:r>
      <w:r w:rsidRPr="001A2E23">
        <w:rPr>
          <w:rFonts w:ascii="Verdana" w:hAnsi="Verdana"/>
        </w:rPr>
        <w:t>εύχη</w:t>
      </w:r>
      <w:r w:rsidR="00BD7F0A">
        <w:rPr>
          <w:rFonts w:ascii="Verdana" w:hAnsi="Verdana"/>
        </w:rPr>
        <w:t xml:space="preserve"> δημοπράτησης</w:t>
      </w:r>
      <w:bookmarkEnd w:id="12"/>
      <w:r w:rsidRPr="001A2E23">
        <w:rPr>
          <w:rFonts w:ascii="Verdana" w:hAnsi="Verdana"/>
        </w:rPr>
        <w:t xml:space="preserve"> </w:t>
      </w:r>
    </w:p>
    <w:p w:rsidR="001074C3" w:rsidRPr="003D1300" w:rsidRDefault="00C737CD" w:rsidP="008D04BD">
      <w:pPr>
        <w:pStyle w:val="afd"/>
        <w:numPr>
          <w:ilvl w:val="1"/>
          <w:numId w:val="11"/>
        </w:numPr>
        <w:spacing w:before="120" w:line="360" w:lineRule="auto"/>
        <w:jc w:val="both"/>
        <w:rPr>
          <w:rFonts w:ascii="Verdana" w:hAnsi="Verdana"/>
        </w:rPr>
      </w:pPr>
      <w:r>
        <w:rPr>
          <w:rFonts w:ascii="Verdana" w:hAnsi="Verdana"/>
        </w:rPr>
        <w:t>Ο Δ</w:t>
      </w:r>
      <w:r w:rsidR="00BD7F0A" w:rsidRPr="003D1300">
        <w:rPr>
          <w:rFonts w:ascii="Verdana" w:hAnsi="Verdana"/>
        </w:rPr>
        <w:t>ιαγωνισμός θα διενεργηθεί σύμφωνα με</w:t>
      </w:r>
      <w:r w:rsidR="001074C3" w:rsidRPr="003D1300">
        <w:rPr>
          <w:rFonts w:ascii="Verdana" w:hAnsi="Verdana"/>
        </w:rPr>
        <w:t>:</w:t>
      </w:r>
    </w:p>
    <w:p w:rsidR="001074C3" w:rsidRPr="003D1300" w:rsidRDefault="00BD7F0A" w:rsidP="008D04BD">
      <w:pPr>
        <w:pStyle w:val="afd"/>
        <w:numPr>
          <w:ilvl w:val="0"/>
          <w:numId w:val="12"/>
        </w:numPr>
        <w:spacing w:before="120" w:line="360" w:lineRule="auto"/>
        <w:ind w:left="1276" w:hanging="425"/>
        <w:jc w:val="both"/>
        <w:rPr>
          <w:rFonts w:ascii="Verdana" w:hAnsi="Verdana"/>
        </w:rPr>
      </w:pPr>
      <w:r w:rsidRPr="003D1300">
        <w:rPr>
          <w:rFonts w:ascii="Verdana" w:hAnsi="Verdana"/>
        </w:rPr>
        <w:lastRenderedPageBreak/>
        <w:t>το</w:t>
      </w:r>
      <w:r w:rsidR="001074C3" w:rsidRPr="003D1300">
        <w:rPr>
          <w:rFonts w:ascii="Verdana" w:hAnsi="Verdana"/>
        </w:rPr>
        <w:t>ν</w:t>
      </w:r>
      <w:r w:rsidRPr="003D1300">
        <w:rPr>
          <w:rFonts w:ascii="Verdana" w:hAnsi="Verdana"/>
        </w:rPr>
        <w:t xml:space="preserve"> Νόμο 4404/2016 (ΦΕΚ Α’ 126/8.7.2016) και την κυρωθείσα με το άρθρο 1 αυτο</w:t>
      </w:r>
      <w:r w:rsidR="00F42192">
        <w:rPr>
          <w:rFonts w:ascii="Verdana" w:hAnsi="Verdana"/>
        </w:rPr>
        <w:t>ύ από 24 Ιουνίου 2016 «Σύμβαση Π</w:t>
      </w:r>
      <w:r w:rsidRPr="003D1300">
        <w:rPr>
          <w:rFonts w:ascii="Verdana" w:hAnsi="Verdana"/>
        </w:rPr>
        <w:t xml:space="preserve">αραχώρησης σχετικά με τη Χρήση και την Εκμετάλλευση Ορισμένων Χώρων και Περιουσιακών Στοιχείων εντός του Λιμένος Πειραιώς», από κοινού με τα προσαρτήματα αυτής, η οποία συνήφθη μεταξύ του Ελληνικού Δημοσίου και του ΟΛΠ, δυνάμει της οποίας το Ελληνικό Δημόσιο χορήγησε στον ΟΛΠ το αποκλειστικό δικαίωμα κατοχής, χρήσης, διαχείρισης, συντήρησης, βελτίωσης και εκμετάλλευσης των στοιχείων που παραχωρούνται με αυτήν, σύμφωνα με τους όρους </w:t>
      </w:r>
      <w:r w:rsidR="001074C3" w:rsidRPr="003D1300">
        <w:rPr>
          <w:rFonts w:ascii="Verdana" w:hAnsi="Verdana"/>
        </w:rPr>
        <w:t>της, και</w:t>
      </w:r>
    </w:p>
    <w:p w:rsidR="00BD7F0A" w:rsidRDefault="001074C3" w:rsidP="008D04BD">
      <w:pPr>
        <w:pStyle w:val="afd"/>
        <w:numPr>
          <w:ilvl w:val="0"/>
          <w:numId w:val="12"/>
        </w:numPr>
        <w:spacing w:before="120" w:line="360" w:lineRule="auto"/>
        <w:ind w:left="1276" w:hanging="425"/>
        <w:jc w:val="both"/>
        <w:rPr>
          <w:rFonts w:ascii="Verdana" w:hAnsi="Verdana"/>
        </w:rPr>
      </w:pPr>
      <w:r w:rsidRPr="003D1300">
        <w:rPr>
          <w:rFonts w:ascii="Verdana" w:hAnsi="Verdana"/>
        </w:rPr>
        <w:t>τον Κανονισμό Έργων, Υπηρεσιών και Προμηθειών της ΟΛΠ ΑΕ</w:t>
      </w:r>
      <w:r w:rsidR="00F42192">
        <w:rPr>
          <w:rFonts w:ascii="Verdana" w:hAnsi="Verdana"/>
        </w:rPr>
        <w:t>, όπως κάθε φορά</w:t>
      </w:r>
      <w:r w:rsidR="009F5EBE">
        <w:rPr>
          <w:rFonts w:ascii="Verdana" w:hAnsi="Verdana"/>
        </w:rPr>
        <w:t xml:space="preserve"> ισχύει</w:t>
      </w:r>
      <w:r w:rsidRPr="003D1300">
        <w:rPr>
          <w:rFonts w:ascii="Verdana" w:hAnsi="Verdana"/>
        </w:rPr>
        <w:t>.</w:t>
      </w:r>
    </w:p>
    <w:p w:rsidR="004D4EF2" w:rsidRPr="003D1300" w:rsidRDefault="004D4EF2" w:rsidP="008D04BD">
      <w:pPr>
        <w:pStyle w:val="afd"/>
        <w:numPr>
          <w:ilvl w:val="0"/>
          <w:numId w:val="12"/>
        </w:numPr>
        <w:spacing w:before="120" w:line="360" w:lineRule="auto"/>
        <w:ind w:left="1276" w:hanging="425"/>
        <w:jc w:val="both"/>
        <w:rPr>
          <w:rFonts w:ascii="Verdana" w:hAnsi="Verdana"/>
        </w:rPr>
      </w:pPr>
      <w:r>
        <w:rPr>
          <w:rFonts w:ascii="Verdana" w:hAnsi="Verdana"/>
        </w:rPr>
        <w:t>Τις διαδικασίες και τους όρους που περιγράφονται στα Τεύχη Δημοπράτησης.</w:t>
      </w:r>
    </w:p>
    <w:p w:rsidR="001A2E23" w:rsidRPr="003D1300" w:rsidRDefault="00E565EF" w:rsidP="008D04BD">
      <w:pPr>
        <w:pStyle w:val="afd"/>
        <w:numPr>
          <w:ilvl w:val="1"/>
          <w:numId w:val="11"/>
        </w:numPr>
        <w:spacing w:before="120" w:line="360" w:lineRule="auto"/>
        <w:jc w:val="both"/>
        <w:rPr>
          <w:rFonts w:ascii="Verdana" w:hAnsi="Verdana"/>
        </w:rPr>
      </w:pPr>
      <w:bookmarkStart w:id="13" w:name="_Ref487310935"/>
      <w:r>
        <w:rPr>
          <w:rFonts w:ascii="Verdana" w:hAnsi="Verdana"/>
        </w:rPr>
        <w:t>Επιπλέον των ανωτέρω, τ</w:t>
      </w:r>
      <w:r w:rsidR="001A2E23" w:rsidRPr="003D1300">
        <w:rPr>
          <w:rFonts w:ascii="Verdana" w:hAnsi="Verdana"/>
        </w:rPr>
        <w:t>α</w:t>
      </w:r>
      <w:r w:rsidR="00BD7F0A" w:rsidRPr="003D1300">
        <w:rPr>
          <w:rFonts w:ascii="Verdana" w:hAnsi="Verdana"/>
        </w:rPr>
        <w:t xml:space="preserve"> </w:t>
      </w:r>
      <w:r w:rsidR="004D4EF2">
        <w:rPr>
          <w:rFonts w:ascii="Verdana" w:hAnsi="Verdana"/>
        </w:rPr>
        <w:t>Τ</w:t>
      </w:r>
      <w:r w:rsidR="001A2E23" w:rsidRPr="003D1300">
        <w:rPr>
          <w:rFonts w:ascii="Verdana" w:hAnsi="Verdana"/>
        </w:rPr>
        <w:t xml:space="preserve">εύχη </w:t>
      </w:r>
      <w:r w:rsidR="004D4EF2">
        <w:rPr>
          <w:rFonts w:ascii="Verdana" w:hAnsi="Verdana"/>
        </w:rPr>
        <w:t>Δ</w:t>
      </w:r>
      <w:r w:rsidR="00142B88" w:rsidRPr="003D1300">
        <w:rPr>
          <w:rFonts w:ascii="Verdana" w:hAnsi="Verdana"/>
        </w:rPr>
        <w:t xml:space="preserve">ημοπράτησης </w:t>
      </w:r>
      <w:r w:rsidR="001A2E23" w:rsidRPr="003D1300">
        <w:rPr>
          <w:rFonts w:ascii="Verdana" w:hAnsi="Verdana"/>
        </w:rPr>
        <w:t>και</w:t>
      </w:r>
      <w:r w:rsidR="00BD7F0A" w:rsidRPr="003D1300">
        <w:rPr>
          <w:rFonts w:ascii="Verdana" w:hAnsi="Verdana"/>
        </w:rPr>
        <w:t xml:space="preserve"> λοιπά</w:t>
      </w:r>
      <w:r w:rsidR="001A2E23" w:rsidRPr="003D1300">
        <w:rPr>
          <w:rFonts w:ascii="Verdana" w:hAnsi="Verdana"/>
        </w:rPr>
        <w:t xml:space="preserve"> στοιχεία, με βάση τα οποία θα </w:t>
      </w:r>
      <w:r w:rsidR="00D141AB" w:rsidRPr="003D1300">
        <w:rPr>
          <w:rFonts w:ascii="Verdana" w:hAnsi="Verdana"/>
        </w:rPr>
        <w:t>διενεργηθεί ο διαγωνισμός</w:t>
      </w:r>
      <w:r w:rsidR="000831F1" w:rsidRPr="003D1300">
        <w:rPr>
          <w:rFonts w:ascii="Verdana" w:hAnsi="Verdana"/>
        </w:rPr>
        <w:t xml:space="preserve"> και θα επιλεγεί ο Ανάδοχος για το Έργο</w:t>
      </w:r>
      <w:r w:rsidR="00142B88" w:rsidRPr="003D1300">
        <w:rPr>
          <w:rFonts w:ascii="Verdana" w:hAnsi="Verdana"/>
        </w:rPr>
        <w:t>,</w:t>
      </w:r>
      <w:r w:rsidR="00D141AB" w:rsidRPr="003D1300">
        <w:rPr>
          <w:rFonts w:ascii="Verdana" w:hAnsi="Verdana"/>
        </w:rPr>
        <w:t xml:space="preserve"> </w:t>
      </w:r>
      <w:r w:rsidR="001A2E23" w:rsidRPr="003D1300">
        <w:rPr>
          <w:rFonts w:ascii="Verdana" w:hAnsi="Verdana"/>
        </w:rPr>
        <w:t>είναι τα αναφερόμενα παρακάτω. Σε περίπτωση ασυμφωνίας των περιεχόμενων σ' αυτά όρων, η σειρά ισχύος αυτών καθορίζεται ως κατωτέρω:</w:t>
      </w:r>
      <w:bookmarkEnd w:id="13"/>
      <w:r w:rsidR="001A2E23" w:rsidRPr="003D1300">
        <w:rPr>
          <w:rFonts w:ascii="Verdana" w:hAnsi="Verdana"/>
        </w:rPr>
        <w:t xml:space="preserve"> </w:t>
      </w:r>
    </w:p>
    <w:p w:rsidR="00B27E15" w:rsidRDefault="00D141AB" w:rsidP="008D04BD">
      <w:pPr>
        <w:pStyle w:val="afd"/>
        <w:numPr>
          <w:ilvl w:val="0"/>
          <w:numId w:val="13"/>
        </w:numPr>
        <w:spacing w:before="120" w:line="360" w:lineRule="auto"/>
        <w:ind w:hanging="731"/>
        <w:jc w:val="both"/>
        <w:rPr>
          <w:rFonts w:ascii="Verdana" w:hAnsi="Verdana" w:cs="Arial"/>
        </w:rPr>
      </w:pPr>
      <w:r w:rsidRPr="00304100">
        <w:rPr>
          <w:rFonts w:ascii="Verdana" w:hAnsi="Verdana" w:cs="Arial"/>
        </w:rPr>
        <w:t xml:space="preserve">Η </w:t>
      </w:r>
      <w:r w:rsidR="00C3170D">
        <w:rPr>
          <w:rFonts w:ascii="Verdana" w:hAnsi="Verdana" w:cs="Arial"/>
        </w:rPr>
        <w:t xml:space="preserve">παρούσα </w:t>
      </w:r>
      <w:r w:rsidR="00315CF4">
        <w:rPr>
          <w:rFonts w:ascii="Verdana" w:hAnsi="Verdana" w:cs="Arial"/>
        </w:rPr>
        <w:t>Πρόσκληση Ε</w:t>
      </w:r>
      <w:r w:rsidR="00C3170D">
        <w:rPr>
          <w:rFonts w:ascii="Verdana" w:hAnsi="Verdana" w:cs="Arial"/>
        </w:rPr>
        <w:t>Ε</w:t>
      </w:r>
      <w:r w:rsidR="00814437" w:rsidRPr="00304100">
        <w:rPr>
          <w:rFonts w:ascii="Verdana" w:hAnsi="Verdana" w:cs="Arial"/>
        </w:rPr>
        <w:t>,</w:t>
      </w:r>
      <w:r w:rsidRPr="00304100">
        <w:rPr>
          <w:rFonts w:ascii="Verdana" w:hAnsi="Verdana" w:cs="Arial"/>
        </w:rPr>
        <w:t xml:space="preserve"> </w:t>
      </w:r>
    </w:p>
    <w:p w:rsidR="00315CF4" w:rsidRPr="00304100" w:rsidRDefault="00FC0089" w:rsidP="008D04BD">
      <w:pPr>
        <w:pStyle w:val="afd"/>
        <w:numPr>
          <w:ilvl w:val="0"/>
          <w:numId w:val="13"/>
        </w:numPr>
        <w:spacing w:before="120" w:line="360" w:lineRule="auto"/>
        <w:ind w:hanging="731"/>
        <w:jc w:val="both"/>
        <w:rPr>
          <w:rFonts w:ascii="Verdana" w:hAnsi="Verdana" w:cs="Arial"/>
        </w:rPr>
      </w:pPr>
      <w:r>
        <w:rPr>
          <w:rFonts w:ascii="Verdana" w:hAnsi="Verdana" w:cs="Arial"/>
        </w:rPr>
        <w:t>Η Πρόσκληση Υποβολής Οικονομικής Προσφοράς</w:t>
      </w:r>
      <w:r w:rsidR="00BF7347">
        <w:rPr>
          <w:rFonts w:ascii="Verdana" w:hAnsi="Verdana" w:cs="Arial"/>
        </w:rPr>
        <w:t xml:space="preserve"> </w:t>
      </w:r>
      <w:r w:rsidR="00BF7347" w:rsidRPr="00BF7347">
        <w:rPr>
          <w:rFonts w:ascii="Verdana" w:hAnsi="Verdana" w:cs="Arial"/>
          <w:i/>
        </w:rPr>
        <w:t>[</w:t>
      </w:r>
      <w:r w:rsidR="00315CF4" w:rsidRPr="00BF7347">
        <w:rPr>
          <w:rFonts w:ascii="Verdana" w:hAnsi="Verdana" w:cs="Arial"/>
          <w:i/>
        </w:rPr>
        <w:t xml:space="preserve">με συνημμένο το σχέδιο της </w:t>
      </w:r>
      <w:r w:rsidR="00C3170D" w:rsidRPr="00BF7347">
        <w:rPr>
          <w:rFonts w:ascii="Verdana" w:hAnsi="Verdana" w:cs="Arial"/>
          <w:i/>
        </w:rPr>
        <w:t>Σ</w:t>
      </w:r>
      <w:r w:rsidR="00315CF4" w:rsidRPr="00BF7347">
        <w:rPr>
          <w:rFonts w:ascii="Verdana" w:hAnsi="Verdana" w:cs="Arial"/>
          <w:i/>
        </w:rPr>
        <w:t>ύμβασης κατασκευής του Έργου</w:t>
      </w:r>
      <w:r w:rsidR="005F52C6" w:rsidRPr="00BF7347">
        <w:rPr>
          <w:rFonts w:ascii="Verdana" w:hAnsi="Verdana" w:cs="Arial"/>
          <w:i/>
        </w:rPr>
        <w:t xml:space="preserve"> και συνοδευόμενη από τα λοιπά </w:t>
      </w:r>
      <w:r w:rsidR="005F52C6" w:rsidRPr="00BF7347">
        <w:rPr>
          <w:rFonts w:ascii="Verdana" w:hAnsi="Verdana" w:cs="Arial"/>
          <w:i/>
          <w:lang w:val="en-US"/>
        </w:rPr>
        <w:t>iii</w:t>
      </w:r>
      <w:r w:rsidR="005F52C6" w:rsidRPr="00BF7347">
        <w:rPr>
          <w:rFonts w:ascii="Verdana" w:hAnsi="Verdana" w:cs="Arial"/>
          <w:i/>
        </w:rPr>
        <w:t xml:space="preserve">) έως </w:t>
      </w:r>
      <w:r w:rsidR="005F52C6" w:rsidRPr="00BF7347">
        <w:rPr>
          <w:rFonts w:ascii="Verdana" w:hAnsi="Verdana" w:cs="Arial"/>
          <w:i/>
          <w:lang w:val="en-US"/>
        </w:rPr>
        <w:t>ix</w:t>
      </w:r>
      <w:r w:rsidR="005F52C6" w:rsidRPr="00BF7347">
        <w:rPr>
          <w:rFonts w:ascii="Verdana" w:hAnsi="Verdana" w:cs="Arial"/>
          <w:i/>
        </w:rPr>
        <w:t>) Τεύχη Δημοπράτησης</w:t>
      </w:r>
      <w:r w:rsidR="00BF7347" w:rsidRPr="00BF7347">
        <w:rPr>
          <w:rFonts w:ascii="Verdana" w:hAnsi="Verdana" w:cs="Arial"/>
          <w:i/>
        </w:rPr>
        <w:t>]</w:t>
      </w:r>
      <w:r w:rsidR="00315CF4">
        <w:rPr>
          <w:rFonts w:ascii="Verdana" w:hAnsi="Verdana" w:cs="Arial"/>
        </w:rPr>
        <w:t>,</w:t>
      </w:r>
    </w:p>
    <w:p w:rsidR="001A2E23" w:rsidRPr="00304100" w:rsidRDefault="001A2E23" w:rsidP="008D04BD">
      <w:pPr>
        <w:pStyle w:val="Default"/>
        <w:numPr>
          <w:ilvl w:val="0"/>
          <w:numId w:val="13"/>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Η Ειδική Συγγραφή Υποχρεώσεων (</w:t>
      </w:r>
      <w:r w:rsidR="003B2DF8" w:rsidRPr="00304100">
        <w:rPr>
          <w:rFonts w:ascii="Verdana" w:eastAsia="Times New Roman" w:hAnsi="Verdana" w:cs="Arial"/>
          <w:color w:val="auto"/>
          <w:sz w:val="20"/>
          <w:szCs w:val="20"/>
          <w:lang w:eastAsia="zh-CN"/>
        </w:rPr>
        <w:t>ΕΣΥ</w:t>
      </w:r>
      <w:r w:rsidRPr="00304100">
        <w:rPr>
          <w:rFonts w:ascii="Verdana" w:eastAsia="Times New Roman" w:hAnsi="Verdana" w:cs="Arial"/>
          <w:color w:val="auto"/>
          <w:sz w:val="20"/>
          <w:szCs w:val="20"/>
          <w:lang w:eastAsia="zh-CN"/>
        </w:rPr>
        <w:t xml:space="preserve">) </w:t>
      </w:r>
    </w:p>
    <w:p w:rsidR="001A2E23" w:rsidRPr="00304100" w:rsidRDefault="003B2DF8" w:rsidP="008D04BD">
      <w:pPr>
        <w:pStyle w:val="Default"/>
        <w:numPr>
          <w:ilvl w:val="0"/>
          <w:numId w:val="13"/>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Η Τεχνική Συγγραφή Υποχρεώσεων (ΤΣΥ)</w:t>
      </w:r>
    </w:p>
    <w:p w:rsidR="003B2DF8" w:rsidRPr="00304100" w:rsidRDefault="001A2E23" w:rsidP="008D04BD">
      <w:pPr>
        <w:pStyle w:val="Default"/>
        <w:numPr>
          <w:ilvl w:val="0"/>
          <w:numId w:val="13"/>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Η Τεχνική Περιγραφή του έργου (ΤΠ)</w:t>
      </w:r>
    </w:p>
    <w:p w:rsidR="00536688" w:rsidRPr="00304100" w:rsidRDefault="00536688" w:rsidP="008D04BD">
      <w:pPr>
        <w:pStyle w:val="Default"/>
        <w:numPr>
          <w:ilvl w:val="0"/>
          <w:numId w:val="13"/>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 xml:space="preserve">Το Τιμολόγιο Μελέτης – Αναλυτική Περιγραφή </w:t>
      </w:r>
      <w:r w:rsidR="00411897" w:rsidRPr="00304100">
        <w:rPr>
          <w:rFonts w:ascii="Verdana" w:eastAsia="Times New Roman" w:hAnsi="Verdana" w:cs="Arial"/>
          <w:color w:val="auto"/>
          <w:sz w:val="20"/>
          <w:szCs w:val="20"/>
          <w:lang w:eastAsia="zh-CN"/>
        </w:rPr>
        <w:t>Άρθρων</w:t>
      </w:r>
    </w:p>
    <w:p w:rsidR="001A2E23" w:rsidRDefault="003B2DF8" w:rsidP="008D04BD">
      <w:pPr>
        <w:pStyle w:val="Default"/>
        <w:numPr>
          <w:ilvl w:val="0"/>
          <w:numId w:val="13"/>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Ο Προϋπολογισμός του Έργου</w:t>
      </w:r>
      <w:r w:rsidR="001A2E23" w:rsidRPr="00304100">
        <w:rPr>
          <w:rFonts w:ascii="Verdana" w:eastAsia="Times New Roman" w:hAnsi="Verdana" w:cs="Arial"/>
          <w:color w:val="auto"/>
          <w:sz w:val="20"/>
          <w:szCs w:val="20"/>
          <w:lang w:eastAsia="zh-CN"/>
        </w:rPr>
        <w:t xml:space="preserve"> </w:t>
      </w:r>
    </w:p>
    <w:p w:rsidR="00FC0089" w:rsidRPr="00304100" w:rsidRDefault="00FC0089" w:rsidP="008D04BD">
      <w:pPr>
        <w:pStyle w:val="Default"/>
        <w:numPr>
          <w:ilvl w:val="0"/>
          <w:numId w:val="13"/>
        </w:numPr>
        <w:spacing w:before="120" w:line="360" w:lineRule="auto"/>
        <w:ind w:hanging="731"/>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Το Έντυπο Οικονομικής Προσφοράς</w:t>
      </w:r>
    </w:p>
    <w:p w:rsidR="001A2E23" w:rsidRPr="00304100" w:rsidRDefault="001A2E23" w:rsidP="008D04BD">
      <w:pPr>
        <w:pStyle w:val="Default"/>
        <w:numPr>
          <w:ilvl w:val="0"/>
          <w:numId w:val="13"/>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 xml:space="preserve">Οι εγκεκριμένες μελέτες, που </w:t>
      </w:r>
      <w:r w:rsidR="00801392">
        <w:rPr>
          <w:rFonts w:ascii="Verdana" w:eastAsia="Times New Roman" w:hAnsi="Verdana" w:cs="Arial"/>
          <w:color w:val="auto"/>
          <w:sz w:val="20"/>
          <w:szCs w:val="20"/>
          <w:lang w:eastAsia="zh-CN"/>
        </w:rPr>
        <w:t>εκπονήθηκαν</w:t>
      </w:r>
      <w:r w:rsidRPr="00304100">
        <w:rPr>
          <w:rFonts w:ascii="Verdana" w:eastAsia="Times New Roman" w:hAnsi="Verdana" w:cs="Arial"/>
          <w:color w:val="auto"/>
          <w:sz w:val="20"/>
          <w:szCs w:val="20"/>
          <w:lang w:eastAsia="zh-CN"/>
        </w:rPr>
        <w:t xml:space="preserve"> από τον </w:t>
      </w:r>
      <w:r w:rsidR="00FC0089">
        <w:rPr>
          <w:rFonts w:ascii="Verdana" w:eastAsia="Times New Roman" w:hAnsi="Verdana" w:cs="Arial"/>
          <w:color w:val="auto"/>
          <w:sz w:val="20"/>
          <w:szCs w:val="20"/>
          <w:lang w:val="en-US" w:eastAsia="zh-CN"/>
        </w:rPr>
        <w:t>PMD</w:t>
      </w:r>
      <w:r w:rsidRPr="00304100">
        <w:rPr>
          <w:rFonts w:ascii="Verdana" w:eastAsia="Times New Roman" w:hAnsi="Verdana" w:cs="Arial"/>
          <w:color w:val="auto"/>
          <w:sz w:val="20"/>
          <w:szCs w:val="20"/>
          <w:lang w:eastAsia="zh-CN"/>
        </w:rPr>
        <w:t xml:space="preserve"> </w:t>
      </w:r>
    </w:p>
    <w:p w:rsidR="001A2E23" w:rsidRPr="00DA2D64" w:rsidRDefault="001A2E23" w:rsidP="008D04BD">
      <w:pPr>
        <w:pStyle w:val="Default"/>
        <w:numPr>
          <w:ilvl w:val="0"/>
          <w:numId w:val="13"/>
        </w:numPr>
        <w:spacing w:before="120" w:line="360" w:lineRule="auto"/>
        <w:ind w:hanging="731"/>
        <w:jc w:val="both"/>
        <w:rPr>
          <w:rFonts w:ascii="Verdana" w:eastAsia="Times New Roman" w:hAnsi="Verdana" w:cs="Arial"/>
          <w:color w:val="auto"/>
          <w:sz w:val="20"/>
          <w:szCs w:val="20"/>
          <w:lang w:eastAsia="zh-CN"/>
        </w:rPr>
      </w:pPr>
      <w:r w:rsidRPr="00DA2D64">
        <w:rPr>
          <w:rFonts w:ascii="Verdana" w:eastAsia="Times New Roman" w:hAnsi="Verdana" w:cs="Arial"/>
          <w:color w:val="auto"/>
          <w:sz w:val="20"/>
          <w:szCs w:val="20"/>
          <w:lang w:eastAsia="zh-CN"/>
        </w:rPr>
        <w:t>Το Χρονοδιάγραμμα</w:t>
      </w:r>
      <w:r w:rsidR="00C27316">
        <w:rPr>
          <w:rFonts w:ascii="Verdana" w:eastAsia="Times New Roman" w:hAnsi="Verdana" w:cs="Arial"/>
          <w:color w:val="auto"/>
          <w:sz w:val="20"/>
          <w:szCs w:val="20"/>
          <w:lang w:val="en-US" w:eastAsia="zh-CN"/>
        </w:rPr>
        <w:t xml:space="preserve"> </w:t>
      </w:r>
      <w:r w:rsidR="00346FF6">
        <w:rPr>
          <w:rFonts w:ascii="Verdana" w:eastAsia="Times New Roman" w:hAnsi="Verdana" w:cs="Arial"/>
          <w:color w:val="auto"/>
          <w:sz w:val="20"/>
          <w:szCs w:val="20"/>
          <w:lang w:eastAsia="zh-CN"/>
        </w:rPr>
        <w:t>Έργου</w:t>
      </w:r>
      <w:r w:rsidRPr="00DA2D64">
        <w:rPr>
          <w:rFonts w:ascii="Verdana" w:eastAsia="Times New Roman" w:hAnsi="Verdana" w:cs="Arial"/>
          <w:color w:val="auto"/>
          <w:sz w:val="20"/>
          <w:szCs w:val="20"/>
          <w:lang w:eastAsia="zh-CN"/>
        </w:rPr>
        <w:t xml:space="preserve">. </w:t>
      </w:r>
    </w:p>
    <w:p w:rsidR="001A2E23" w:rsidRPr="003D1300" w:rsidRDefault="001A2E23" w:rsidP="008D04BD">
      <w:pPr>
        <w:pStyle w:val="afd"/>
        <w:numPr>
          <w:ilvl w:val="1"/>
          <w:numId w:val="11"/>
        </w:numPr>
        <w:spacing w:before="120" w:line="360" w:lineRule="auto"/>
        <w:jc w:val="both"/>
        <w:rPr>
          <w:rFonts w:ascii="Verdana" w:hAnsi="Verdana"/>
        </w:rPr>
      </w:pPr>
      <w:r w:rsidRPr="003D1300">
        <w:rPr>
          <w:rFonts w:ascii="Verdana" w:hAnsi="Verdana"/>
        </w:rPr>
        <w:t xml:space="preserve">Επίσης </w:t>
      </w:r>
      <w:r w:rsidR="00E565EF">
        <w:rPr>
          <w:rFonts w:ascii="Verdana" w:hAnsi="Verdana"/>
        </w:rPr>
        <w:t>οι Ενδιαφερόμενοι θα πρέπει να γνωρίζουν ότι πέρα</w:t>
      </w:r>
      <w:r w:rsidR="00304100">
        <w:rPr>
          <w:rFonts w:ascii="Verdana" w:hAnsi="Verdana"/>
        </w:rPr>
        <w:t xml:space="preserve"> από τα παραπάνω τεύχη που θα έχουν </w:t>
      </w:r>
      <w:r w:rsidR="00E565EF">
        <w:rPr>
          <w:rFonts w:ascii="Verdana" w:hAnsi="Verdana"/>
        </w:rPr>
        <w:t xml:space="preserve"> </w:t>
      </w:r>
      <w:r w:rsidR="00304100">
        <w:rPr>
          <w:rFonts w:ascii="Verdana" w:hAnsi="Verdana"/>
        </w:rPr>
        <w:t xml:space="preserve">συμβατική ισχύ και </w:t>
      </w:r>
      <w:r w:rsidR="00E565EF">
        <w:rPr>
          <w:rFonts w:ascii="Verdana" w:hAnsi="Verdana"/>
        </w:rPr>
        <w:t>τη</w:t>
      </w:r>
      <w:r w:rsidR="0012107B">
        <w:rPr>
          <w:rFonts w:ascii="Verdana" w:hAnsi="Verdana"/>
        </w:rPr>
        <w:t xml:space="preserve"> σύμβαση που θα συναφθεί με τον Ανάδοχο</w:t>
      </w:r>
      <w:r w:rsidR="003B2DF8">
        <w:rPr>
          <w:rFonts w:ascii="Verdana" w:hAnsi="Verdana"/>
        </w:rPr>
        <w:t>,</w:t>
      </w:r>
      <w:r w:rsidR="00E565EF">
        <w:rPr>
          <w:rFonts w:ascii="Verdana" w:hAnsi="Verdana"/>
        </w:rPr>
        <w:t xml:space="preserve"> </w:t>
      </w:r>
      <w:r w:rsidRPr="003D1300">
        <w:rPr>
          <w:rFonts w:ascii="Verdana" w:hAnsi="Verdana"/>
        </w:rPr>
        <w:t xml:space="preserve">συμβατική ισχύ </w:t>
      </w:r>
      <w:r w:rsidR="00E565EF">
        <w:rPr>
          <w:rFonts w:ascii="Verdana" w:hAnsi="Verdana"/>
        </w:rPr>
        <w:t xml:space="preserve">θα </w:t>
      </w:r>
      <w:r w:rsidRPr="003D1300">
        <w:rPr>
          <w:rFonts w:ascii="Verdana" w:hAnsi="Verdana"/>
        </w:rPr>
        <w:t>έχουν</w:t>
      </w:r>
      <w:r w:rsidR="003B2DF8">
        <w:rPr>
          <w:rFonts w:ascii="Verdana" w:hAnsi="Verdana"/>
        </w:rPr>
        <w:t xml:space="preserve"> επίσης</w:t>
      </w:r>
      <w:r w:rsidRPr="003D1300">
        <w:rPr>
          <w:rFonts w:ascii="Verdana" w:hAnsi="Verdana"/>
        </w:rPr>
        <w:t xml:space="preserve">: </w:t>
      </w:r>
    </w:p>
    <w:p w:rsidR="001A2E23" w:rsidRPr="00DA2D64" w:rsidRDefault="001A2E23" w:rsidP="008D04BD">
      <w:pPr>
        <w:pStyle w:val="afd"/>
        <w:numPr>
          <w:ilvl w:val="0"/>
          <w:numId w:val="14"/>
        </w:numPr>
        <w:spacing w:before="120" w:line="360" w:lineRule="auto"/>
        <w:ind w:hanging="589"/>
        <w:jc w:val="both"/>
        <w:rPr>
          <w:rFonts w:ascii="Verdana" w:hAnsi="Verdana" w:cs="Arial"/>
        </w:rPr>
      </w:pPr>
      <w:r w:rsidRPr="00DA2D64">
        <w:rPr>
          <w:rFonts w:ascii="Verdana" w:hAnsi="Verdana" w:cs="Arial"/>
        </w:rPr>
        <w:t xml:space="preserve">οι Ευρωκώδικες </w:t>
      </w:r>
      <w:r w:rsidR="00ED538E">
        <w:rPr>
          <w:rFonts w:ascii="Verdana" w:hAnsi="Verdana" w:cs="Arial"/>
        </w:rPr>
        <w:t>(</w:t>
      </w:r>
      <w:r w:rsidR="00ED538E" w:rsidRPr="003D1300">
        <w:rPr>
          <w:rFonts w:ascii="Verdana" w:hAnsi="Verdana" w:cs="Arial"/>
        </w:rPr>
        <w:t>EC</w:t>
      </w:r>
      <w:r w:rsidR="00ED538E" w:rsidRPr="00C2226F">
        <w:rPr>
          <w:rFonts w:ascii="Verdana" w:hAnsi="Verdana" w:cs="Arial"/>
        </w:rPr>
        <w:t xml:space="preserve">) </w:t>
      </w:r>
      <w:r w:rsidRPr="00DA2D64">
        <w:rPr>
          <w:rFonts w:ascii="Verdana" w:hAnsi="Verdana" w:cs="Arial"/>
        </w:rPr>
        <w:t xml:space="preserve">με βάση τους οποίους συντάχθηκαν οι τεχνικές μελέτες (EC1, EC2, EC3, EC7, EC8), </w:t>
      </w:r>
    </w:p>
    <w:p w:rsidR="001A2E23" w:rsidRPr="00DA2D64" w:rsidRDefault="001A2E23" w:rsidP="008D04BD">
      <w:pPr>
        <w:pStyle w:val="afd"/>
        <w:numPr>
          <w:ilvl w:val="0"/>
          <w:numId w:val="14"/>
        </w:numPr>
        <w:spacing w:before="120" w:line="360" w:lineRule="auto"/>
        <w:ind w:hanging="589"/>
        <w:jc w:val="both"/>
        <w:rPr>
          <w:rFonts w:ascii="Verdana" w:hAnsi="Verdana" w:cs="Arial"/>
        </w:rPr>
      </w:pPr>
      <w:r w:rsidRPr="00DA2D64">
        <w:rPr>
          <w:rFonts w:ascii="Verdana" w:hAnsi="Verdana" w:cs="Arial"/>
        </w:rPr>
        <w:lastRenderedPageBreak/>
        <w:t xml:space="preserve">οι Πρότυπες Τεχνικές Προδιαγραφές (Π.Τ.Π.) του Υ.ΠΕ.ΧΩ.Δ.Ε. (ή του Υ.Δ.Ε.), </w:t>
      </w:r>
    </w:p>
    <w:p w:rsidR="001A2E23" w:rsidRDefault="001A2E23" w:rsidP="008D04BD">
      <w:pPr>
        <w:pStyle w:val="afd"/>
        <w:numPr>
          <w:ilvl w:val="0"/>
          <w:numId w:val="14"/>
        </w:numPr>
        <w:spacing w:before="120" w:line="360" w:lineRule="auto"/>
        <w:ind w:hanging="589"/>
        <w:jc w:val="both"/>
        <w:rPr>
          <w:rFonts w:ascii="Verdana" w:hAnsi="Verdana" w:cs="Arial"/>
        </w:rPr>
      </w:pPr>
      <w:r w:rsidRPr="00DA2D64">
        <w:rPr>
          <w:rFonts w:ascii="Verdana" w:hAnsi="Verdana" w:cs="Arial"/>
        </w:rPr>
        <w:t xml:space="preserve">οι προδιαγραφές ΕΛ.Ο.Τ. </w:t>
      </w:r>
    </w:p>
    <w:p w:rsidR="003D1300" w:rsidRDefault="003D1300" w:rsidP="008D04BD">
      <w:pPr>
        <w:pStyle w:val="afd"/>
        <w:numPr>
          <w:ilvl w:val="0"/>
          <w:numId w:val="14"/>
        </w:numPr>
        <w:spacing w:before="120" w:line="360" w:lineRule="auto"/>
        <w:ind w:hanging="589"/>
        <w:jc w:val="both"/>
        <w:rPr>
          <w:rFonts w:ascii="Verdana" w:hAnsi="Verdana" w:cs="Arial"/>
        </w:rPr>
      </w:pPr>
      <w:r>
        <w:rPr>
          <w:rFonts w:ascii="Verdana" w:hAnsi="Verdana" w:cs="Arial"/>
        </w:rPr>
        <w:t>κάθε άλλη προδιαγραφή, απαίτηση</w:t>
      </w:r>
      <w:r w:rsidR="006E4253">
        <w:rPr>
          <w:rFonts w:ascii="Verdana" w:hAnsi="Verdana" w:cs="Arial"/>
        </w:rPr>
        <w:t>,</w:t>
      </w:r>
      <w:r>
        <w:rPr>
          <w:rFonts w:ascii="Verdana" w:hAnsi="Verdana" w:cs="Arial"/>
        </w:rPr>
        <w:t xml:space="preserve"> </w:t>
      </w:r>
      <w:r w:rsidR="00642254">
        <w:rPr>
          <w:rFonts w:ascii="Verdana" w:hAnsi="Verdana" w:cs="Arial"/>
        </w:rPr>
        <w:t xml:space="preserve">πρότυπο </w:t>
      </w:r>
      <w:r w:rsidR="006E4253">
        <w:rPr>
          <w:rFonts w:ascii="Verdana" w:hAnsi="Verdana" w:cs="Arial"/>
        </w:rPr>
        <w:t xml:space="preserve">ή τεχνική οδηγία </w:t>
      </w:r>
      <w:r w:rsidR="00642254">
        <w:rPr>
          <w:rFonts w:ascii="Verdana" w:hAnsi="Verdana" w:cs="Arial"/>
        </w:rPr>
        <w:t xml:space="preserve">που αναφέρεται στη ΣΠ και </w:t>
      </w:r>
      <w:r w:rsidR="007F2FBA">
        <w:rPr>
          <w:rFonts w:ascii="Verdana" w:hAnsi="Verdana" w:cs="Arial"/>
        </w:rPr>
        <w:t xml:space="preserve">την οποία </w:t>
      </w:r>
      <w:r w:rsidR="00642254">
        <w:rPr>
          <w:rFonts w:ascii="Verdana" w:hAnsi="Verdana" w:cs="Arial"/>
        </w:rPr>
        <w:t xml:space="preserve">ο Ανάδοχος υποχρεούται να </w:t>
      </w:r>
      <w:r w:rsidR="007F2FBA">
        <w:rPr>
          <w:rFonts w:ascii="Verdana" w:hAnsi="Verdana" w:cs="Arial"/>
        </w:rPr>
        <w:t xml:space="preserve">λάβει υπόψιν του και να </w:t>
      </w:r>
      <w:r w:rsidR="00642254">
        <w:rPr>
          <w:rFonts w:ascii="Verdana" w:hAnsi="Verdana" w:cs="Arial"/>
        </w:rPr>
        <w:t>ακολουθήσει κατά την εκτέλεση των εργασιών κατασκευής.</w:t>
      </w:r>
    </w:p>
    <w:p w:rsidR="001A2E23" w:rsidRDefault="001A2E23" w:rsidP="00A06008">
      <w:pPr>
        <w:pStyle w:val="2"/>
        <w:spacing w:before="120"/>
        <w:ind w:left="1134" w:hanging="1134"/>
        <w:jc w:val="both"/>
        <w:rPr>
          <w:rFonts w:ascii="Verdana" w:hAnsi="Verdana"/>
        </w:rPr>
      </w:pPr>
      <w:bookmarkStart w:id="14" w:name="_Toc515626482"/>
      <w:r w:rsidRPr="001A2E23">
        <w:rPr>
          <w:rFonts w:ascii="Verdana" w:hAnsi="Verdana"/>
        </w:rPr>
        <w:t>Άρθρο 5: Γλώσσα διαδικασίας</w:t>
      </w:r>
      <w:bookmarkEnd w:id="14"/>
      <w:r w:rsidRPr="001A2E23">
        <w:rPr>
          <w:rFonts w:ascii="Verdana" w:hAnsi="Verdana"/>
        </w:rPr>
        <w:t xml:space="preserve"> </w:t>
      </w:r>
    </w:p>
    <w:p w:rsidR="001A2E23" w:rsidRPr="004536F2" w:rsidRDefault="001A2E23" w:rsidP="008D04BD">
      <w:pPr>
        <w:pStyle w:val="afd"/>
        <w:numPr>
          <w:ilvl w:val="1"/>
          <w:numId w:val="15"/>
        </w:numPr>
        <w:spacing w:before="120" w:line="360" w:lineRule="auto"/>
        <w:jc w:val="both"/>
        <w:rPr>
          <w:rFonts w:ascii="Verdana" w:hAnsi="Verdana"/>
        </w:rPr>
      </w:pPr>
      <w:r w:rsidRPr="004536F2">
        <w:rPr>
          <w:rFonts w:ascii="Verdana" w:hAnsi="Verdana"/>
        </w:rPr>
        <w:t xml:space="preserve">Επίσημη γλώσσα της διαδικασίας είναι η Ελληνική και όλα τα στοιχεία αυτής, καθώς και κάθε έγγραφο </w:t>
      </w:r>
      <w:r w:rsidR="00C3170D">
        <w:rPr>
          <w:rFonts w:ascii="Verdana" w:hAnsi="Verdana"/>
        </w:rPr>
        <w:t xml:space="preserve">από τον Ανάδοχο </w:t>
      </w:r>
      <w:r w:rsidRPr="004536F2">
        <w:rPr>
          <w:rFonts w:ascii="Verdana" w:hAnsi="Verdana"/>
        </w:rPr>
        <w:t xml:space="preserve">προς τον </w:t>
      </w:r>
      <w:r w:rsidR="005F52C6">
        <w:rPr>
          <w:rFonts w:ascii="Verdana" w:hAnsi="Verdana"/>
        </w:rPr>
        <w:t xml:space="preserve">Εργοδότη </w:t>
      </w:r>
      <w:r w:rsidR="004D3FEF" w:rsidRPr="004536F2">
        <w:rPr>
          <w:rFonts w:ascii="Verdana" w:hAnsi="Verdana"/>
        </w:rPr>
        <w:t>και τους τεχνικούς συμβούλους του</w:t>
      </w:r>
      <w:r w:rsidRPr="004536F2">
        <w:rPr>
          <w:rFonts w:ascii="Verdana" w:hAnsi="Verdana"/>
        </w:rPr>
        <w:t xml:space="preserve">, θα είναι συντεταγμένα στην Ελληνική γλώσσα ή θα συνοδεύονται από νόμιμη ελληνική μετάφραση. </w:t>
      </w:r>
    </w:p>
    <w:p w:rsidR="001A2E23" w:rsidRPr="004536F2" w:rsidRDefault="00C3170D" w:rsidP="008D04BD">
      <w:pPr>
        <w:pStyle w:val="afd"/>
        <w:numPr>
          <w:ilvl w:val="1"/>
          <w:numId w:val="15"/>
        </w:numPr>
        <w:spacing w:before="120" w:line="360" w:lineRule="auto"/>
        <w:jc w:val="both"/>
        <w:rPr>
          <w:rFonts w:ascii="Verdana" w:hAnsi="Verdana"/>
        </w:rPr>
      </w:pPr>
      <w:r>
        <w:rPr>
          <w:rFonts w:ascii="Verdana" w:hAnsi="Verdana"/>
        </w:rPr>
        <w:t>Επίσης, ο</w:t>
      </w:r>
      <w:r w:rsidR="001A2E23" w:rsidRPr="004536F2">
        <w:rPr>
          <w:rFonts w:ascii="Verdana" w:hAnsi="Verdana"/>
        </w:rPr>
        <w:t xml:space="preserve">ι έγγραφες και προφορικές συνεννοήσεις μεταξύ των </w:t>
      </w:r>
      <w:r w:rsidR="00356DB5">
        <w:rPr>
          <w:rFonts w:ascii="Verdana" w:hAnsi="Verdana"/>
        </w:rPr>
        <w:t>Δ</w:t>
      </w:r>
      <w:r w:rsidR="001A2E23" w:rsidRPr="004536F2">
        <w:rPr>
          <w:rFonts w:ascii="Verdana" w:hAnsi="Verdana"/>
        </w:rPr>
        <w:t xml:space="preserve">ιαγωνιζομένων, της </w:t>
      </w:r>
      <w:r w:rsidR="005C3D83" w:rsidRPr="004536F2">
        <w:rPr>
          <w:rFonts w:ascii="Verdana" w:hAnsi="Verdana"/>
        </w:rPr>
        <w:t>Επιτροπής του Διαγωνισμού</w:t>
      </w:r>
      <w:r w:rsidR="001A2E23" w:rsidRPr="004536F2">
        <w:rPr>
          <w:rFonts w:ascii="Verdana" w:hAnsi="Verdana"/>
        </w:rPr>
        <w:t xml:space="preserve"> και του </w:t>
      </w:r>
      <w:r w:rsidR="005F52C6">
        <w:rPr>
          <w:rFonts w:ascii="Verdana" w:hAnsi="Verdana"/>
        </w:rPr>
        <w:t>ΟΛΠ</w:t>
      </w:r>
      <w:r w:rsidR="001A2E23" w:rsidRPr="004536F2">
        <w:rPr>
          <w:rFonts w:ascii="Verdana" w:hAnsi="Verdana"/>
        </w:rPr>
        <w:t xml:space="preserve"> θα γίνονται</w:t>
      </w:r>
      <w:r w:rsidR="0071369E" w:rsidRPr="004536F2">
        <w:rPr>
          <w:rFonts w:ascii="Verdana" w:hAnsi="Verdana"/>
        </w:rPr>
        <w:t xml:space="preserve"> επίσης</w:t>
      </w:r>
      <w:r w:rsidR="001A2E23" w:rsidRPr="004536F2">
        <w:rPr>
          <w:rFonts w:ascii="Verdana" w:hAnsi="Verdana"/>
        </w:rPr>
        <w:t xml:space="preserve"> στην Ελληνική γλώσσα. </w:t>
      </w:r>
    </w:p>
    <w:p w:rsidR="001A2E23" w:rsidRDefault="001A2E23" w:rsidP="00A06008">
      <w:pPr>
        <w:pStyle w:val="2"/>
        <w:spacing w:before="120"/>
        <w:ind w:left="1134" w:hanging="1134"/>
        <w:jc w:val="both"/>
        <w:rPr>
          <w:rFonts w:ascii="Verdana" w:hAnsi="Verdana"/>
        </w:rPr>
      </w:pPr>
      <w:bookmarkStart w:id="15" w:name="_Toc515626483"/>
      <w:r w:rsidRPr="001A2E23">
        <w:rPr>
          <w:rFonts w:ascii="Verdana" w:hAnsi="Verdana"/>
        </w:rPr>
        <w:t>Άρθρο 6: Φόροι, Δασμοί, κ.λ.π.- Πληρωμή Αναδόχου</w:t>
      </w:r>
      <w:bookmarkEnd w:id="15"/>
      <w:r w:rsidRPr="001A2E23">
        <w:rPr>
          <w:rFonts w:ascii="Verdana" w:hAnsi="Verdana"/>
        </w:rPr>
        <w:t xml:space="preserve"> </w:t>
      </w:r>
    </w:p>
    <w:p w:rsidR="001A2E23" w:rsidRPr="00356DB5" w:rsidRDefault="001A2E23" w:rsidP="008D04BD">
      <w:pPr>
        <w:pStyle w:val="afd"/>
        <w:numPr>
          <w:ilvl w:val="1"/>
          <w:numId w:val="16"/>
        </w:numPr>
        <w:spacing w:before="120" w:line="360" w:lineRule="auto"/>
        <w:jc w:val="both"/>
        <w:rPr>
          <w:rFonts w:ascii="Verdana" w:hAnsi="Verdana"/>
        </w:rPr>
      </w:pPr>
      <w:r w:rsidRPr="00356DB5">
        <w:rPr>
          <w:rFonts w:ascii="Verdana" w:hAnsi="Verdana"/>
        </w:rPr>
        <w:t xml:space="preserve">Όλα τα γενικά έξοδα, όφελος κ.λ.π. του Αναδόχου και οι επιβαρύνσεις από φόρους, δασμούς κ.λ.π. περιλαμβάνονται στην προσφορά του. Ο Φ.Π.Α. βαρύνει τον </w:t>
      </w:r>
      <w:r w:rsidR="009B38FC" w:rsidRPr="00356DB5">
        <w:rPr>
          <w:rFonts w:ascii="Verdana" w:hAnsi="Verdana"/>
        </w:rPr>
        <w:t>Εργοδότη</w:t>
      </w:r>
      <w:r w:rsidRPr="00356DB5">
        <w:rPr>
          <w:rFonts w:ascii="Verdana" w:hAnsi="Verdana"/>
        </w:rPr>
        <w:t xml:space="preserve">. </w:t>
      </w:r>
    </w:p>
    <w:p w:rsidR="001A2E23" w:rsidRPr="00356DB5" w:rsidRDefault="001A2E23" w:rsidP="008D04BD">
      <w:pPr>
        <w:pStyle w:val="afd"/>
        <w:numPr>
          <w:ilvl w:val="1"/>
          <w:numId w:val="16"/>
        </w:numPr>
        <w:spacing w:before="120" w:line="360" w:lineRule="auto"/>
        <w:jc w:val="both"/>
        <w:rPr>
          <w:rFonts w:ascii="Verdana" w:hAnsi="Verdana"/>
        </w:rPr>
      </w:pPr>
      <w:r w:rsidRPr="00C3170D">
        <w:rPr>
          <w:rFonts w:ascii="Verdana" w:hAnsi="Verdana"/>
        </w:rPr>
        <w:t>Οι πληρωμές θα γίνονται μηνιαία μετά</w:t>
      </w:r>
      <w:r w:rsidRPr="00356DB5">
        <w:rPr>
          <w:rFonts w:ascii="Verdana" w:hAnsi="Verdana"/>
        </w:rPr>
        <w:t xml:space="preserve"> από σύνταξη και θεώρηση των αναλυτικών επιμετρήσεων από τον Διαχειριστή</w:t>
      </w:r>
      <w:r w:rsidR="009B38FC" w:rsidRPr="00356DB5">
        <w:rPr>
          <w:rFonts w:ascii="Verdana" w:hAnsi="Verdana"/>
        </w:rPr>
        <w:t xml:space="preserve"> του Έργου</w:t>
      </w:r>
      <w:r w:rsidRPr="00356DB5">
        <w:rPr>
          <w:rFonts w:ascii="Verdana" w:hAnsi="Verdana"/>
        </w:rPr>
        <w:t xml:space="preserve"> και υποβολή πιστοποιήσεων και λογαριασμών</w:t>
      </w:r>
      <w:r w:rsidR="00C3170D">
        <w:rPr>
          <w:rFonts w:ascii="Verdana" w:hAnsi="Verdana"/>
        </w:rPr>
        <w:t xml:space="preserve"> και σε κάθε περίπτωση μετά την χορήγηση των σχετικών εγκρίσεων από το Αρμόδιο Τμήμα Κατασκευ</w:t>
      </w:r>
      <w:r w:rsidR="003B5DF0">
        <w:rPr>
          <w:rFonts w:ascii="Verdana" w:hAnsi="Verdana"/>
        </w:rPr>
        <w:t>ής</w:t>
      </w:r>
      <w:r w:rsidRPr="00356DB5">
        <w:rPr>
          <w:rFonts w:ascii="Verdana" w:hAnsi="Verdana"/>
        </w:rPr>
        <w:t xml:space="preserve">. Η πληρωμή του εργολαβικού τιμήματος θα γίνεται σε EURO. </w:t>
      </w:r>
    </w:p>
    <w:p w:rsidR="001A2E23" w:rsidRDefault="001A2E23" w:rsidP="00A06008">
      <w:pPr>
        <w:pStyle w:val="2"/>
        <w:spacing w:before="120"/>
        <w:ind w:left="1134" w:hanging="1134"/>
        <w:jc w:val="both"/>
        <w:rPr>
          <w:rFonts w:ascii="Verdana" w:hAnsi="Verdana"/>
        </w:rPr>
      </w:pPr>
      <w:bookmarkStart w:id="16" w:name="_Toc515626484"/>
      <w:r w:rsidRPr="00DA2D64">
        <w:rPr>
          <w:rFonts w:ascii="Verdana" w:hAnsi="Verdana"/>
        </w:rPr>
        <w:t xml:space="preserve">Άρθρο </w:t>
      </w:r>
      <w:r w:rsidR="001179AE" w:rsidRPr="006A47BE">
        <w:rPr>
          <w:rFonts w:ascii="Verdana" w:hAnsi="Verdana"/>
        </w:rPr>
        <w:t>7</w:t>
      </w:r>
      <w:r w:rsidRPr="00DA2D64">
        <w:rPr>
          <w:rFonts w:ascii="Verdana" w:hAnsi="Verdana"/>
        </w:rPr>
        <w:t>: Τεκμήριο από τη συμμετοχή στο διαγωνισμό</w:t>
      </w:r>
      <w:bookmarkEnd w:id="16"/>
      <w:r w:rsidRPr="00DA2D64">
        <w:rPr>
          <w:rFonts w:ascii="Verdana" w:hAnsi="Verdana"/>
        </w:rPr>
        <w:t xml:space="preserve"> </w:t>
      </w:r>
    </w:p>
    <w:p w:rsidR="001A2E23" w:rsidRPr="00CC6D6E" w:rsidRDefault="001A2E23" w:rsidP="008D04BD">
      <w:pPr>
        <w:pStyle w:val="afd"/>
        <w:numPr>
          <w:ilvl w:val="1"/>
          <w:numId w:val="17"/>
        </w:numPr>
        <w:spacing w:before="120" w:line="360" w:lineRule="auto"/>
        <w:jc w:val="both"/>
        <w:rPr>
          <w:rFonts w:ascii="Verdana" w:hAnsi="Verdana"/>
        </w:rPr>
      </w:pPr>
      <w:r w:rsidRPr="00CC6D6E">
        <w:rPr>
          <w:rFonts w:ascii="Verdana" w:hAnsi="Verdana"/>
        </w:rPr>
        <w:t xml:space="preserve">Η υποβολή </w:t>
      </w:r>
      <w:r w:rsidR="00C3170D">
        <w:rPr>
          <w:rFonts w:ascii="Verdana" w:hAnsi="Verdana"/>
        </w:rPr>
        <w:t>οικονομικής προσφοράς στο Δ</w:t>
      </w:r>
      <w:r w:rsidRPr="00CC6D6E">
        <w:rPr>
          <w:rFonts w:ascii="Verdana" w:hAnsi="Verdana"/>
        </w:rPr>
        <w:t>ιαγ</w:t>
      </w:r>
      <w:r w:rsidR="00CC6D6E">
        <w:rPr>
          <w:rFonts w:ascii="Verdana" w:hAnsi="Verdana"/>
        </w:rPr>
        <w:t xml:space="preserve">ωνισμό </w:t>
      </w:r>
      <w:r w:rsidR="00C3170D">
        <w:rPr>
          <w:rFonts w:ascii="Verdana" w:hAnsi="Verdana"/>
        </w:rPr>
        <w:t xml:space="preserve">θα </w:t>
      </w:r>
      <w:r w:rsidR="00CC6D6E">
        <w:rPr>
          <w:rFonts w:ascii="Verdana" w:hAnsi="Verdana"/>
        </w:rPr>
        <w:t>αποτελ</w:t>
      </w:r>
      <w:r w:rsidR="00C3170D">
        <w:rPr>
          <w:rFonts w:ascii="Verdana" w:hAnsi="Verdana"/>
        </w:rPr>
        <w:t>έσει</w:t>
      </w:r>
      <w:r w:rsidR="00CC6D6E">
        <w:rPr>
          <w:rFonts w:ascii="Verdana" w:hAnsi="Verdana"/>
        </w:rPr>
        <w:t xml:space="preserve"> τεκμήριο ότι κάθε </w:t>
      </w:r>
      <w:r w:rsidR="001307CB">
        <w:rPr>
          <w:rFonts w:ascii="Verdana" w:hAnsi="Verdana"/>
        </w:rPr>
        <w:t>προεπιλεγείσα Εργ. Επ. ή προεπιλεγέν σχήμα</w:t>
      </w:r>
      <w:r w:rsidRPr="00CC6D6E">
        <w:rPr>
          <w:rFonts w:ascii="Verdana" w:hAnsi="Verdana"/>
        </w:rPr>
        <w:t xml:space="preserve"> έχει λάβει πλήρη γνώση</w:t>
      </w:r>
      <w:r w:rsidR="005F52C6">
        <w:rPr>
          <w:rFonts w:ascii="Verdana" w:hAnsi="Verdana"/>
        </w:rPr>
        <w:t xml:space="preserve"> </w:t>
      </w:r>
      <w:r w:rsidR="001307CB">
        <w:rPr>
          <w:rFonts w:ascii="Verdana" w:hAnsi="Verdana"/>
        </w:rPr>
        <w:t>των</w:t>
      </w:r>
      <w:r w:rsidRPr="00CC6D6E">
        <w:rPr>
          <w:rFonts w:ascii="Verdana" w:hAnsi="Verdana"/>
        </w:rPr>
        <w:t xml:space="preserve"> </w:t>
      </w:r>
      <w:r w:rsidR="00CC6D6E">
        <w:rPr>
          <w:rFonts w:ascii="Verdana" w:hAnsi="Verdana"/>
        </w:rPr>
        <w:t>Τ</w:t>
      </w:r>
      <w:r w:rsidRPr="00CC6D6E">
        <w:rPr>
          <w:rFonts w:ascii="Verdana" w:hAnsi="Verdana"/>
        </w:rPr>
        <w:t xml:space="preserve">ευχών </w:t>
      </w:r>
      <w:r w:rsidR="00CC6D6E">
        <w:rPr>
          <w:rFonts w:ascii="Verdana" w:hAnsi="Verdana"/>
        </w:rPr>
        <w:t>Δ</w:t>
      </w:r>
      <w:r w:rsidR="00F55AFC" w:rsidRPr="00CC6D6E">
        <w:rPr>
          <w:rFonts w:ascii="Verdana" w:hAnsi="Verdana"/>
        </w:rPr>
        <w:t xml:space="preserve">ημοπράτησης και στοιχείων </w:t>
      </w:r>
      <w:r w:rsidRPr="00CC6D6E">
        <w:rPr>
          <w:rFonts w:ascii="Verdana" w:hAnsi="Verdana"/>
        </w:rPr>
        <w:t xml:space="preserve">και γνωρίζει πλήρως τις συνθήκες εκτέλεσης του Έργου. Συγκεκριμένα οι </w:t>
      </w:r>
      <w:r w:rsidR="001307CB">
        <w:rPr>
          <w:rFonts w:ascii="Verdana" w:hAnsi="Verdana"/>
        </w:rPr>
        <w:t>Π</w:t>
      </w:r>
      <w:r w:rsidR="005F52C6">
        <w:rPr>
          <w:rFonts w:ascii="Verdana" w:hAnsi="Verdana"/>
        </w:rPr>
        <w:t xml:space="preserve">ροεπιλεγέντες </w:t>
      </w:r>
      <w:r w:rsidR="001307CB">
        <w:rPr>
          <w:rFonts w:ascii="Verdana" w:hAnsi="Verdana"/>
        </w:rPr>
        <w:t xml:space="preserve">θα οφείλουν </w:t>
      </w:r>
      <w:r w:rsidRPr="00CC6D6E">
        <w:rPr>
          <w:rFonts w:ascii="Verdana" w:hAnsi="Verdana"/>
        </w:rPr>
        <w:t>να αποκτήσουν πλήρη γνώση όλων των συνθηκών εκτέλεσης του Έργου, συμπεριλαμβανομένων των όσων ορίζονται στο παρόν άρθρο</w:t>
      </w:r>
      <w:r w:rsidR="00F55AFC" w:rsidRPr="00CC6D6E">
        <w:rPr>
          <w:rFonts w:ascii="Verdana" w:hAnsi="Verdana"/>
        </w:rPr>
        <w:t>,</w:t>
      </w:r>
      <w:r w:rsidRPr="00CC6D6E">
        <w:rPr>
          <w:rFonts w:ascii="Verdana" w:hAnsi="Verdana"/>
        </w:rPr>
        <w:t xml:space="preserve"> και συνεπώς η υποβολή </w:t>
      </w:r>
      <w:r w:rsidR="005F52C6">
        <w:rPr>
          <w:rFonts w:ascii="Verdana" w:hAnsi="Verdana"/>
        </w:rPr>
        <w:t xml:space="preserve">οικονομικής </w:t>
      </w:r>
      <w:r w:rsidRPr="00CC6D6E">
        <w:rPr>
          <w:rFonts w:ascii="Verdana" w:hAnsi="Verdana"/>
        </w:rPr>
        <w:t>προσ</w:t>
      </w:r>
      <w:r w:rsidR="001307CB">
        <w:rPr>
          <w:rFonts w:ascii="Verdana" w:hAnsi="Verdana"/>
        </w:rPr>
        <w:t>φοράς στο Διαγωνισμό θα αποτελέσει τεκμήριο ότι</w:t>
      </w:r>
      <w:r w:rsidRPr="00CC6D6E">
        <w:rPr>
          <w:rFonts w:ascii="Verdana" w:hAnsi="Verdana"/>
        </w:rPr>
        <w:t xml:space="preserve">: </w:t>
      </w:r>
    </w:p>
    <w:p w:rsidR="001A2E23" w:rsidRPr="00DA2D64" w:rsidRDefault="001A2E23" w:rsidP="008D04BD">
      <w:pPr>
        <w:pStyle w:val="Default"/>
        <w:numPr>
          <w:ilvl w:val="0"/>
          <w:numId w:val="18"/>
        </w:numPr>
        <w:spacing w:before="120" w:line="360" w:lineRule="auto"/>
        <w:ind w:left="1418" w:hanging="709"/>
        <w:jc w:val="both"/>
        <w:rPr>
          <w:rFonts w:ascii="Verdana" w:eastAsia="Times New Roman" w:hAnsi="Verdana" w:cs="Arial"/>
          <w:color w:val="auto"/>
          <w:sz w:val="20"/>
          <w:szCs w:val="20"/>
          <w:lang w:eastAsia="zh-CN"/>
        </w:rPr>
      </w:pPr>
      <w:r w:rsidRPr="00DA2D64">
        <w:rPr>
          <w:rFonts w:ascii="Verdana" w:eastAsia="Times New Roman" w:hAnsi="Verdana" w:cs="Arial"/>
          <w:color w:val="auto"/>
          <w:sz w:val="20"/>
          <w:szCs w:val="20"/>
          <w:lang w:eastAsia="zh-CN"/>
        </w:rPr>
        <w:t>Έχ</w:t>
      </w:r>
      <w:r w:rsidR="001307CB">
        <w:rPr>
          <w:rFonts w:ascii="Verdana" w:eastAsia="Times New Roman" w:hAnsi="Verdana" w:cs="Arial"/>
          <w:color w:val="auto"/>
          <w:sz w:val="20"/>
          <w:szCs w:val="20"/>
          <w:lang w:eastAsia="zh-CN"/>
        </w:rPr>
        <w:t xml:space="preserve">ουν </w:t>
      </w:r>
      <w:r w:rsidRPr="00DA2D64">
        <w:rPr>
          <w:rFonts w:ascii="Verdana" w:eastAsia="Times New Roman" w:hAnsi="Verdana" w:cs="Arial"/>
          <w:color w:val="auto"/>
          <w:sz w:val="20"/>
          <w:szCs w:val="20"/>
          <w:lang w:eastAsia="zh-CN"/>
        </w:rPr>
        <w:t>ελέγξει</w:t>
      </w:r>
      <w:r w:rsidR="00A85BEE">
        <w:rPr>
          <w:rFonts w:ascii="Verdana" w:eastAsia="Times New Roman" w:hAnsi="Verdana" w:cs="Arial"/>
          <w:color w:val="auto"/>
          <w:sz w:val="20"/>
          <w:szCs w:val="20"/>
          <w:lang w:eastAsia="zh-CN"/>
        </w:rPr>
        <w:t>, γνωρίζουν και αποδέχονται</w:t>
      </w:r>
      <w:r w:rsidRPr="00DA2D64">
        <w:rPr>
          <w:rFonts w:ascii="Verdana" w:eastAsia="Times New Roman" w:hAnsi="Verdana" w:cs="Arial"/>
          <w:color w:val="auto"/>
          <w:sz w:val="20"/>
          <w:szCs w:val="20"/>
          <w:lang w:eastAsia="zh-CN"/>
        </w:rPr>
        <w:t xml:space="preserve"> όλες τις γενικές και τοπικές συνθήκες του έργου και ιδιαίτερα </w:t>
      </w:r>
      <w:r w:rsidR="00F55AFC">
        <w:rPr>
          <w:rFonts w:ascii="Verdana" w:eastAsia="Times New Roman" w:hAnsi="Verdana" w:cs="Arial"/>
          <w:color w:val="auto"/>
          <w:sz w:val="20"/>
          <w:szCs w:val="20"/>
          <w:lang w:eastAsia="zh-CN"/>
        </w:rPr>
        <w:t>τη</w:t>
      </w:r>
      <w:r w:rsidR="001472EB">
        <w:rPr>
          <w:rFonts w:ascii="Verdana" w:eastAsia="Times New Roman" w:hAnsi="Verdana" w:cs="Arial"/>
          <w:color w:val="auto"/>
          <w:sz w:val="20"/>
          <w:szCs w:val="20"/>
          <w:lang w:eastAsia="zh-CN"/>
        </w:rPr>
        <w:t>ν περιοχή του Πειραιά</w:t>
      </w:r>
      <w:r w:rsidR="00B4714A">
        <w:rPr>
          <w:rFonts w:ascii="Verdana" w:eastAsia="Times New Roman" w:hAnsi="Verdana" w:cs="Arial"/>
          <w:color w:val="auto"/>
          <w:sz w:val="20"/>
          <w:szCs w:val="20"/>
          <w:lang w:eastAsia="zh-CN"/>
        </w:rPr>
        <w:t xml:space="preserve">. </w:t>
      </w:r>
      <w:r w:rsidRPr="00DA2D64">
        <w:rPr>
          <w:rFonts w:ascii="Verdana" w:eastAsia="Times New Roman" w:hAnsi="Verdana" w:cs="Arial"/>
          <w:color w:val="auto"/>
          <w:sz w:val="20"/>
          <w:szCs w:val="20"/>
          <w:lang w:eastAsia="zh-CN"/>
        </w:rPr>
        <w:t xml:space="preserve"> </w:t>
      </w:r>
    </w:p>
    <w:p w:rsidR="001A2E23" w:rsidRDefault="001A2E23" w:rsidP="008D04BD">
      <w:pPr>
        <w:pStyle w:val="Default"/>
        <w:numPr>
          <w:ilvl w:val="0"/>
          <w:numId w:val="18"/>
        </w:numPr>
        <w:spacing w:before="120" w:line="360" w:lineRule="auto"/>
        <w:ind w:left="1418" w:hanging="709"/>
        <w:jc w:val="both"/>
        <w:rPr>
          <w:rFonts w:ascii="Verdana" w:eastAsia="Times New Roman" w:hAnsi="Verdana" w:cs="Arial"/>
          <w:color w:val="auto"/>
          <w:sz w:val="20"/>
          <w:szCs w:val="20"/>
          <w:lang w:eastAsia="zh-CN"/>
        </w:rPr>
      </w:pPr>
      <w:r w:rsidRPr="00DA2D64">
        <w:rPr>
          <w:rFonts w:ascii="Verdana" w:eastAsia="Times New Roman" w:hAnsi="Verdana" w:cs="Arial"/>
          <w:color w:val="auto"/>
          <w:sz w:val="20"/>
          <w:szCs w:val="20"/>
          <w:lang w:eastAsia="zh-CN"/>
        </w:rPr>
        <w:t>Επίσης έχ</w:t>
      </w:r>
      <w:r w:rsidR="001307CB">
        <w:rPr>
          <w:rFonts w:ascii="Verdana" w:eastAsia="Times New Roman" w:hAnsi="Verdana" w:cs="Arial"/>
          <w:color w:val="auto"/>
          <w:sz w:val="20"/>
          <w:szCs w:val="20"/>
          <w:lang w:eastAsia="zh-CN"/>
        </w:rPr>
        <w:t xml:space="preserve">ουν </w:t>
      </w:r>
      <w:r w:rsidRPr="00DA2D64">
        <w:rPr>
          <w:rFonts w:ascii="Verdana" w:eastAsia="Times New Roman" w:hAnsi="Verdana" w:cs="Arial"/>
          <w:color w:val="auto"/>
          <w:sz w:val="20"/>
          <w:szCs w:val="20"/>
          <w:lang w:eastAsia="zh-CN"/>
        </w:rPr>
        <w:t>μελετήσει</w:t>
      </w:r>
      <w:r w:rsidR="00A85BEE">
        <w:rPr>
          <w:rFonts w:ascii="Verdana" w:eastAsia="Times New Roman" w:hAnsi="Verdana" w:cs="Arial"/>
          <w:color w:val="auto"/>
          <w:sz w:val="20"/>
          <w:szCs w:val="20"/>
          <w:lang w:eastAsia="zh-CN"/>
        </w:rPr>
        <w:t>, γνωρίζουν και αποδέχονται</w:t>
      </w:r>
      <w:r w:rsidRPr="00DA2D64">
        <w:rPr>
          <w:rFonts w:ascii="Verdana" w:eastAsia="Times New Roman" w:hAnsi="Verdana" w:cs="Arial"/>
          <w:color w:val="auto"/>
          <w:sz w:val="20"/>
          <w:szCs w:val="20"/>
          <w:lang w:eastAsia="zh-CN"/>
        </w:rPr>
        <w:t xml:space="preserve"> τα εγκεκριμένα διαγράμματα και σχέδια της μελέτης του Έργου, καθώς και τα υπόλοιπα στοιχεία της εργολαβίας που περιλαμβάνονται στον φάκελο </w:t>
      </w:r>
      <w:r w:rsidRPr="00DA2D64">
        <w:rPr>
          <w:rFonts w:ascii="Verdana" w:eastAsia="Times New Roman" w:hAnsi="Verdana" w:cs="Arial"/>
          <w:color w:val="auto"/>
          <w:sz w:val="20"/>
          <w:szCs w:val="20"/>
          <w:lang w:eastAsia="zh-CN"/>
        </w:rPr>
        <w:lastRenderedPageBreak/>
        <w:t>του Διαγωνισμού και που αποτελούν</w:t>
      </w:r>
      <w:r w:rsidR="00C3170D">
        <w:rPr>
          <w:rFonts w:ascii="Verdana" w:eastAsia="Times New Roman" w:hAnsi="Verdana" w:cs="Arial"/>
          <w:color w:val="auto"/>
          <w:sz w:val="20"/>
          <w:szCs w:val="20"/>
          <w:lang w:eastAsia="zh-CN"/>
        </w:rPr>
        <w:t xml:space="preserve"> </w:t>
      </w:r>
      <w:r w:rsidRPr="00DA2D64">
        <w:rPr>
          <w:rFonts w:ascii="Verdana" w:eastAsia="Times New Roman" w:hAnsi="Verdana" w:cs="Arial"/>
          <w:color w:val="auto"/>
          <w:sz w:val="20"/>
          <w:szCs w:val="20"/>
          <w:lang w:eastAsia="zh-CN"/>
        </w:rPr>
        <w:t>την βάση της προσφοράς του</w:t>
      </w:r>
      <w:r w:rsidR="001307CB">
        <w:rPr>
          <w:rFonts w:ascii="Verdana" w:eastAsia="Times New Roman" w:hAnsi="Verdana" w:cs="Arial"/>
          <w:color w:val="auto"/>
          <w:sz w:val="20"/>
          <w:szCs w:val="20"/>
          <w:lang w:eastAsia="zh-CN"/>
        </w:rPr>
        <w:t>ς</w:t>
      </w:r>
      <w:r w:rsidR="001A74BB">
        <w:rPr>
          <w:rFonts w:ascii="Verdana" w:eastAsia="Times New Roman" w:hAnsi="Verdana" w:cs="Arial"/>
          <w:color w:val="auto"/>
          <w:sz w:val="20"/>
          <w:szCs w:val="20"/>
          <w:lang w:eastAsia="zh-CN"/>
        </w:rPr>
        <w:t xml:space="preserve"> σύμφωνα με τα ανωτέρω (υπό άρθρο 4.2.)</w:t>
      </w:r>
      <w:r w:rsidRPr="00DA2D64">
        <w:rPr>
          <w:rFonts w:ascii="Verdana" w:eastAsia="Times New Roman" w:hAnsi="Verdana" w:cs="Arial"/>
          <w:color w:val="auto"/>
          <w:sz w:val="20"/>
          <w:szCs w:val="20"/>
          <w:lang w:eastAsia="zh-CN"/>
        </w:rPr>
        <w:t xml:space="preserve">. </w:t>
      </w:r>
    </w:p>
    <w:p w:rsidR="000C1FB7" w:rsidRDefault="00673B34" w:rsidP="008D04BD">
      <w:pPr>
        <w:pStyle w:val="Default"/>
        <w:numPr>
          <w:ilvl w:val="0"/>
          <w:numId w:val="18"/>
        </w:numPr>
        <w:spacing w:before="120" w:line="360" w:lineRule="auto"/>
        <w:ind w:left="1418" w:hanging="709"/>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Έχουν</w:t>
      </w:r>
      <w:r w:rsidR="00A85BEE">
        <w:rPr>
          <w:rFonts w:ascii="Verdana" w:eastAsia="Times New Roman" w:hAnsi="Verdana" w:cs="Arial"/>
          <w:color w:val="auto"/>
          <w:sz w:val="20"/>
          <w:szCs w:val="20"/>
          <w:lang w:eastAsia="zh-CN"/>
        </w:rPr>
        <w:t xml:space="preserve"> ελέγξει και γ</w:t>
      </w:r>
      <w:r w:rsidR="001307CB">
        <w:rPr>
          <w:rFonts w:ascii="Verdana" w:eastAsia="Times New Roman" w:hAnsi="Verdana" w:cs="Arial"/>
          <w:color w:val="auto"/>
          <w:sz w:val="20"/>
          <w:szCs w:val="20"/>
          <w:lang w:eastAsia="zh-CN"/>
        </w:rPr>
        <w:t>νωρίζουν τ</w:t>
      </w:r>
      <w:r w:rsidR="000C1FB7">
        <w:rPr>
          <w:rFonts w:ascii="Verdana" w:eastAsia="Times New Roman" w:hAnsi="Verdana" w:cs="Arial"/>
          <w:color w:val="auto"/>
          <w:sz w:val="20"/>
          <w:szCs w:val="20"/>
          <w:lang w:eastAsia="zh-CN"/>
        </w:rPr>
        <w:t xml:space="preserve">ις συνθήκες </w:t>
      </w:r>
      <w:r w:rsidR="005075CE">
        <w:rPr>
          <w:rFonts w:ascii="Verdana" w:eastAsia="Times New Roman" w:hAnsi="Verdana" w:cs="Arial"/>
          <w:color w:val="auto"/>
          <w:sz w:val="20"/>
          <w:szCs w:val="20"/>
          <w:lang w:eastAsia="zh-CN"/>
        </w:rPr>
        <w:t xml:space="preserve">και τους περιορισμούς </w:t>
      </w:r>
      <w:r w:rsidR="000C1FB7">
        <w:rPr>
          <w:rFonts w:ascii="Verdana" w:eastAsia="Times New Roman" w:hAnsi="Verdana" w:cs="Arial"/>
          <w:color w:val="auto"/>
          <w:sz w:val="20"/>
          <w:szCs w:val="20"/>
          <w:lang w:eastAsia="zh-CN"/>
        </w:rPr>
        <w:t xml:space="preserve">ναυσιπλοΐας στην ευρύτερη περιοχή. </w:t>
      </w:r>
    </w:p>
    <w:p w:rsidR="00EC4D9B" w:rsidRPr="00CC6D6E" w:rsidRDefault="00EC4D9B" w:rsidP="008D04BD">
      <w:pPr>
        <w:pStyle w:val="afd"/>
        <w:numPr>
          <w:ilvl w:val="1"/>
          <w:numId w:val="17"/>
        </w:numPr>
        <w:spacing w:before="120" w:line="360" w:lineRule="auto"/>
        <w:jc w:val="both"/>
        <w:rPr>
          <w:rFonts w:ascii="Verdana" w:hAnsi="Verdana"/>
        </w:rPr>
      </w:pPr>
      <w:r w:rsidRPr="00CC6D6E">
        <w:rPr>
          <w:rFonts w:ascii="Verdana" w:hAnsi="Verdana"/>
        </w:rPr>
        <w:t xml:space="preserve">Η ενδεχόμενη παράλειψη του </w:t>
      </w:r>
      <w:r w:rsidR="001307CB">
        <w:rPr>
          <w:rFonts w:ascii="Verdana" w:hAnsi="Verdana"/>
        </w:rPr>
        <w:t>Προεπιλεγέντος</w:t>
      </w:r>
      <w:r w:rsidRPr="00CC6D6E">
        <w:rPr>
          <w:rFonts w:ascii="Verdana" w:hAnsi="Verdana"/>
        </w:rPr>
        <w:t xml:space="preserve"> να ενημερωθεί με κάθε δυνατή πληροφορία για όλα τα παραπάνω θέματα και όρους θα γίνεται με την αποκλειστική ευθύνη του και σε καμία περίπτωση δεν </w:t>
      </w:r>
      <w:r w:rsidR="001307CB">
        <w:rPr>
          <w:rFonts w:ascii="Verdana" w:hAnsi="Verdana"/>
        </w:rPr>
        <w:t xml:space="preserve">θα </w:t>
      </w:r>
      <w:r w:rsidRPr="00CC6D6E">
        <w:rPr>
          <w:rFonts w:ascii="Verdana" w:hAnsi="Verdana"/>
        </w:rPr>
        <w:t>τον απαλλάσσει από την ευθύνη και την υποχρέωση για πλήρη συμμόρφωση προς τις συμβατικές του υποχρεώσεις</w:t>
      </w:r>
      <w:r w:rsidR="001A74BB" w:rsidRPr="00CC6D6E">
        <w:rPr>
          <w:rFonts w:ascii="Verdana" w:hAnsi="Verdana"/>
        </w:rPr>
        <w:t>, εφόσον τελικώς επιλεγεί ως Ανάδοχος του Έργου.</w:t>
      </w:r>
      <w:r w:rsidRPr="00CC6D6E">
        <w:rPr>
          <w:rFonts w:ascii="Verdana" w:hAnsi="Verdana"/>
        </w:rPr>
        <w:t xml:space="preserve"> </w:t>
      </w:r>
    </w:p>
    <w:p w:rsidR="00EC4D9B" w:rsidRDefault="00EC4D9B" w:rsidP="008D04BD">
      <w:pPr>
        <w:pStyle w:val="afd"/>
        <w:numPr>
          <w:ilvl w:val="1"/>
          <w:numId w:val="17"/>
        </w:numPr>
        <w:spacing w:before="120" w:line="360" w:lineRule="auto"/>
        <w:jc w:val="both"/>
        <w:rPr>
          <w:rFonts w:ascii="Verdana" w:hAnsi="Verdana"/>
        </w:rPr>
      </w:pPr>
      <w:r w:rsidRPr="00CC6D6E">
        <w:rPr>
          <w:rFonts w:ascii="Verdana" w:hAnsi="Verdana"/>
        </w:rPr>
        <w:t>Εν όψει των ανωτέρω</w:t>
      </w:r>
      <w:r w:rsidR="00F0713D" w:rsidRPr="00CC6D6E">
        <w:rPr>
          <w:rFonts w:ascii="Verdana" w:hAnsi="Verdana"/>
        </w:rPr>
        <w:t>,</w:t>
      </w:r>
      <w:r w:rsidRPr="00CC6D6E">
        <w:rPr>
          <w:rFonts w:ascii="Verdana" w:hAnsi="Verdana"/>
        </w:rPr>
        <w:t xml:space="preserve"> οι </w:t>
      </w:r>
      <w:r w:rsidR="001307CB">
        <w:rPr>
          <w:rFonts w:ascii="Verdana" w:hAnsi="Verdana"/>
        </w:rPr>
        <w:t xml:space="preserve">Προεπιλεγέντες </w:t>
      </w:r>
      <w:r w:rsidRPr="00CC6D6E">
        <w:rPr>
          <w:rFonts w:ascii="Verdana" w:hAnsi="Verdana"/>
        </w:rPr>
        <w:t xml:space="preserve">θα εγγυηθούν πλήρως και ανεπιφύλακτα την ακρίβεια του προϋπολογισμού του Έργου που θα υποβάλουν με την </w:t>
      </w:r>
      <w:r w:rsidR="00C3170D">
        <w:rPr>
          <w:rFonts w:ascii="Verdana" w:hAnsi="Verdana"/>
        </w:rPr>
        <w:t xml:space="preserve">οικονομική </w:t>
      </w:r>
      <w:r w:rsidRPr="00CC6D6E">
        <w:rPr>
          <w:rFonts w:ascii="Verdana" w:hAnsi="Verdana"/>
        </w:rPr>
        <w:t>προσφορά τους και με τ</w:t>
      </w:r>
      <w:r w:rsidRPr="00C3170D">
        <w:rPr>
          <w:rFonts w:ascii="Verdana" w:hAnsi="Verdana"/>
        </w:rPr>
        <w:t>ην Σύμβαση που</w:t>
      </w:r>
      <w:r w:rsidRPr="00CC6D6E">
        <w:rPr>
          <w:rFonts w:ascii="Verdana" w:hAnsi="Verdana"/>
        </w:rPr>
        <w:t xml:space="preserve"> θα υπογραφεί</w:t>
      </w:r>
      <w:r w:rsidR="00CC6D6E">
        <w:rPr>
          <w:rFonts w:ascii="Verdana" w:hAnsi="Verdana"/>
        </w:rPr>
        <w:t>,</w:t>
      </w:r>
      <w:r w:rsidRPr="00CC6D6E">
        <w:rPr>
          <w:rFonts w:ascii="Verdana" w:hAnsi="Verdana"/>
        </w:rPr>
        <w:t xml:space="preserve"> ο </w:t>
      </w:r>
      <w:r w:rsidRPr="00C3170D">
        <w:rPr>
          <w:rFonts w:ascii="Verdana" w:hAnsi="Verdana"/>
          <w:b/>
        </w:rPr>
        <w:t xml:space="preserve">Ανάδοχος θα παραιτηθεί ρητά από </w:t>
      </w:r>
      <w:r w:rsidR="00F0713D" w:rsidRPr="00C3170D">
        <w:rPr>
          <w:rFonts w:ascii="Verdana" w:hAnsi="Verdana"/>
          <w:b/>
        </w:rPr>
        <w:t xml:space="preserve">το δικαίωμα να επικαλεστεί ή να ζητήσει </w:t>
      </w:r>
      <w:r w:rsidRPr="00C3170D">
        <w:rPr>
          <w:rFonts w:ascii="Verdana" w:hAnsi="Verdana"/>
          <w:b/>
        </w:rPr>
        <w:t>οποιαδήποτε αναπροσαρμογή της αμοιβής του για οποιονδήποτε λόγο</w:t>
      </w:r>
      <w:r w:rsidRPr="00CC6D6E">
        <w:rPr>
          <w:rFonts w:ascii="Verdana" w:hAnsi="Verdana"/>
        </w:rPr>
        <w:t xml:space="preserve">. </w:t>
      </w:r>
      <w:r w:rsidR="00F0713D" w:rsidRPr="00CC6D6E">
        <w:rPr>
          <w:rFonts w:ascii="Verdana" w:hAnsi="Verdana"/>
        </w:rPr>
        <w:t>Επίσης,</w:t>
      </w:r>
      <w:r w:rsidRPr="00CC6D6E">
        <w:rPr>
          <w:rFonts w:ascii="Verdana" w:hAnsi="Verdana"/>
        </w:rPr>
        <w:t xml:space="preserve"> δια της υποβολής της προσφοράς τους οι </w:t>
      </w:r>
      <w:r w:rsidR="001307CB">
        <w:rPr>
          <w:rFonts w:ascii="Verdana" w:hAnsi="Verdana"/>
        </w:rPr>
        <w:t>Προεπιλεγέντες θα</w:t>
      </w:r>
      <w:r w:rsidRPr="00CC6D6E">
        <w:rPr>
          <w:rFonts w:ascii="Verdana" w:hAnsi="Verdana"/>
        </w:rPr>
        <w:t xml:space="preserve"> </w:t>
      </w:r>
      <w:r w:rsidR="001307CB">
        <w:rPr>
          <w:rFonts w:ascii="Verdana" w:hAnsi="Verdana"/>
        </w:rPr>
        <w:t>αποδεχτούν</w:t>
      </w:r>
      <w:r w:rsidRPr="00CC6D6E">
        <w:rPr>
          <w:rFonts w:ascii="Verdana" w:hAnsi="Verdana"/>
        </w:rPr>
        <w:t xml:space="preserve"> ανεπιφύλακτα ότι εφ’ όσον επιλεγούν Ανάδοχοι θα αναλάβουν ανεπιφύλακτα την εκτέλεση όλων των εργασιών και την εν γένει εκτέλεση του Έργου σε πλήρη συμμόρφωση με όλους τους όρους, σχέδια μελέτες κλπ, καθώς και με το χρονοδιάγραμμα εκτέλεσης του Έργου που </w:t>
      </w:r>
      <w:r w:rsidR="001307CB">
        <w:rPr>
          <w:rFonts w:ascii="Verdana" w:hAnsi="Verdana"/>
        </w:rPr>
        <w:t xml:space="preserve">καθορίζεται ήδη με την παρούσα Πρόσκληση ΕΕ στο κατωτέρω </w:t>
      </w:r>
      <w:hyperlink w:anchor="_Άρθρο_9:_Προθεσμία" w:history="1">
        <w:r w:rsidR="002952F1">
          <w:rPr>
            <w:rStyle w:val="-"/>
            <w:rFonts w:ascii="Verdana" w:hAnsi="Verdana"/>
          </w:rPr>
          <w:t>Ά</w:t>
        </w:r>
        <w:r w:rsidR="001307CB" w:rsidRPr="001307CB">
          <w:rPr>
            <w:rStyle w:val="-"/>
            <w:rFonts w:ascii="Verdana" w:hAnsi="Verdana"/>
          </w:rPr>
          <w:t>ρθρο 9</w:t>
        </w:r>
      </w:hyperlink>
      <w:r w:rsidRPr="00CC6D6E">
        <w:rPr>
          <w:rFonts w:ascii="Verdana" w:hAnsi="Verdana"/>
        </w:rPr>
        <w:t xml:space="preserve">. </w:t>
      </w:r>
    </w:p>
    <w:p w:rsidR="009614F4" w:rsidRPr="00CC6D6E" w:rsidRDefault="009614F4" w:rsidP="008D04BD">
      <w:pPr>
        <w:pStyle w:val="afd"/>
        <w:numPr>
          <w:ilvl w:val="1"/>
          <w:numId w:val="17"/>
        </w:numPr>
        <w:spacing w:before="120" w:line="360" w:lineRule="auto"/>
        <w:jc w:val="both"/>
        <w:rPr>
          <w:rFonts w:ascii="Verdana" w:hAnsi="Verdana"/>
        </w:rPr>
      </w:pPr>
      <w:r w:rsidRPr="0004509B">
        <w:rPr>
          <w:rFonts w:ascii="Verdana" w:hAnsi="Verdana"/>
        </w:rPr>
        <w:t>Οι υποψήφιοι δεν δικαιούνται αποζημίωσης για δαπάνες σχετικές με τη σύνταξη και υποβολή των στοιχείων, που αναφέρονται στην παρούσα, Φακέλων Προσφοράς κλπ</w:t>
      </w:r>
      <w:r w:rsidRPr="009614F4">
        <w:rPr>
          <w:rFonts w:ascii="Verdana" w:hAnsi="Verdana"/>
        </w:rPr>
        <w:t>.</w:t>
      </w:r>
    </w:p>
    <w:p w:rsidR="000A1B3B" w:rsidRDefault="000A1B3B" w:rsidP="00A06008">
      <w:pPr>
        <w:suppressAutoHyphens w:val="0"/>
        <w:overflowPunct/>
        <w:autoSpaceDE/>
        <w:spacing w:before="120"/>
        <w:jc w:val="both"/>
        <w:textAlignment w:val="auto"/>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br w:type="page"/>
      </w:r>
    </w:p>
    <w:p w:rsidR="00EC4D9B" w:rsidRPr="00EC4D9B" w:rsidRDefault="00EC4D9B" w:rsidP="00A06008">
      <w:pPr>
        <w:pStyle w:val="1"/>
        <w:spacing w:before="120"/>
        <w:jc w:val="center"/>
        <w:rPr>
          <w:rFonts w:ascii="Verdana" w:hAnsi="Verdana"/>
          <w:sz w:val="22"/>
        </w:rPr>
      </w:pPr>
      <w:bookmarkStart w:id="17" w:name="_ΚΕΦΑΛΑΙΟ_Β΄"/>
      <w:bookmarkStart w:id="18" w:name="_Toc515626485"/>
      <w:bookmarkEnd w:id="17"/>
      <w:r w:rsidRPr="00EC4D9B">
        <w:rPr>
          <w:rFonts w:ascii="Verdana" w:hAnsi="Verdana"/>
          <w:sz w:val="22"/>
        </w:rPr>
        <w:lastRenderedPageBreak/>
        <w:t>ΚΕΦΑΛΑΙΟ Β΄</w:t>
      </w:r>
      <w:bookmarkEnd w:id="18"/>
    </w:p>
    <w:p w:rsidR="00EC4D9B" w:rsidRPr="00266373" w:rsidRDefault="00CC6D6E" w:rsidP="00A06008">
      <w:pPr>
        <w:pStyle w:val="2"/>
        <w:spacing w:before="120"/>
        <w:ind w:left="1134" w:hanging="1134"/>
        <w:jc w:val="both"/>
        <w:rPr>
          <w:rFonts w:ascii="Verdana" w:hAnsi="Verdana"/>
        </w:rPr>
      </w:pPr>
      <w:bookmarkStart w:id="19" w:name="_Toc515626486"/>
      <w:r>
        <w:rPr>
          <w:rFonts w:ascii="Verdana" w:hAnsi="Verdana"/>
        </w:rPr>
        <w:t>Άρθρο 8</w:t>
      </w:r>
      <w:r w:rsidR="00EC4D9B" w:rsidRPr="00266373">
        <w:rPr>
          <w:rFonts w:ascii="Verdana" w:hAnsi="Verdana"/>
        </w:rPr>
        <w:t>: Τίτλος, τόπος, περιγραφή και ουσιώδη χαρακτηριστικά του έργου</w:t>
      </w:r>
      <w:bookmarkEnd w:id="19"/>
      <w:r w:rsidR="00EC4D9B" w:rsidRPr="00266373">
        <w:rPr>
          <w:rFonts w:ascii="Verdana" w:hAnsi="Verdana"/>
        </w:rPr>
        <w:t xml:space="preserve"> </w:t>
      </w:r>
    </w:p>
    <w:p w:rsidR="00DA4905" w:rsidRPr="00CC6D6E" w:rsidRDefault="00EC4D9B" w:rsidP="008D04BD">
      <w:pPr>
        <w:pStyle w:val="afd"/>
        <w:numPr>
          <w:ilvl w:val="1"/>
          <w:numId w:val="19"/>
        </w:numPr>
        <w:spacing w:before="120" w:line="360" w:lineRule="auto"/>
        <w:jc w:val="both"/>
        <w:rPr>
          <w:rFonts w:ascii="Verdana" w:hAnsi="Verdana"/>
          <w:u w:val="single"/>
        </w:rPr>
      </w:pPr>
      <w:bookmarkStart w:id="20" w:name="_Hlk487372536"/>
      <w:r w:rsidRPr="00CC6D6E">
        <w:rPr>
          <w:rFonts w:ascii="Verdana" w:hAnsi="Verdana"/>
          <w:u w:val="single"/>
        </w:rPr>
        <w:t>Τίτλος του έργου</w:t>
      </w:r>
      <w:r w:rsidR="00CC6D6E" w:rsidRPr="00CC6D6E">
        <w:rPr>
          <w:rFonts w:ascii="Verdana" w:hAnsi="Verdana"/>
          <w:u w:val="single"/>
        </w:rPr>
        <w:t>:</w:t>
      </w:r>
      <w:r w:rsidRPr="00CC6D6E">
        <w:rPr>
          <w:rFonts w:ascii="Verdana" w:hAnsi="Verdana"/>
          <w:u w:val="single"/>
        </w:rPr>
        <w:t xml:space="preserve"> </w:t>
      </w:r>
    </w:p>
    <w:p w:rsidR="00EC4D9B" w:rsidRPr="006A238D" w:rsidRDefault="00DA4905" w:rsidP="00A06008">
      <w:pPr>
        <w:pStyle w:val="Default"/>
        <w:spacing w:before="120" w:line="360" w:lineRule="auto"/>
        <w:ind w:left="720"/>
        <w:jc w:val="both"/>
        <w:rPr>
          <w:rFonts w:ascii="Verdana" w:eastAsia="Times New Roman" w:hAnsi="Verdana" w:cs="Arial"/>
          <w:color w:val="auto"/>
          <w:sz w:val="20"/>
          <w:szCs w:val="20"/>
          <w:lang w:eastAsia="zh-CN"/>
        </w:rPr>
      </w:pPr>
      <w:r w:rsidRPr="006A238D">
        <w:rPr>
          <w:rFonts w:ascii="Verdana" w:eastAsia="Times New Roman" w:hAnsi="Verdana" w:cs="Arial"/>
          <w:color w:val="auto"/>
          <w:sz w:val="20"/>
          <w:szCs w:val="20"/>
          <w:lang w:eastAsia="zh-CN"/>
        </w:rPr>
        <w:t>«</w:t>
      </w:r>
      <w:r w:rsidR="00F25B0E">
        <w:rPr>
          <w:rFonts w:ascii="Verdana" w:eastAsia="Times New Roman" w:hAnsi="Verdana" w:cs="Arial"/>
          <w:color w:val="auto"/>
          <w:sz w:val="20"/>
          <w:szCs w:val="20"/>
          <w:lang w:eastAsia="zh-CN"/>
        </w:rPr>
        <w:t>Επισκευή δαπέδων, σιδηροτροχιών και γερανογεφυρών στοιβασίας (</w:t>
      </w:r>
      <w:r w:rsidR="00F25B0E">
        <w:rPr>
          <w:rFonts w:ascii="Verdana" w:eastAsia="Times New Roman" w:hAnsi="Verdana" w:cs="Arial"/>
          <w:color w:val="auto"/>
          <w:sz w:val="20"/>
          <w:szCs w:val="20"/>
          <w:lang w:val="en-US" w:eastAsia="zh-CN"/>
        </w:rPr>
        <w:t>RMG</w:t>
      </w:r>
      <w:r w:rsidR="00F25B0E" w:rsidRPr="00346FF6">
        <w:rPr>
          <w:rFonts w:ascii="Verdana" w:eastAsia="Times New Roman" w:hAnsi="Verdana" w:cs="Arial"/>
          <w:color w:val="auto"/>
          <w:sz w:val="20"/>
          <w:szCs w:val="20"/>
          <w:lang w:eastAsia="zh-CN"/>
        </w:rPr>
        <w:t xml:space="preserve"> </w:t>
      </w:r>
      <w:r w:rsidR="00F25B0E">
        <w:rPr>
          <w:rFonts w:ascii="Verdana" w:eastAsia="Times New Roman" w:hAnsi="Verdana" w:cs="Arial"/>
          <w:color w:val="auto"/>
          <w:sz w:val="20"/>
          <w:szCs w:val="20"/>
          <w:lang w:val="en-US" w:eastAsia="zh-CN"/>
        </w:rPr>
        <w:t>cranes</w:t>
      </w:r>
      <w:r w:rsidR="00F25B0E" w:rsidRPr="00346FF6">
        <w:rPr>
          <w:rFonts w:ascii="Verdana" w:eastAsia="Times New Roman" w:hAnsi="Verdana" w:cs="Arial"/>
          <w:color w:val="auto"/>
          <w:sz w:val="20"/>
          <w:szCs w:val="20"/>
          <w:lang w:eastAsia="zh-CN"/>
        </w:rPr>
        <w:t xml:space="preserve">) </w:t>
      </w:r>
      <w:r w:rsidR="00F25B0E">
        <w:rPr>
          <w:rFonts w:ascii="Verdana" w:eastAsia="Times New Roman" w:hAnsi="Verdana" w:cs="Arial"/>
          <w:color w:val="auto"/>
          <w:sz w:val="20"/>
          <w:szCs w:val="20"/>
          <w:lang w:eastAsia="zh-CN"/>
        </w:rPr>
        <w:t>Προβλήτα Ι Σταθμού Εμπορευματοκιβωτίων</w:t>
      </w:r>
      <w:r w:rsidRPr="006A238D">
        <w:rPr>
          <w:rFonts w:ascii="Verdana" w:eastAsia="Times New Roman" w:hAnsi="Verdana" w:cs="Arial"/>
          <w:color w:val="auto"/>
          <w:sz w:val="20"/>
          <w:szCs w:val="20"/>
          <w:lang w:eastAsia="zh-CN"/>
        </w:rPr>
        <w:t>»</w:t>
      </w:r>
      <w:r w:rsidR="00A06008">
        <w:rPr>
          <w:rFonts w:ascii="Verdana" w:eastAsia="Times New Roman" w:hAnsi="Verdana" w:cs="Arial"/>
          <w:color w:val="auto"/>
          <w:sz w:val="20"/>
          <w:szCs w:val="20"/>
          <w:lang w:eastAsia="zh-CN"/>
        </w:rPr>
        <w:t xml:space="preserve"> </w:t>
      </w:r>
    </w:p>
    <w:p w:rsidR="00EC4D9B" w:rsidRPr="00CC6D6E" w:rsidRDefault="00EC4D9B" w:rsidP="008D04BD">
      <w:pPr>
        <w:pStyle w:val="afd"/>
        <w:numPr>
          <w:ilvl w:val="1"/>
          <w:numId w:val="19"/>
        </w:numPr>
        <w:spacing w:before="120" w:line="360" w:lineRule="auto"/>
        <w:jc w:val="both"/>
        <w:rPr>
          <w:rFonts w:ascii="Verdana" w:hAnsi="Verdana"/>
          <w:u w:val="single"/>
        </w:rPr>
      </w:pPr>
      <w:r w:rsidRPr="00CC6D6E">
        <w:rPr>
          <w:rFonts w:ascii="Verdana" w:hAnsi="Verdana"/>
          <w:u w:val="single"/>
        </w:rPr>
        <w:t>Τόπος εκτέλεσης του έργου</w:t>
      </w:r>
      <w:r w:rsidR="00CC6D6E" w:rsidRPr="00CC6D6E">
        <w:rPr>
          <w:rFonts w:ascii="Verdana" w:hAnsi="Verdana"/>
          <w:u w:val="single"/>
        </w:rPr>
        <w:t>:</w:t>
      </w:r>
      <w:r w:rsidRPr="00CC6D6E">
        <w:rPr>
          <w:rFonts w:ascii="Verdana" w:hAnsi="Verdana"/>
          <w:u w:val="single"/>
        </w:rPr>
        <w:t xml:space="preserve"> </w:t>
      </w:r>
    </w:p>
    <w:p w:rsidR="00DA4905" w:rsidRPr="00EC4D9B" w:rsidRDefault="00740488" w:rsidP="00A06008">
      <w:pPr>
        <w:pStyle w:val="Default"/>
        <w:spacing w:before="120" w:line="360" w:lineRule="auto"/>
        <w:ind w:firstLine="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Ν.Ικόνιο, Εμπορικός</w:t>
      </w:r>
      <w:r w:rsidR="00C5081F">
        <w:rPr>
          <w:rFonts w:ascii="Verdana" w:eastAsia="Times New Roman" w:hAnsi="Verdana" w:cs="Arial"/>
          <w:color w:val="auto"/>
          <w:sz w:val="20"/>
          <w:szCs w:val="20"/>
          <w:lang w:eastAsia="zh-CN"/>
        </w:rPr>
        <w:t xml:space="preserve"> Λιμένας </w:t>
      </w:r>
      <w:r w:rsidR="004D3787">
        <w:rPr>
          <w:rFonts w:ascii="Verdana" w:eastAsia="Times New Roman" w:hAnsi="Verdana" w:cs="Arial"/>
          <w:color w:val="auto"/>
          <w:sz w:val="20"/>
          <w:szCs w:val="20"/>
          <w:lang w:eastAsia="zh-CN"/>
        </w:rPr>
        <w:t xml:space="preserve">Πειραιά, </w:t>
      </w:r>
      <w:r w:rsidR="00DA4905" w:rsidRPr="00DA4905">
        <w:rPr>
          <w:rFonts w:ascii="Verdana" w:eastAsia="Times New Roman" w:hAnsi="Verdana" w:cs="Arial"/>
          <w:color w:val="auto"/>
          <w:sz w:val="20"/>
          <w:szCs w:val="20"/>
          <w:lang w:eastAsia="zh-CN"/>
        </w:rPr>
        <w:t xml:space="preserve"> Αττικής.</w:t>
      </w:r>
    </w:p>
    <w:p w:rsidR="00EC4D9B" w:rsidRPr="00CC6D6E" w:rsidRDefault="00EC4D9B" w:rsidP="008D04BD">
      <w:pPr>
        <w:pStyle w:val="afd"/>
        <w:numPr>
          <w:ilvl w:val="1"/>
          <w:numId w:val="19"/>
        </w:numPr>
        <w:spacing w:before="120" w:line="360" w:lineRule="auto"/>
        <w:jc w:val="both"/>
        <w:rPr>
          <w:rFonts w:ascii="Verdana" w:hAnsi="Verdana"/>
        </w:rPr>
      </w:pPr>
      <w:r w:rsidRPr="00CC6D6E">
        <w:rPr>
          <w:rFonts w:ascii="Verdana" w:hAnsi="Verdana"/>
          <w:u w:val="single"/>
        </w:rPr>
        <w:t>Συνοπτική περιγραφή και ουσιώδη χαρακτηριστικά του έργου</w:t>
      </w:r>
      <w:r w:rsidR="00CC6D6E">
        <w:rPr>
          <w:rFonts w:ascii="Verdana" w:hAnsi="Verdana"/>
          <w:u w:val="single"/>
        </w:rPr>
        <w:t>:</w:t>
      </w:r>
      <w:r w:rsidRPr="00CC6D6E">
        <w:rPr>
          <w:rFonts w:ascii="Verdana" w:hAnsi="Verdana"/>
        </w:rPr>
        <w:t xml:space="preserve"> </w:t>
      </w:r>
    </w:p>
    <w:p w:rsidR="00DA4905" w:rsidRDefault="00B571CB" w:rsidP="004D3787">
      <w:pPr>
        <w:pStyle w:val="afd"/>
        <w:spacing w:before="120" w:line="360" w:lineRule="auto"/>
        <w:jc w:val="both"/>
        <w:rPr>
          <w:rFonts w:ascii="Verdana" w:hAnsi="Verdana"/>
        </w:rPr>
      </w:pPr>
      <w:r w:rsidRPr="00223630">
        <w:rPr>
          <w:rFonts w:ascii="Verdana" w:hAnsi="Verdana"/>
        </w:rPr>
        <w:t>Το παρόν έργο έχει ως αντικείμενο την αναβάθμιση του Προβλήτα Ι με σκοπό την εύρυθμη</w:t>
      </w:r>
      <w:r>
        <w:rPr>
          <w:rFonts w:ascii="Verdana" w:hAnsi="Verdana"/>
        </w:rPr>
        <w:t xml:space="preserve"> και σύγχρονη λειτουργία του </w:t>
      </w:r>
      <w:r>
        <w:rPr>
          <w:rFonts w:ascii="Verdana" w:hAnsi="Verdana"/>
          <w:lang w:val="en-US"/>
        </w:rPr>
        <w:t>container</w:t>
      </w:r>
      <w:r w:rsidRPr="00B571CB">
        <w:rPr>
          <w:rFonts w:ascii="Verdana" w:hAnsi="Verdana"/>
        </w:rPr>
        <w:t xml:space="preserve"> </w:t>
      </w:r>
      <w:r>
        <w:rPr>
          <w:rFonts w:ascii="Verdana" w:hAnsi="Verdana"/>
          <w:lang w:val="en-US"/>
        </w:rPr>
        <w:t>terminal</w:t>
      </w:r>
      <w:r w:rsidRPr="00B571CB">
        <w:rPr>
          <w:rFonts w:ascii="Verdana" w:hAnsi="Verdana"/>
        </w:rPr>
        <w:t xml:space="preserve">. </w:t>
      </w:r>
      <w:r w:rsidR="001A3CFD">
        <w:rPr>
          <w:rFonts w:ascii="Verdana" w:hAnsi="Verdana"/>
        </w:rPr>
        <w:t>Οι εργασίες συνοψίζονται ως παρακάτω:</w:t>
      </w:r>
    </w:p>
    <w:p w:rsidR="00E75B34" w:rsidRPr="005A003B" w:rsidRDefault="00E75B34" w:rsidP="008D04BD">
      <w:pPr>
        <w:pStyle w:val="afd"/>
        <w:numPr>
          <w:ilvl w:val="0"/>
          <w:numId w:val="37"/>
        </w:numPr>
        <w:spacing w:before="120" w:line="276" w:lineRule="auto"/>
        <w:ind w:left="426" w:hanging="426"/>
        <w:jc w:val="both"/>
        <w:rPr>
          <w:rFonts w:ascii="Verdana" w:hAnsi="Verdana"/>
        </w:rPr>
      </w:pPr>
      <w:r w:rsidRPr="005A003B">
        <w:rPr>
          <w:rFonts w:ascii="Verdana" w:hAnsi="Verdana"/>
        </w:rPr>
        <w:t>Πλήρης καθαίρεση των ήδη κατακερματισμένων και ρηγματωμένων δαπέδων σκυροδέματος, στην επιφάνεια του χερσαίου χώρου (διάδρομοι κυκλοφορίας)</w:t>
      </w:r>
      <w:r>
        <w:rPr>
          <w:rFonts w:ascii="Verdana" w:hAnsi="Verdana"/>
        </w:rPr>
        <w:t xml:space="preserve"> που επισημαίνονται</w:t>
      </w:r>
      <w:r w:rsidRPr="005A003B">
        <w:rPr>
          <w:rFonts w:ascii="Verdana" w:hAnsi="Verdana"/>
        </w:rPr>
        <w:t xml:space="preserve">, εκτός από τον χώρο μεταξύ των γραμμών </w:t>
      </w:r>
      <w:r w:rsidRPr="005A003B">
        <w:rPr>
          <w:rFonts w:ascii="Verdana" w:hAnsi="Verdana"/>
          <w:lang w:val="en-US"/>
        </w:rPr>
        <w:t>SPP</w:t>
      </w:r>
      <w:r w:rsidRPr="005A003B">
        <w:rPr>
          <w:rFonts w:ascii="Verdana" w:hAnsi="Verdana"/>
        </w:rPr>
        <w:t xml:space="preserve">. </w:t>
      </w:r>
    </w:p>
    <w:p w:rsidR="00E75B34" w:rsidRPr="005A003B" w:rsidRDefault="00E75B34" w:rsidP="008D04BD">
      <w:pPr>
        <w:pStyle w:val="afd"/>
        <w:numPr>
          <w:ilvl w:val="0"/>
          <w:numId w:val="37"/>
        </w:numPr>
        <w:spacing w:before="120" w:line="276" w:lineRule="auto"/>
        <w:ind w:left="426" w:hanging="426"/>
        <w:jc w:val="both"/>
        <w:rPr>
          <w:rFonts w:ascii="Verdana" w:hAnsi="Verdana"/>
        </w:rPr>
      </w:pPr>
      <w:r w:rsidRPr="005A003B">
        <w:rPr>
          <w:rFonts w:ascii="Verdana" w:hAnsi="Verdana"/>
        </w:rPr>
        <w:t>Αποξήλωση των (4) σιδηροτροχιών RMG, των αμφιδετών, των μεταλλικών πλακών έδρασης και κοπή των υπαρχόντων αγκυρίων πάκτωσης.</w:t>
      </w:r>
    </w:p>
    <w:p w:rsidR="00E75B34" w:rsidRPr="005A003B" w:rsidRDefault="00E75B34" w:rsidP="008D04BD">
      <w:pPr>
        <w:pStyle w:val="afd"/>
        <w:numPr>
          <w:ilvl w:val="0"/>
          <w:numId w:val="37"/>
        </w:numPr>
        <w:spacing w:before="120" w:line="276" w:lineRule="auto"/>
        <w:ind w:left="426" w:hanging="426"/>
        <w:jc w:val="both"/>
        <w:rPr>
          <w:rFonts w:ascii="Verdana" w:hAnsi="Verdana"/>
        </w:rPr>
      </w:pPr>
      <w:r w:rsidRPr="005A003B">
        <w:rPr>
          <w:rFonts w:ascii="Verdana" w:hAnsi="Verdana"/>
        </w:rPr>
        <w:t>Καθαίρεση του όγκου σκυροδέματος που εγκιβωτίζει το καναλέτο, κατά μήκος των γραμμών (200 και 400), με χρήση κρουστικού μειωμένης απόδοσης .</w:t>
      </w:r>
    </w:p>
    <w:p w:rsidR="00E75B34" w:rsidRPr="005A003B" w:rsidRDefault="00E75B34" w:rsidP="008D04BD">
      <w:pPr>
        <w:pStyle w:val="afd"/>
        <w:numPr>
          <w:ilvl w:val="0"/>
          <w:numId w:val="37"/>
        </w:numPr>
        <w:spacing w:before="120" w:line="276" w:lineRule="auto"/>
        <w:ind w:left="426" w:hanging="426"/>
        <w:jc w:val="both"/>
        <w:rPr>
          <w:rFonts w:ascii="Verdana" w:hAnsi="Verdana"/>
        </w:rPr>
      </w:pPr>
      <w:r w:rsidRPr="005A003B">
        <w:rPr>
          <w:rFonts w:ascii="Verdana" w:hAnsi="Verdana"/>
        </w:rPr>
        <w:t>Αποξήλωση των υπερκείμενων τμημάτων σκυροδέματος των (4) πεδιλοδοκών από την στάθμη έδρασης της μεταλλικής πλάκας και πάνω</w:t>
      </w:r>
      <w:r w:rsidRPr="00BA5764">
        <w:rPr>
          <w:rFonts w:ascii="Verdana" w:hAnsi="Verdana"/>
        </w:rPr>
        <w:t>.</w:t>
      </w:r>
    </w:p>
    <w:p w:rsidR="00E75B34" w:rsidRPr="001F6E0E" w:rsidRDefault="00E75B34" w:rsidP="008D04BD">
      <w:pPr>
        <w:pStyle w:val="afd"/>
        <w:numPr>
          <w:ilvl w:val="0"/>
          <w:numId w:val="37"/>
        </w:numPr>
        <w:spacing w:before="120" w:line="276" w:lineRule="auto"/>
        <w:ind w:left="426" w:hanging="426"/>
        <w:jc w:val="both"/>
        <w:rPr>
          <w:rFonts w:ascii="Verdana" w:hAnsi="Verdana"/>
        </w:rPr>
      </w:pPr>
      <w:r w:rsidRPr="005A003B">
        <w:rPr>
          <w:rFonts w:ascii="Verdana" w:hAnsi="Verdana"/>
        </w:rPr>
        <w:t>Αποξήλωση του υπάρχοντος καναλέτου</w:t>
      </w:r>
      <w:r w:rsidRPr="00BA5764">
        <w:rPr>
          <w:rFonts w:ascii="Verdana" w:hAnsi="Verdana"/>
        </w:rPr>
        <w:t xml:space="preserve"> </w:t>
      </w:r>
      <w:r>
        <w:rPr>
          <w:rFonts w:ascii="Verdana" w:hAnsi="Verdana"/>
        </w:rPr>
        <w:t>και οπλισμού στήριξης/ αγκύρωσης</w:t>
      </w:r>
      <w:r w:rsidRPr="005A003B">
        <w:rPr>
          <w:rFonts w:ascii="Verdana" w:hAnsi="Verdana"/>
        </w:rPr>
        <w:t>.</w:t>
      </w:r>
    </w:p>
    <w:p w:rsidR="00E75B34" w:rsidRPr="005A003B" w:rsidRDefault="00E75B34" w:rsidP="008D04BD">
      <w:pPr>
        <w:pStyle w:val="afd"/>
        <w:numPr>
          <w:ilvl w:val="0"/>
          <w:numId w:val="37"/>
        </w:numPr>
        <w:spacing w:before="120" w:line="276" w:lineRule="auto"/>
        <w:ind w:left="426" w:hanging="426"/>
        <w:jc w:val="both"/>
        <w:rPr>
          <w:rFonts w:ascii="Verdana" w:hAnsi="Verdana"/>
        </w:rPr>
      </w:pPr>
      <w:r w:rsidRPr="005A003B">
        <w:rPr>
          <w:rFonts w:ascii="Verdana" w:hAnsi="Verdana"/>
        </w:rPr>
        <w:t xml:space="preserve">Κατασκευή νέου δικτύου αποχέτευσης ομβρίων με τσιμεντοσωλήνες Φ800 και σχάρες τύπου </w:t>
      </w:r>
      <w:r w:rsidRPr="005A003B">
        <w:rPr>
          <w:rFonts w:ascii="Verdana" w:hAnsi="Verdana"/>
          <w:lang w:val="en-US"/>
        </w:rPr>
        <w:t>D</w:t>
      </w:r>
      <w:r w:rsidRPr="005A003B">
        <w:rPr>
          <w:rFonts w:ascii="Verdana" w:hAnsi="Verdana"/>
        </w:rPr>
        <w:t>400, σε αποστάσεις ανά 7,00</w:t>
      </w:r>
      <w:r w:rsidRPr="005A003B">
        <w:rPr>
          <w:rFonts w:ascii="Verdana" w:hAnsi="Verdana"/>
          <w:lang w:val="en-US"/>
        </w:rPr>
        <w:t>m</w:t>
      </w:r>
      <w:r w:rsidRPr="005A003B">
        <w:rPr>
          <w:rFonts w:ascii="Verdana" w:hAnsi="Verdana"/>
        </w:rPr>
        <w:t>.</w:t>
      </w:r>
    </w:p>
    <w:p w:rsidR="00E75B34" w:rsidRDefault="00E75B34" w:rsidP="008D04BD">
      <w:pPr>
        <w:pStyle w:val="afd"/>
        <w:numPr>
          <w:ilvl w:val="0"/>
          <w:numId w:val="37"/>
        </w:numPr>
        <w:spacing w:before="120" w:line="276" w:lineRule="auto"/>
        <w:ind w:left="426" w:hanging="426"/>
        <w:jc w:val="both"/>
        <w:rPr>
          <w:rFonts w:ascii="Verdana" w:hAnsi="Verdana"/>
        </w:rPr>
      </w:pPr>
      <w:r>
        <w:rPr>
          <w:rFonts w:ascii="Verdana" w:hAnsi="Verdana"/>
        </w:rPr>
        <w:t>Διάστρωση βάσης και υπόβασης πάχους 0,15</w:t>
      </w:r>
      <w:r>
        <w:rPr>
          <w:rFonts w:ascii="Verdana" w:hAnsi="Verdana"/>
          <w:lang w:val="en-US"/>
        </w:rPr>
        <w:t>m</w:t>
      </w:r>
      <w:r>
        <w:rPr>
          <w:rFonts w:ascii="Verdana" w:hAnsi="Verdana"/>
        </w:rPr>
        <w:t xml:space="preserve"> έκαστη.</w:t>
      </w:r>
    </w:p>
    <w:p w:rsidR="00E75B34" w:rsidRPr="005A003B" w:rsidRDefault="00E75B34" w:rsidP="008D04BD">
      <w:pPr>
        <w:pStyle w:val="afd"/>
        <w:numPr>
          <w:ilvl w:val="0"/>
          <w:numId w:val="37"/>
        </w:numPr>
        <w:spacing w:before="120" w:line="276" w:lineRule="auto"/>
        <w:ind w:left="426" w:hanging="426"/>
        <w:jc w:val="both"/>
        <w:rPr>
          <w:rFonts w:ascii="Verdana" w:hAnsi="Verdana"/>
        </w:rPr>
      </w:pPr>
      <w:r w:rsidRPr="005A003B">
        <w:rPr>
          <w:rFonts w:ascii="Verdana" w:hAnsi="Verdana"/>
        </w:rPr>
        <w:t xml:space="preserve">Κατασκευή ζεύγους εδαφοπασσάλων τελικής αναμενόμενης διαμέτρου Φ600 με εφαρμογή </w:t>
      </w:r>
      <w:r w:rsidRPr="005A003B">
        <w:rPr>
          <w:rFonts w:ascii="Verdana" w:hAnsi="Verdana"/>
          <w:lang w:val="en-US"/>
        </w:rPr>
        <w:t>jet</w:t>
      </w:r>
      <w:r w:rsidRPr="005A003B">
        <w:rPr>
          <w:rFonts w:ascii="Verdana" w:hAnsi="Verdana"/>
        </w:rPr>
        <w:t xml:space="preserve"> </w:t>
      </w:r>
      <w:r w:rsidRPr="005A003B">
        <w:rPr>
          <w:rFonts w:ascii="Verdana" w:hAnsi="Verdana"/>
          <w:lang w:val="en-US"/>
        </w:rPr>
        <w:t>grouting</w:t>
      </w:r>
      <w:r w:rsidRPr="005A003B">
        <w:rPr>
          <w:rFonts w:ascii="Verdana" w:hAnsi="Verdana"/>
        </w:rPr>
        <w:t>, για την ενίσχυση των πεδιλοδοκών έδρασης των σιδηροτροχιών RMG, ανά αποστάσεις 1,70</w:t>
      </w:r>
      <w:r w:rsidRPr="005A003B">
        <w:rPr>
          <w:rFonts w:ascii="Verdana" w:hAnsi="Verdana"/>
          <w:lang w:val="en-US"/>
        </w:rPr>
        <w:t>m</w:t>
      </w:r>
      <w:r w:rsidRPr="005A003B">
        <w:rPr>
          <w:rFonts w:ascii="Verdana" w:hAnsi="Verdana"/>
        </w:rPr>
        <w:t xml:space="preserve"> και σε βάθος 4,00</w:t>
      </w:r>
      <w:r w:rsidRPr="005A003B">
        <w:rPr>
          <w:rFonts w:ascii="Verdana" w:hAnsi="Verdana"/>
          <w:lang w:val="en-US"/>
        </w:rPr>
        <w:t>m</w:t>
      </w:r>
      <w:r>
        <w:rPr>
          <w:rFonts w:ascii="Verdana" w:hAnsi="Verdana"/>
        </w:rPr>
        <w:t xml:space="preserve"> από το κάτω πέλμα </w:t>
      </w:r>
      <w:r w:rsidRPr="005A003B">
        <w:rPr>
          <w:rFonts w:ascii="Verdana" w:hAnsi="Verdana"/>
        </w:rPr>
        <w:t xml:space="preserve">των πεδιλοδοκών. Η ποιότητα του ενέματος εισπίεσης θα είναι </w:t>
      </w:r>
      <w:r w:rsidRPr="005A003B">
        <w:rPr>
          <w:rFonts w:ascii="Verdana" w:hAnsi="Verdana"/>
          <w:lang w:val="en-US"/>
        </w:rPr>
        <w:t>C</w:t>
      </w:r>
      <w:r w:rsidRPr="005A003B">
        <w:rPr>
          <w:rFonts w:ascii="Verdana" w:hAnsi="Verdana"/>
        </w:rPr>
        <w:t>20/25 (</w:t>
      </w:r>
      <w:r w:rsidRPr="005A003B">
        <w:rPr>
          <w:rFonts w:ascii="Verdana" w:hAnsi="Verdana"/>
          <w:lang w:val="en-US"/>
        </w:rPr>
        <w:t>XS</w:t>
      </w:r>
      <w:r w:rsidRPr="005A003B">
        <w:rPr>
          <w:rFonts w:ascii="Verdana" w:hAnsi="Verdana"/>
        </w:rPr>
        <w:t>2) και η αναμενόμενη θλιπτική αντοχή του εδαφοπασσάλου &gt;20</w:t>
      </w:r>
      <w:r w:rsidRPr="005A003B">
        <w:rPr>
          <w:rFonts w:ascii="Verdana" w:hAnsi="Verdana"/>
          <w:lang w:val="en-US"/>
        </w:rPr>
        <w:t>MPa</w:t>
      </w:r>
      <w:r w:rsidRPr="005A003B">
        <w:rPr>
          <w:rFonts w:ascii="Verdana" w:hAnsi="Verdana"/>
        </w:rPr>
        <w:t xml:space="preserve">. </w:t>
      </w:r>
    </w:p>
    <w:p w:rsidR="00E75B34" w:rsidRDefault="00E75B34" w:rsidP="008D04BD">
      <w:pPr>
        <w:pStyle w:val="afd"/>
        <w:numPr>
          <w:ilvl w:val="0"/>
          <w:numId w:val="37"/>
        </w:numPr>
        <w:spacing w:before="120" w:line="276" w:lineRule="auto"/>
        <w:ind w:left="426" w:hanging="426"/>
        <w:jc w:val="both"/>
        <w:rPr>
          <w:rFonts w:ascii="Verdana" w:hAnsi="Verdana"/>
        </w:rPr>
      </w:pPr>
      <w:r w:rsidRPr="005A003B">
        <w:rPr>
          <w:rFonts w:ascii="Verdana" w:hAnsi="Verdana"/>
        </w:rPr>
        <w:t>Α</w:t>
      </w:r>
      <w:r>
        <w:rPr>
          <w:rFonts w:ascii="Verdana" w:hAnsi="Verdana"/>
        </w:rPr>
        <w:t>ποκατάσταση στέψης του ως άνω τμήματος των</w:t>
      </w:r>
      <w:r w:rsidRPr="005A003B">
        <w:rPr>
          <w:rFonts w:ascii="Verdana" w:hAnsi="Verdana"/>
        </w:rPr>
        <w:t xml:space="preserve"> πεδιλοδοκών έδρασης των σιδηροτροχιών RMG</w:t>
      </w:r>
      <w:r>
        <w:rPr>
          <w:rFonts w:ascii="Verdana" w:hAnsi="Verdana"/>
        </w:rPr>
        <w:t xml:space="preserve"> </w:t>
      </w:r>
      <w:r w:rsidRPr="00960EAE">
        <w:rPr>
          <w:rFonts w:ascii="Verdana" w:hAnsi="Verdana"/>
          <w:b/>
        </w:rPr>
        <w:t>εντός της ζώνης</w:t>
      </w:r>
      <w:r>
        <w:rPr>
          <w:rFonts w:ascii="Verdana" w:hAnsi="Verdana"/>
        </w:rPr>
        <w:t xml:space="preserve"> επιρροής της σιδηροτροχιάς (0,50</w:t>
      </w:r>
      <w:r>
        <w:rPr>
          <w:rFonts w:ascii="Verdana" w:hAnsi="Verdana"/>
          <w:lang w:val="en-US"/>
        </w:rPr>
        <w:t>m</w:t>
      </w:r>
      <w:r w:rsidRPr="00A961A4">
        <w:rPr>
          <w:rFonts w:ascii="Verdana" w:hAnsi="Verdana"/>
        </w:rPr>
        <w:t xml:space="preserve">) </w:t>
      </w:r>
      <w:r>
        <w:rPr>
          <w:rFonts w:ascii="Verdana" w:hAnsi="Verdana"/>
        </w:rPr>
        <w:t>από 0 έως 100</w:t>
      </w:r>
      <w:r>
        <w:rPr>
          <w:rFonts w:ascii="Verdana" w:hAnsi="Verdana"/>
          <w:lang w:val="en-US"/>
        </w:rPr>
        <w:t>m</w:t>
      </w:r>
      <w:r w:rsidRPr="005A003B">
        <w:rPr>
          <w:rFonts w:ascii="Verdana" w:hAnsi="Verdana"/>
          <w:lang w:val="en-US"/>
        </w:rPr>
        <w:t>m</w:t>
      </w:r>
      <w:r w:rsidRPr="005A003B">
        <w:rPr>
          <w:rFonts w:ascii="Verdana" w:hAnsi="Verdana"/>
        </w:rPr>
        <w:t xml:space="preserve"> </w:t>
      </w:r>
      <w:r>
        <w:rPr>
          <w:rFonts w:ascii="Verdana" w:hAnsi="Verdana"/>
        </w:rPr>
        <w:t xml:space="preserve">κατά περίπτωση </w:t>
      </w:r>
      <w:r w:rsidRPr="005A003B">
        <w:rPr>
          <w:rFonts w:ascii="Verdana" w:hAnsi="Verdana"/>
        </w:rPr>
        <w:t xml:space="preserve">με επισκευαστικό κονίαμα υψηλής αντοχής τύπου </w:t>
      </w:r>
      <w:r>
        <w:rPr>
          <w:rFonts w:ascii="Verdana" w:hAnsi="Verdana"/>
        </w:rPr>
        <w:t>MasterEmaco S</w:t>
      </w:r>
      <w:r w:rsidRPr="00764759">
        <w:rPr>
          <w:rFonts w:ascii="Verdana" w:hAnsi="Verdana"/>
        </w:rPr>
        <w:t xml:space="preserve"> </w:t>
      </w:r>
      <w:r w:rsidRPr="005A003B">
        <w:rPr>
          <w:rFonts w:ascii="Verdana" w:hAnsi="Verdana"/>
        </w:rPr>
        <w:t>445 FR</w:t>
      </w:r>
      <w:r>
        <w:rPr>
          <w:rFonts w:ascii="Verdana" w:hAnsi="Verdana"/>
        </w:rPr>
        <w:t>.</w:t>
      </w:r>
    </w:p>
    <w:p w:rsidR="00E75B34" w:rsidRDefault="00E75B34" w:rsidP="008D04BD">
      <w:pPr>
        <w:pStyle w:val="afd"/>
        <w:numPr>
          <w:ilvl w:val="0"/>
          <w:numId w:val="37"/>
        </w:numPr>
        <w:spacing w:before="120" w:line="276" w:lineRule="auto"/>
        <w:ind w:left="426" w:hanging="426"/>
        <w:jc w:val="both"/>
        <w:rPr>
          <w:rFonts w:ascii="Verdana" w:hAnsi="Verdana"/>
        </w:rPr>
      </w:pPr>
      <w:r w:rsidRPr="005A003B">
        <w:rPr>
          <w:rFonts w:ascii="Verdana" w:hAnsi="Verdana"/>
        </w:rPr>
        <w:t>Α</w:t>
      </w:r>
      <w:r>
        <w:rPr>
          <w:rFonts w:ascii="Verdana" w:hAnsi="Verdana"/>
        </w:rPr>
        <w:t>ποκατάσταση στέψης του ως άνω τμήματος των</w:t>
      </w:r>
      <w:r w:rsidRPr="005A003B">
        <w:rPr>
          <w:rFonts w:ascii="Verdana" w:hAnsi="Verdana"/>
        </w:rPr>
        <w:t xml:space="preserve"> πεδιλοδοκών έδραση</w:t>
      </w:r>
      <w:r>
        <w:rPr>
          <w:rFonts w:ascii="Verdana" w:hAnsi="Verdana"/>
        </w:rPr>
        <w:t xml:space="preserve">ς </w:t>
      </w:r>
      <w:r w:rsidRPr="005A003B">
        <w:rPr>
          <w:rFonts w:ascii="Verdana" w:hAnsi="Verdana"/>
        </w:rPr>
        <w:t>των σιδηροτροχιών RMG</w:t>
      </w:r>
      <w:r>
        <w:rPr>
          <w:rFonts w:ascii="Verdana" w:hAnsi="Verdana"/>
        </w:rPr>
        <w:t xml:space="preserve"> </w:t>
      </w:r>
      <w:r w:rsidRPr="00960EAE">
        <w:rPr>
          <w:rFonts w:ascii="Verdana" w:hAnsi="Verdana"/>
          <w:b/>
        </w:rPr>
        <w:t>εκτός της ζώνης</w:t>
      </w:r>
      <w:r>
        <w:rPr>
          <w:rFonts w:ascii="Verdana" w:hAnsi="Verdana"/>
        </w:rPr>
        <w:t xml:space="preserve"> επιρροής της σιδηροτροχιάς</w:t>
      </w:r>
      <w:r w:rsidRPr="005A003B">
        <w:rPr>
          <w:rFonts w:ascii="Verdana" w:hAnsi="Verdana"/>
        </w:rPr>
        <w:t xml:space="preserve"> </w:t>
      </w:r>
      <w:r>
        <w:rPr>
          <w:rFonts w:ascii="Verdana" w:hAnsi="Verdana"/>
        </w:rPr>
        <w:t xml:space="preserve">με ινοσπλισμένο μη-συρρικνούμενο γαρμπιλόδεμα </w:t>
      </w:r>
      <w:r w:rsidRPr="005A003B">
        <w:rPr>
          <w:rFonts w:ascii="Verdana" w:hAnsi="Verdana"/>
        </w:rPr>
        <w:t>και πάκτωση βλήτρων στο σώμα της πεδιλοδοκού με εποξειδική ρητίνη, όπως φαίνεται στην σχετική λεπτομέρεια</w:t>
      </w:r>
      <w:r>
        <w:rPr>
          <w:rFonts w:ascii="Verdana" w:hAnsi="Verdana"/>
        </w:rPr>
        <w:t>, ώστε να επιτευχθούν για κάθε σιδηροτροχιά οι προβλεπόμενες κλίσεις</w:t>
      </w:r>
      <w:r w:rsidRPr="005A003B">
        <w:rPr>
          <w:rFonts w:ascii="Verdana" w:hAnsi="Verdana"/>
        </w:rPr>
        <w:t>.</w:t>
      </w:r>
      <w:r>
        <w:rPr>
          <w:rFonts w:ascii="Verdana" w:hAnsi="Verdana"/>
        </w:rPr>
        <w:t xml:space="preserve"> </w:t>
      </w:r>
    </w:p>
    <w:p w:rsidR="00E75B34" w:rsidRPr="00681D24" w:rsidRDefault="00E75B34" w:rsidP="008D04BD">
      <w:pPr>
        <w:pStyle w:val="afd"/>
        <w:numPr>
          <w:ilvl w:val="0"/>
          <w:numId w:val="37"/>
        </w:numPr>
        <w:spacing w:before="120" w:line="276" w:lineRule="auto"/>
        <w:ind w:left="426" w:hanging="426"/>
        <w:jc w:val="both"/>
        <w:rPr>
          <w:rFonts w:ascii="Verdana" w:hAnsi="Verdana"/>
        </w:rPr>
      </w:pPr>
      <w:r w:rsidRPr="00681D24">
        <w:rPr>
          <w:rFonts w:ascii="Verdana" w:hAnsi="Verdana"/>
        </w:rPr>
        <w:t xml:space="preserve">Τοποθέτηση </w:t>
      </w:r>
      <w:r>
        <w:rPr>
          <w:rFonts w:ascii="Verdana" w:hAnsi="Verdana"/>
        </w:rPr>
        <w:t xml:space="preserve">και συγκόλληση </w:t>
      </w:r>
      <w:r w:rsidRPr="00681D24">
        <w:rPr>
          <w:rFonts w:ascii="Verdana" w:hAnsi="Verdana"/>
        </w:rPr>
        <w:t>νέων σιδηροτροχιών (</w:t>
      </w:r>
      <w:r w:rsidRPr="00681D24">
        <w:rPr>
          <w:rFonts w:ascii="Verdana" w:hAnsi="Verdana"/>
          <w:lang w:val="en-US"/>
        </w:rPr>
        <w:t>A</w:t>
      </w:r>
      <w:r w:rsidRPr="00681D24">
        <w:rPr>
          <w:rFonts w:ascii="Verdana" w:hAnsi="Verdana"/>
        </w:rPr>
        <w:t>100) στις (4) γραμμές των RMG</w:t>
      </w:r>
      <w:r>
        <w:rPr>
          <w:rFonts w:ascii="Verdana" w:hAnsi="Verdana"/>
        </w:rPr>
        <w:t xml:space="preserve"> </w:t>
      </w:r>
      <w:r w:rsidRPr="00681D24">
        <w:rPr>
          <w:rFonts w:ascii="Verdana" w:hAnsi="Verdana"/>
        </w:rPr>
        <w:t>με αλουθερμικές κολλήσεις</w:t>
      </w:r>
      <w:r>
        <w:rPr>
          <w:rFonts w:ascii="Verdana" w:hAnsi="Verdana"/>
        </w:rPr>
        <w:t>, με πάκτωση αγκυρίων, τοποθέτηση λάμας έδρασης πάχους 25</w:t>
      </w:r>
      <w:r>
        <w:rPr>
          <w:rFonts w:ascii="Verdana" w:hAnsi="Verdana"/>
          <w:lang w:val="en-US"/>
        </w:rPr>
        <w:t>mm</w:t>
      </w:r>
      <w:r>
        <w:rPr>
          <w:rFonts w:ascii="Verdana" w:hAnsi="Verdana"/>
        </w:rPr>
        <w:t>, και ε</w:t>
      </w:r>
      <w:r w:rsidRPr="008A6888">
        <w:rPr>
          <w:rFonts w:ascii="Verdana" w:hAnsi="Verdana"/>
        </w:rPr>
        <w:t>νισχυμένο ελαστικό παρέμβυσμα, τύπου MK VII Flat Pad</w:t>
      </w:r>
      <w:r w:rsidRPr="00681D24">
        <w:rPr>
          <w:rFonts w:ascii="Verdana" w:hAnsi="Verdana"/>
        </w:rPr>
        <w:t xml:space="preserve"> και νέου καναλέτου ΙΝΟΧ</w:t>
      </w:r>
      <w:r>
        <w:rPr>
          <w:rFonts w:ascii="Verdana" w:hAnsi="Verdana"/>
        </w:rPr>
        <w:t xml:space="preserve"> </w:t>
      </w:r>
      <w:r w:rsidRPr="00681D24">
        <w:rPr>
          <w:rFonts w:ascii="Verdana" w:hAnsi="Verdana"/>
        </w:rPr>
        <w:t>(πάχους 3</w:t>
      </w:r>
      <w:r w:rsidRPr="00681D24">
        <w:rPr>
          <w:rFonts w:ascii="Verdana" w:hAnsi="Verdana"/>
          <w:lang w:val="en-US"/>
        </w:rPr>
        <w:t>mm</w:t>
      </w:r>
      <w:r>
        <w:rPr>
          <w:rFonts w:ascii="Verdana" w:hAnsi="Verdana"/>
        </w:rPr>
        <w:t xml:space="preserve">) με </w:t>
      </w:r>
      <w:r w:rsidRPr="004A4E12">
        <w:rPr>
          <w:rFonts w:ascii="Verdana" w:hAnsi="Verdana"/>
        </w:rPr>
        <w:t>κάλυμμα Super Panzerbelt</w:t>
      </w:r>
      <w:r>
        <w:rPr>
          <w:rFonts w:ascii="Verdana" w:hAnsi="Verdana"/>
        </w:rPr>
        <w:t>.</w:t>
      </w:r>
    </w:p>
    <w:p w:rsidR="00E75B34" w:rsidRDefault="00E75B34" w:rsidP="008D04BD">
      <w:pPr>
        <w:pStyle w:val="afd"/>
        <w:numPr>
          <w:ilvl w:val="0"/>
          <w:numId w:val="37"/>
        </w:numPr>
        <w:spacing w:before="120" w:line="276" w:lineRule="auto"/>
        <w:ind w:left="426" w:hanging="426"/>
        <w:jc w:val="both"/>
        <w:rPr>
          <w:rFonts w:ascii="Verdana" w:hAnsi="Verdana"/>
        </w:rPr>
      </w:pPr>
      <w:r w:rsidRPr="00681D24">
        <w:rPr>
          <w:rFonts w:ascii="Verdana" w:hAnsi="Verdana"/>
        </w:rPr>
        <w:t>Σκυροδέτηση ινοπλισμένων δαπέδων κατηγορίας C30/37 (XS1) πάχους 30</w:t>
      </w:r>
      <w:r w:rsidRPr="00681D24">
        <w:rPr>
          <w:rFonts w:ascii="Verdana" w:hAnsi="Verdana"/>
          <w:lang w:val="en-US"/>
        </w:rPr>
        <w:t>cm</w:t>
      </w:r>
      <w:r>
        <w:rPr>
          <w:rFonts w:ascii="Verdana" w:hAnsi="Verdana"/>
        </w:rPr>
        <w:t>,</w:t>
      </w:r>
      <w:r w:rsidRPr="00681D24">
        <w:rPr>
          <w:rFonts w:ascii="Verdana" w:hAnsi="Verdana"/>
        </w:rPr>
        <w:t xml:space="preserve"> ώστε να εξασφαλίζεται η εγκάρσια και διαμήκης απορροή των</w:t>
      </w:r>
      <w:r>
        <w:rPr>
          <w:rFonts w:ascii="Verdana" w:hAnsi="Verdana"/>
        </w:rPr>
        <w:t xml:space="preserve"> ομβρίων υδάτων, με οπλισμό #Τ393</w:t>
      </w:r>
      <w:r w:rsidRPr="00681D24">
        <w:rPr>
          <w:rFonts w:ascii="Verdana" w:hAnsi="Verdana"/>
        </w:rPr>
        <w:t xml:space="preserve"> και επίπαση της συνολική</w:t>
      </w:r>
      <w:r>
        <w:rPr>
          <w:rFonts w:ascii="Verdana" w:hAnsi="Verdana"/>
        </w:rPr>
        <w:t>ς</w:t>
      </w:r>
      <w:r w:rsidRPr="00681D24">
        <w:rPr>
          <w:rFonts w:ascii="Verdana" w:hAnsi="Verdana"/>
        </w:rPr>
        <w:t xml:space="preserve"> επιφάνειας με σκληρυντικό υλικό.</w:t>
      </w:r>
    </w:p>
    <w:p w:rsidR="00E75B34" w:rsidRPr="00681D24" w:rsidRDefault="00E75B34" w:rsidP="008D04BD">
      <w:pPr>
        <w:pStyle w:val="afd"/>
        <w:numPr>
          <w:ilvl w:val="0"/>
          <w:numId w:val="37"/>
        </w:numPr>
        <w:spacing w:before="120" w:line="276" w:lineRule="auto"/>
        <w:ind w:left="426" w:hanging="426"/>
        <w:jc w:val="both"/>
        <w:rPr>
          <w:rFonts w:ascii="Verdana" w:hAnsi="Verdana"/>
        </w:rPr>
      </w:pPr>
      <w:r>
        <w:rPr>
          <w:rFonts w:ascii="Verdana" w:hAnsi="Verdana"/>
        </w:rPr>
        <w:lastRenderedPageBreak/>
        <w:t>Αποκαταστάσεις πάσης φύσεως (τοπικές αποκαταστάσεις δικτύων, ιστών φωτισμού, διαγραμμίσεων κ.ο.κ.).</w:t>
      </w:r>
    </w:p>
    <w:p w:rsidR="00E75B34" w:rsidRDefault="00E75B34" w:rsidP="0057360E">
      <w:pPr>
        <w:spacing w:before="120" w:line="360" w:lineRule="auto"/>
        <w:jc w:val="both"/>
        <w:rPr>
          <w:rFonts w:ascii="Verdana" w:hAnsi="Verdana"/>
        </w:rPr>
      </w:pPr>
    </w:p>
    <w:p w:rsidR="00223630" w:rsidRPr="00830F0C" w:rsidRDefault="008D36B0" w:rsidP="0057360E">
      <w:pPr>
        <w:spacing w:before="120" w:line="360" w:lineRule="auto"/>
        <w:jc w:val="both"/>
        <w:rPr>
          <w:rFonts w:ascii="Verdana" w:hAnsi="Verdana"/>
        </w:rPr>
      </w:pPr>
      <w:r>
        <w:rPr>
          <w:rFonts w:ascii="Verdana" w:hAnsi="Verdana"/>
        </w:rPr>
        <w:t xml:space="preserve">Μετά την ολοκλήρωση των εργασιών, </w:t>
      </w:r>
      <w:r w:rsidR="00830F0C">
        <w:rPr>
          <w:rFonts w:ascii="Verdana" w:hAnsi="Verdana"/>
        </w:rPr>
        <w:t xml:space="preserve">θα αποκατασταθεί η λειτουργία των  γερανών στοιβασίας </w:t>
      </w:r>
      <w:r w:rsidR="00830F0C">
        <w:rPr>
          <w:rFonts w:ascii="Verdana" w:hAnsi="Verdana"/>
          <w:lang w:val="en-US"/>
        </w:rPr>
        <w:t>RMG</w:t>
      </w:r>
      <w:r w:rsidR="00830F0C" w:rsidRPr="00830F0C">
        <w:rPr>
          <w:rFonts w:ascii="Verdana" w:hAnsi="Verdana"/>
        </w:rPr>
        <w:t xml:space="preserve"> </w:t>
      </w:r>
      <w:r w:rsidR="00830F0C">
        <w:rPr>
          <w:rFonts w:ascii="Verdana" w:hAnsi="Verdana"/>
        </w:rPr>
        <w:t xml:space="preserve">και θα επιτευχθεί στοιβασία (5+1) </w:t>
      </w:r>
      <w:r w:rsidR="00830F0C">
        <w:rPr>
          <w:rFonts w:ascii="Verdana" w:hAnsi="Verdana"/>
          <w:lang w:val="en-US"/>
        </w:rPr>
        <w:t>containers</w:t>
      </w:r>
      <w:r w:rsidR="00830F0C" w:rsidRPr="00830F0C">
        <w:rPr>
          <w:rFonts w:ascii="Verdana" w:hAnsi="Verdana"/>
        </w:rPr>
        <w:t xml:space="preserve"> </w:t>
      </w:r>
      <w:r w:rsidR="00830F0C">
        <w:rPr>
          <w:rFonts w:ascii="Verdana" w:hAnsi="Verdana"/>
        </w:rPr>
        <w:t>καθύψος. Κατά συνέπεια, ο</w:t>
      </w:r>
      <w:r>
        <w:rPr>
          <w:rFonts w:ascii="Verdana" w:hAnsi="Verdana"/>
        </w:rPr>
        <w:t xml:space="preserve"> σταθμός εμπορευματοκιβωτίων </w:t>
      </w:r>
      <w:r w:rsidR="00830F0C">
        <w:rPr>
          <w:rFonts w:ascii="Verdana" w:hAnsi="Verdana"/>
        </w:rPr>
        <w:t xml:space="preserve">Προβλήτα Ι θα λειτουργεί με την αρχικώς σχεδιασμένη δυναμικότητα των 1.000.000 </w:t>
      </w:r>
      <w:r w:rsidR="00830F0C">
        <w:rPr>
          <w:rFonts w:ascii="Verdana" w:hAnsi="Verdana"/>
          <w:lang w:val="en-US"/>
        </w:rPr>
        <w:t>TEUs</w:t>
      </w:r>
      <w:r w:rsidR="00830F0C" w:rsidRPr="00830F0C">
        <w:rPr>
          <w:rFonts w:ascii="Verdana" w:hAnsi="Verdana"/>
        </w:rPr>
        <w:t xml:space="preserve">. </w:t>
      </w:r>
    </w:p>
    <w:p w:rsidR="00223630" w:rsidRPr="00223630" w:rsidRDefault="00223630" w:rsidP="00223630">
      <w:pPr>
        <w:spacing w:before="120" w:line="360" w:lineRule="auto"/>
        <w:ind w:left="709" w:hanging="709"/>
        <w:jc w:val="both"/>
        <w:rPr>
          <w:rFonts w:ascii="Verdana" w:hAnsi="Verdana"/>
        </w:rPr>
      </w:pPr>
    </w:p>
    <w:p w:rsidR="00EC4D9B" w:rsidRPr="00266373" w:rsidRDefault="00EC4D9B" w:rsidP="00A06008">
      <w:pPr>
        <w:pStyle w:val="2"/>
        <w:spacing w:before="120"/>
        <w:ind w:left="1134" w:hanging="1134"/>
        <w:jc w:val="both"/>
        <w:rPr>
          <w:rFonts w:ascii="Verdana" w:hAnsi="Verdana"/>
        </w:rPr>
      </w:pPr>
      <w:bookmarkStart w:id="21" w:name="_Άρθρο_9:_Προθεσμία"/>
      <w:bookmarkStart w:id="22" w:name="_Toc515626487"/>
      <w:bookmarkEnd w:id="20"/>
      <w:bookmarkEnd w:id="21"/>
      <w:r w:rsidRPr="00266373">
        <w:rPr>
          <w:rFonts w:ascii="Verdana" w:hAnsi="Verdana"/>
        </w:rPr>
        <w:t xml:space="preserve">Άρθρο </w:t>
      </w:r>
      <w:r w:rsidR="006A238D">
        <w:rPr>
          <w:rFonts w:ascii="Verdana" w:hAnsi="Verdana"/>
        </w:rPr>
        <w:t>9</w:t>
      </w:r>
      <w:r w:rsidRPr="00266373">
        <w:rPr>
          <w:rFonts w:ascii="Verdana" w:hAnsi="Verdana"/>
        </w:rPr>
        <w:t>: Προθεσμία εκτέλεσης του έργου –Παράβαση όρων εκτέλεσης έργων – Ποινικές ρήτρες</w:t>
      </w:r>
      <w:bookmarkEnd w:id="22"/>
      <w:r w:rsidRPr="00266373">
        <w:rPr>
          <w:rFonts w:ascii="Verdana" w:hAnsi="Verdana"/>
        </w:rPr>
        <w:t xml:space="preserve"> </w:t>
      </w:r>
    </w:p>
    <w:p w:rsidR="00EC4D9B" w:rsidRPr="00D94CC5" w:rsidRDefault="00A65766" w:rsidP="008D04BD">
      <w:pPr>
        <w:pStyle w:val="afd"/>
        <w:numPr>
          <w:ilvl w:val="1"/>
          <w:numId w:val="20"/>
        </w:numPr>
        <w:spacing w:before="120" w:line="360" w:lineRule="auto"/>
        <w:jc w:val="both"/>
        <w:rPr>
          <w:rFonts w:ascii="Verdana" w:hAnsi="Verdana"/>
          <w:u w:val="single"/>
        </w:rPr>
      </w:pPr>
      <w:bookmarkStart w:id="23" w:name="_Hlk487372807"/>
      <w:r w:rsidRPr="00D94CC5">
        <w:rPr>
          <w:rFonts w:ascii="Verdana" w:hAnsi="Verdana"/>
          <w:u w:val="single"/>
        </w:rPr>
        <w:t>Διάρκεια Κατασκευής</w:t>
      </w:r>
      <w:r w:rsidR="005474F0">
        <w:rPr>
          <w:rFonts w:ascii="Verdana" w:hAnsi="Verdana"/>
          <w:u w:val="single"/>
        </w:rPr>
        <w:t>:</w:t>
      </w:r>
      <w:r w:rsidR="00EC4D9B" w:rsidRPr="00D94CC5">
        <w:rPr>
          <w:rFonts w:ascii="Verdana" w:hAnsi="Verdana"/>
          <w:u w:val="single"/>
        </w:rPr>
        <w:t xml:space="preserve"> </w:t>
      </w:r>
    </w:p>
    <w:p w:rsidR="00DA4905" w:rsidRDefault="00255FBF" w:rsidP="00A06008">
      <w:pPr>
        <w:pStyle w:val="Default"/>
        <w:spacing w:before="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Η κατασκευή του έργου θα διαρκέσει </w:t>
      </w:r>
      <w:r w:rsidR="00A85BEE">
        <w:rPr>
          <w:rFonts w:ascii="Verdana" w:eastAsia="Times New Roman" w:hAnsi="Verdana" w:cs="Arial"/>
          <w:color w:val="auto"/>
          <w:sz w:val="20"/>
          <w:szCs w:val="20"/>
          <w:lang w:eastAsia="zh-CN"/>
        </w:rPr>
        <w:t xml:space="preserve">κατά το </w:t>
      </w:r>
      <w:r w:rsidR="00A85BEE" w:rsidRPr="00C15B9D">
        <w:rPr>
          <w:rFonts w:ascii="Verdana" w:eastAsia="Times New Roman" w:hAnsi="Verdana" w:cs="Arial"/>
          <w:color w:val="auto"/>
          <w:sz w:val="20"/>
          <w:szCs w:val="20"/>
          <w:lang w:eastAsia="zh-CN"/>
        </w:rPr>
        <w:t>μέγιστο</w:t>
      </w:r>
      <w:r w:rsidRPr="00C15B9D">
        <w:rPr>
          <w:rFonts w:ascii="Verdana" w:eastAsia="Times New Roman" w:hAnsi="Verdana" w:cs="Arial"/>
          <w:color w:val="auto"/>
          <w:sz w:val="20"/>
          <w:szCs w:val="20"/>
          <w:lang w:eastAsia="zh-CN"/>
        </w:rPr>
        <w:t xml:space="preserve"> </w:t>
      </w:r>
      <w:r w:rsidR="00B571CB">
        <w:rPr>
          <w:rFonts w:ascii="Verdana" w:eastAsia="Times New Roman" w:hAnsi="Verdana" w:cs="Arial"/>
          <w:color w:val="auto"/>
          <w:sz w:val="20"/>
          <w:szCs w:val="20"/>
          <w:lang w:eastAsia="zh-CN"/>
        </w:rPr>
        <w:t>τριακόσιες τριάντα</w:t>
      </w:r>
      <w:r w:rsidR="00E47340" w:rsidRPr="00C15B9D">
        <w:rPr>
          <w:rFonts w:ascii="Verdana" w:eastAsia="Times New Roman" w:hAnsi="Verdana" w:cs="Arial"/>
          <w:color w:val="auto"/>
          <w:sz w:val="20"/>
          <w:szCs w:val="20"/>
          <w:lang w:eastAsia="zh-CN"/>
        </w:rPr>
        <w:t xml:space="preserve"> </w:t>
      </w:r>
      <w:r w:rsidR="007944F8" w:rsidRPr="00B571CB">
        <w:rPr>
          <w:rFonts w:ascii="Verdana" w:eastAsia="Times New Roman" w:hAnsi="Verdana" w:cs="Arial"/>
          <w:color w:val="auto"/>
          <w:sz w:val="20"/>
          <w:szCs w:val="20"/>
          <w:lang w:eastAsia="zh-CN"/>
        </w:rPr>
        <w:t>πέντε</w:t>
      </w:r>
      <w:r w:rsidR="009815E4" w:rsidRPr="00B571CB">
        <w:rPr>
          <w:rFonts w:ascii="Verdana" w:eastAsia="Times New Roman" w:hAnsi="Verdana" w:cs="Arial"/>
          <w:color w:val="auto"/>
          <w:sz w:val="20"/>
          <w:szCs w:val="20"/>
          <w:lang w:eastAsia="zh-CN"/>
        </w:rPr>
        <w:t xml:space="preserve"> </w:t>
      </w:r>
      <w:r w:rsidR="00E47340" w:rsidRPr="00B571CB">
        <w:rPr>
          <w:rFonts w:ascii="Verdana" w:eastAsia="Times New Roman" w:hAnsi="Verdana" w:cs="Arial"/>
          <w:color w:val="auto"/>
          <w:sz w:val="20"/>
          <w:szCs w:val="20"/>
          <w:lang w:eastAsia="zh-CN"/>
        </w:rPr>
        <w:t>(</w:t>
      </w:r>
      <w:r w:rsidR="00B571CB" w:rsidRPr="00B571CB">
        <w:rPr>
          <w:rFonts w:ascii="Verdana" w:eastAsia="Times New Roman" w:hAnsi="Verdana" w:cs="Arial"/>
          <w:color w:val="auto"/>
          <w:sz w:val="20"/>
          <w:szCs w:val="20"/>
          <w:lang w:eastAsia="zh-CN"/>
        </w:rPr>
        <w:t>335</w:t>
      </w:r>
      <w:r w:rsidR="009815E4" w:rsidRPr="00B571CB">
        <w:rPr>
          <w:rFonts w:ascii="Verdana" w:eastAsia="Times New Roman" w:hAnsi="Verdana" w:cs="Arial"/>
          <w:color w:val="auto"/>
          <w:sz w:val="20"/>
          <w:szCs w:val="20"/>
          <w:lang w:eastAsia="zh-CN"/>
        </w:rPr>
        <w:t>)</w:t>
      </w:r>
      <w:r w:rsidRPr="00B571CB">
        <w:rPr>
          <w:rFonts w:ascii="Verdana" w:eastAsia="Times New Roman" w:hAnsi="Verdana" w:cs="Arial"/>
          <w:color w:val="auto"/>
          <w:sz w:val="20"/>
          <w:szCs w:val="20"/>
          <w:lang w:eastAsia="zh-CN"/>
        </w:rPr>
        <w:t xml:space="preserve"> ημερολογιακές ημέρες</w:t>
      </w:r>
      <w:r w:rsidR="00444A0A" w:rsidRPr="00B571CB">
        <w:rPr>
          <w:rFonts w:ascii="Verdana" w:eastAsia="Times New Roman" w:hAnsi="Verdana" w:cs="Arial"/>
          <w:color w:val="auto"/>
          <w:sz w:val="20"/>
          <w:szCs w:val="20"/>
          <w:lang w:eastAsia="zh-CN"/>
        </w:rPr>
        <w:t xml:space="preserve"> από</w:t>
      </w:r>
      <w:r w:rsidR="00444A0A" w:rsidRPr="00C15B9D">
        <w:rPr>
          <w:rFonts w:ascii="Verdana" w:eastAsia="Times New Roman" w:hAnsi="Verdana" w:cs="Arial"/>
          <w:color w:val="auto"/>
          <w:sz w:val="20"/>
          <w:szCs w:val="20"/>
          <w:lang w:eastAsia="zh-CN"/>
        </w:rPr>
        <w:t xml:space="preserve"> την υπογραφή της Σύμβασης</w:t>
      </w:r>
      <w:r w:rsidRPr="00C15B9D">
        <w:rPr>
          <w:rFonts w:ascii="Verdana" w:eastAsia="Times New Roman" w:hAnsi="Verdana" w:cs="Arial"/>
          <w:color w:val="auto"/>
          <w:sz w:val="20"/>
          <w:szCs w:val="20"/>
          <w:lang w:eastAsia="zh-CN"/>
        </w:rPr>
        <w:t xml:space="preserve">, </w:t>
      </w:r>
      <w:r w:rsidR="00444A0A" w:rsidRPr="00C15B9D">
        <w:rPr>
          <w:rFonts w:ascii="Verdana" w:eastAsia="Times New Roman" w:hAnsi="Verdana" w:cs="Arial"/>
          <w:color w:val="auto"/>
          <w:sz w:val="20"/>
          <w:szCs w:val="20"/>
          <w:lang w:eastAsia="zh-CN"/>
        </w:rPr>
        <w:t>όπως θα</w:t>
      </w:r>
      <w:r w:rsidRPr="00C15B9D">
        <w:rPr>
          <w:rFonts w:ascii="Verdana" w:eastAsia="Times New Roman" w:hAnsi="Verdana" w:cs="Arial"/>
          <w:color w:val="auto"/>
          <w:sz w:val="20"/>
          <w:szCs w:val="20"/>
          <w:lang w:eastAsia="zh-CN"/>
        </w:rPr>
        <w:t xml:space="preserve"> αναλύεται και στο συμβατικό χρονοδιάγρ</w:t>
      </w:r>
      <w:r>
        <w:rPr>
          <w:rFonts w:ascii="Verdana" w:eastAsia="Times New Roman" w:hAnsi="Verdana" w:cs="Arial"/>
          <w:color w:val="auto"/>
          <w:sz w:val="20"/>
          <w:szCs w:val="20"/>
          <w:lang w:eastAsia="zh-CN"/>
        </w:rPr>
        <w:t>αμμα</w:t>
      </w:r>
      <w:r w:rsidR="00444A0A">
        <w:rPr>
          <w:rFonts w:ascii="Verdana" w:eastAsia="Times New Roman" w:hAnsi="Verdana" w:cs="Arial"/>
          <w:color w:val="auto"/>
          <w:sz w:val="20"/>
          <w:szCs w:val="20"/>
          <w:lang w:eastAsia="zh-CN"/>
        </w:rPr>
        <w:t xml:space="preserve"> που θα χορηγηθεί στους </w:t>
      </w:r>
      <w:r w:rsidR="003766B7">
        <w:rPr>
          <w:rFonts w:ascii="Verdana" w:eastAsia="Times New Roman" w:hAnsi="Verdana" w:cs="Arial"/>
          <w:color w:val="auto"/>
          <w:sz w:val="20"/>
          <w:szCs w:val="20"/>
          <w:lang w:eastAsia="zh-CN"/>
        </w:rPr>
        <w:t>Προεπιλεγέντες</w:t>
      </w:r>
      <w:r>
        <w:rPr>
          <w:rFonts w:ascii="Verdana" w:eastAsia="Times New Roman" w:hAnsi="Verdana" w:cs="Arial"/>
          <w:color w:val="auto"/>
          <w:sz w:val="20"/>
          <w:szCs w:val="20"/>
          <w:lang w:eastAsia="zh-CN"/>
        </w:rPr>
        <w:t>.</w:t>
      </w:r>
    </w:p>
    <w:p w:rsidR="00EC4D9B" w:rsidRPr="00D94CC5" w:rsidRDefault="005D6276" w:rsidP="008D04BD">
      <w:pPr>
        <w:pStyle w:val="afd"/>
        <w:numPr>
          <w:ilvl w:val="1"/>
          <w:numId w:val="20"/>
        </w:numPr>
        <w:spacing w:before="120" w:line="360" w:lineRule="auto"/>
        <w:jc w:val="both"/>
        <w:rPr>
          <w:rFonts w:ascii="Verdana" w:hAnsi="Verdana"/>
        </w:rPr>
      </w:pPr>
      <w:r>
        <w:rPr>
          <w:rFonts w:ascii="Verdana" w:hAnsi="Verdana"/>
        </w:rPr>
        <w:t xml:space="preserve">Ο Εργοδότης θα </w:t>
      </w:r>
      <w:r w:rsidR="00EC4D9B" w:rsidRPr="00D94CC5">
        <w:rPr>
          <w:rFonts w:ascii="Verdana" w:hAnsi="Verdana"/>
        </w:rPr>
        <w:t xml:space="preserve">δικαιούται να καταγγείλει την Σύμβαση εφόσον παρέλθει </w:t>
      </w:r>
      <w:r w:rsidR="001577F0">
        <w:rPr>
          <w:rFonts w:ascii="Verdana" w:hAnsi="Verdana"/>
        </w:rPr>
        <w:t>η πιο πάνω προθεσμία</w:t>
      </w:r>
      <w:r w:rsidR="00EC4D9B" w:rsidRPr="00D94CC5">
        <w:rPr>
          <w:rFonts w:ascii="Verdana" w:hAnsi="Verdana"/>
        </w:rPr>
        <w:t xml:space="preserve"> σύμφωνα με την </w:t>
      </w:r>
      <w:r w:rsidR="00444A0A">
        <w:rPr>
          <w:rFonts w:ascii="Verdana" w:hAnsi="Verdana"/>
        </w:rPr>
        <w:t xml:space="preserve">ΕΣΥ </w:t>
      </w:r>
      <w:r w:rsidR="00EC4D9B" w:rsidRPr="00D94CC5">
        <w:rPr>
          <w:rFonts w:ascii="Verdana" w:hAnsi="Verdana"/>
        </w:rPr>
        <w:t xml:space="preserve">και το χρονοδιάγραμμα και δεν </w:t>
      </w:r>
      <w:r w:rsidR="00444A0A">
        <w:rPr>
          <w:rFonts w:ascii="Verdana" w:hAnsi="Verdana"/>
        </w:rPr>
        <w:t xml:space="preserve">θα </w:t>
      </w:r>
      <w:r w:rsidR="00EC4D9B" w:rsidRPr="00D94CC5">
        <w:rPr>
          <w:rFonts w:ascii="Verdana" w:hAnsi="Verdana"/>
        </w:rPr>
        <w:t xml:space="preserve">συντρέχει περίπτωση συμβατικής παράτασης αυτής. </w:t>
      </w:r>
    </w:p>
    <w:p w:rsidR="00EC4D9B" w:rsidRPr="00D94CC5" w:rsidRDefault="00444A0A" w:rsidP="008D04BD">
      <w:pPr>
        <w:pStyle w:val="afd"/>
        <w:numPr>
          <w:ilvl w:val="1"/>
          <w:numId w:val="20"/>
        </w:numPr>
        <w:spacing w:before="120" w:line="360" w:lineRule="auto"/>
        <w:jc w:val="both"/>
        <w:rPr>
          <w:rFonts w:ascii="Verdana" w:hAnsi="Verdana"/>
        </w:rPr>
      </w:pPr>
      <w:r>
        <w:rPr>
          <w:rFonts w:ascii="Verdana" w:hAnsi="Verdana"/>
        </w:rPr>
        <w:t>Οι Ενδιαφερόμενοι θα πρέπει ήδη να γνωρίζουν ότι γ</w:t>
      </w:r>
      <w:r w:rsidR="00EC4D9B" w:rsidRPr="00D94CC5">
        <w:rPr>
          <w:rFonts w:ascii="Verdana" w:hAnsi="Verdana"/>
        </w:rPr>
        <w:t xml:space="preserve">ια κάθε περίπτωση μη τήρησης των προθεσμιών </w:t>
      </w:r>
      <w:r>
        <w:rPr>
          <w:rFonts w:ascii="Verdana" w:hAnsi="Verdana"/>
        </w:rPr>
        <w:t>του χρονοδιαγράμματος</w:t>
      </w:r>
      <w:r w:rsidR="00EC4D9B" w:rsidRPr="00D94CC5">
        <w:rPr>
          <w:rFonts w:ascii="Verdana" w:hAnsi="Verdana"/>
        </w:rPr>
        <w:t xml:space="preserve">, θα καταπίπτει σε βάρος του Αναδόχου και υπέρ της ΟΛΠ Α.Ε. ποινική ρήτρα σύμφωνα με τους όρους της παραγράφου αυτής, ανεξαρτήτως τυχόν ζημιάς που υπέστη η ΟΛΠ ΑΕ εξαιτίας αυτής της καθυστέρησης. </w:t>
      </w:r>
    </w:p>
    <w:p w:rsidR="00EC4D9B" w:rsidRPr="00D94CC5" w:rsidRDefault="00EC4D9B" w:rsidP="008D04BD">
      <w:pPr>
        <w:pStyle w:val="afd"/>
        <w:numPr>
          <w:ilvl w:val="1"/>
          <w:numId w:val="20"/>
        </w:numPr>
        <w:spacing w:before="120" w:line="360" w:lineRule="auto"/>
        <w:jc w:val="both"/>
        <w:rPr>
          <w:rFonts w:ascii="Verdana" w:hAnsi="Verdana"/>
        </w:rPr>
      </w:pPr>
      <w:r w:rsidRPr="00D94CC5">
        <w:rPr>
          <w:rFonts w:ascii="Verdana" w:hAnsi="Verdana"/>
        </w:rPr>
        <w:t xml:space="preserve">Δεν γίνεται κατάπτωση ποινικής ρήτρας: </w:t>
      </w:r>
    </w:p>
    <w:p w:rsidR="00EC4D9B" w:rsidRPr="00EC4D9B" w:rsidRDefault="00EC4D9B" w:rsidP="008D04BD">
      <w:pPr>
        <w:pStyle w:val="Default"/>
        <w:numPr>
          <w:ilvl w:val="0"/>
          <w:numId w:val="21"/>
        </w:numPr>
        <w:spacing w:before="120" w:line="360" w:lineRule="auto"/>
        <w:jc w:val="both"/>
        <w:rPr>
          <w:rFonts w:ascii="Verdana" w:eastAsia="Times New Roman" w:hAnsi="Verdana" w:cs="Arial"/>
          <w:color w:val="auto"/>
          <w:sz w:val="20"/>
          <w:szCs w:val="20"/>
          <w:lang w:eastAsia="zh-CN"/>
        </w:rPr>
      </w:pPr>
      <w:r w:rsidRPr="00EC4D9B">
        <w:rPr>
          <w:rFonts w:ascii="Verdana" w:eastAsia="Times New Roman" w:hAnsi="Verdana" w:cs="Arial"/>
          <w:color w:val="auto"/>
          <w:sz w:val="20"/>
          <w:szCs w:val="20"/>
          <w:lang w:eastAsia="zh-CN"/>
        </w:rPr>
        <w:t xml:space="preserve">Όταν </w:t>
      </w:r>
      <w:r w:rsidR="00A85BEE">
        <w:rPr>
          <w:rFonts w:ascii="Verdana" w:eastAsia="Times New Roman" w:hAnsi="Verdana" w:cs="Arial"/>
          <w:color w:val="auto"/>
          <w:sz w:val="20"/>
          <w:szCs w:val="20"/>
          <w:lang w:eastAsia="zh-CN"/>
        </w:rPr>
        <w:t xml:space="preserve">η καθυστέρηση </w:t>
      </w:r>
      <w:r w:rsidRPr="00EC4D9B">
        <w:rPr>
          <w:rFonts w:ascii="Verdana" w:eastAsia="Times New Roman" w:hAnsi="Verdana" w:cs="Arial"/>
          <w:color w:val="auto"/>
          <w:sz w:val="20"/>
          <w:szCs w:val="20"/>
          <w:lang w:eastAsia="zh-CN"/>
        </w:rPr>
        <w:t xml:space="preserve">οφείλεται αποδεδειγμένα σε παράβαση ρητής συμβατικής υποχρέωσης ή γενικότερα σε αντισυμβατική συμπεριφορά </w:t>
      </w:r>
      <w:r w:rsidR="00D94CC5">
        <w:rPr>
          <w:rFonts w:ascii="Verdana" w:eastAsia="Times New Roman" w:hAnsi="Verdana" w:cs="Arial"/>
          <w:color w:val="auto"/>
          <w:sz w:val="20"/>
          <w:szCs w:val="20"/>
          <w:lang w:eastAsia="zh-CN"/>
        </w:rPr>
        <w:t>του</w:t>
      </w:r>
      <w:r w:rsidRPr="00EC4D9B">
        <w:rPr>
          <w:rFonts w:ascii="Verdana" w:eastAsia="Times New Roman" w:hAnsi="Verdana" w:cs="Arial"/>
          <w:color w:val="auto"/>
          <w:sz w:val="20"/>
          <w:szCs w:val="20"/>
          <w:lang w:eastAsia="zh-CN"/>
        </w:rPr>
        <w:t xml:space="preserve"> ΟΛΠ ή σε γεγονότα ανωτέρας βίας, όπως η τελευταία ορίζεται στο άρθρο 23 της </w:t>
      </w:r>
      <w:r w:rsidR="00D94CC5">
        <w:rPr>
          <w:rFonts w:ascii="Verdana" w:eastAsia="Times New Roman" w:hAnsi="Verdana" w:cs="Arial"/>
          <w:color w:val="auto"/>
          <w:sz w:val="20"/>
          <w:szCs w:val="20"/>
          <w:lang w:eastAsia="zh-CN"/>
        </w:rPr>
        <w:t>ΣΠ.</w:t>
      </w:r>
      <w:r w:rsidRPr="00EC4D9B">
        <w:rPr>
          <w:rFonts w:ascii="Verdana" w:eastAsia="Times New Roman" w:hAnsi="Verdana" w:cs="Arial"/>
          <w:color w:val="auto"/>
          <w:sz w:val="20"/>
          <w:szCs w:val="20"/>
          <w:lang w:eastAsia="zh-CN"/>
        </w:rPr>
        <w:t xml:space="preserve"> </w:t>
      </w:r>
    </w:p>
    <w:p w:rsidR="00EC4D9B" w:rsidRPr="00EC4D9B" w:rsidRDefault="00EC4D9B" w:rsidP="008D04BD">
      <w:pPr>
        <w:pStyle w:val="Default"/>
        <w:numPr>
          <w:ilvl w:val="0"/>
          <w:numId w:val="21"/>
        </w:numPr>
        <w:spacing w:before="120" w:line="360" w:lineRule="auto"/>
        <w:jc w:val="both"/>
        <w:rPr>
          <w:rFonts w:ascii="Verdana" w:eastAsia="Times New Roman" w:hAnsi="Verdana" w:cs="Arial"/>
          <w:color w:val="auto"/>
          <w:sz w:val="20"/>
          <w:szCs w:val="20"/>
          <w:lang w:eastAsia="zh-CN"/>
        </w:rPr>
      </w:pPr>
      <w:r w:rsidRPr="00EC4D9B">
        <w:rPr>
          <w:rFonts w:ascii="Verdana" w:eastAsia="Times New Roman" w:hAnsi="Verdana" w:cs="Arial"/>
          <w:color w:val="auto"/>
          <w:sz w:val="20"/>
          <w:szCs w:val="20"/>
          <w:lang w:eastAsia="zh-CN"/>
        </w:rPr>
        <w:t xml:space="preserve">Όταν η παράταση προβλέπεται ρητώς στην Σύμβαση του Αναδόχου με τον όρο του μη καταλογισμού ποινικών ρητρών. </w:t>
      </w:r>
    </w:p>
    <w:p w:rsidR="00EC4D9B" w:rsidRPr="00D94CC5" w:rsidRDefault="00EC4D9B" w:rsidP="008D04BD">
      <w:pPr>
        <w:pStyle w:val="afd"/>
        <w:numPr>
          <w:ilvl w:val="1"/>
          <w:numId w:val="20"/>
        </w:numPr>
        <w:spacing w:before="120" w:line="360" w:lineRule="auto"/>
        <w:jc w:val="both"/>
        <w:rPr>
          <w:rFonts w:ascii="Verdana" w:hAnsi="Verdana"/>
        </w:rPr>
      </w:pPr>
      <w:r w:rsidRPr="00D94CC5">
        <w:rPr>
          <w:rFonts w:ascii="Verdana" w:hAnsi="Verdana"/>
        </w:rPr>
        <w:t xml:space="preserve">Οι ποινικές ρήτρες υπολογίζονται ως εξής: </w:t>
      </w:r>
    </w:p>
    <w:p w:rsidR="00D95773" w:rsidRPr="00D95773" w:rsidRDefault="005A54F8" w:rsidP="008D04BD">
      <w:pPr>
        <w:pStyle w:val="Default"/>
        <w:numPr>
          <w:ilvl w:val="0"/>
          <w:numId w:val="22"/>
        </w:numPr>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Γ</w:t>
      </w:r>
      <w:r w:rsidR="00D95773" w:rsidRPr="00D95773">
        <w:rPr>
          <w:rFonts w:ascii="Verdana" w:eastAsia="Times New Roman" w:hAnsi="Verdana" w:cs="Arial"/>
          <w:color w:val="auto"/>
          <w:sz w:val="20"/>
          <w:szCs w:val="20"/>
          <w:lang w:eastAsia="zh-CN"/>
        </w:rPr>
        <w:t>ια χρονικό</w:t>
      </w:r>
      <w:r w:rsid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 xml:space="preserve">διάστημα καθυστέρησης, έως τριάντα ημέρες από την παρέλευση της </w:t>
      </w:r>
      <w:r>
        <w:rPr>
          <w:rFonts w:ascii="Verdana" w:eastAsia="Times New Roman" w:hAnsi="Verdana" w:cs="Arial"/>
          <w:color w:val="auto"/>
          <w:sz w:val="20"/>
          <w:szCs w:val="20"/>
          <w:lang w:eastAsia="zh-CN"/>
        </w:rPr>
        <w:t>συμβατικής ημερομηνίας ολοκλήρωσης του έργου</w:t>
      </w:r>
      <w:r w:rsidR="00D95773" w:rsidRPr="00D95773">
        <w:rPr>
          <w:rFonts w:ascii="Verdana" w:eastAsia="Times New Roman" w:hAnsi="Verdana" w:cs="Arial"/>
          <w:color w:val="auto"/>
          <w:sz w:val="20"/>
          <w:szCs w:val="20"/>
          <w:lang w:eastAsia="zh-CN"/>
        </w:rPr>
        <w:t xml:space="preserve">, </w:t>
      </w:r>
      <w:r w:rsidR="000108C7">
        <w:rPr>
          <w:rFonts w:ascii="Verdana" w:eastAsia="Times New Roman" w:hAnsi="Verdana" w:cs="Arial"/>
          <w:color w:val="auto"/>
          <w:sz w:val="20"/>
          <w:szCs w:val="20"/>
          <w:lang w:eastAsia="zh-CN"/>
        </w:rPr>
        <w:t>θα καταπίπτει</w:t>
      </w:r>
      <w:r w:rsidR="000108C7" w:rsidRP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 xml:space="preserve">ποινική ρήτρα ίση με </w:t>
      </w:r>
      <w:r w:rsidR="008C4794">
        <w:rPr>
          <w:rFonts w:ascii="Verdana" w:eastAsia="Times New Roman" w:hAnsi="Verdana" w:cs="Arial"/>
          <w:color w:val="auto"/>
          <w:sz w:val="20"/>
          <w:szCs w:val="20"/>
          <w:lang w:eastAsia="zh-CN"/>
        </w:rPr>
        <w:t>δέκα</w:t>
      </w:r>
      <w:r w:rsidR="00D95773" w:rsidRPr="00D95773">
        <w:rPr>
          <w:rFonts w:ascii="Verdana" w:eastAsia="Times New Roman" w:hAnsi="Verdana" w:cs="Arial"/>
          <w:color w:val="auto"/>
          <w:sz w:val="20"/>
          <w:szCs w:val="20"/>
          <w:lang w:eastAsia="zh-CN"/>
        </w:rPr>
        <w:t xml:space="preserve"> χιλιάδες (</w:t>
      </w:r>
      <w:r w:rsidR="008C4794">
        <w:rPr>
          <w:rFonts w:ascii="Verdana" w:eastAsia="Times New Roman" w:hAnsi="Verdana" w:cs="Arial"/>
          <w:color w:val="auto"/>
          <w:sz w:val="20"/>
          <w:szCs w:val="20"/>
          <w:lang w:eastAsia="zh-CN"/>
        </w:rPr>
        <w:t>1</w:t>
      </w:r>
      <w:r w:rsidR="00D95773" w:rsidRPr="00D95773">
        <w:rPr>
          <w:rFonts w:ascii="Verdana" w:eastAsia="Times New Roman" w:hAnsi="Verdana" w:cs="Arial"/>
          <w:color w:val="auto"/>
          <w:sz w:val="20"/>
          <w:szCs w:val="20"/>
          <w:lang w:eastAsia="zh-CN"/>
        </w:rPr>
        <w:t>0.000) Ευρώ ανά</w:t>
      </w:r>
      <w:r w:rsid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ημερολογιακή ημέρα.</w:t>
      </w:r>
    </w:p>
    <w:p w:rsidR="00D95773" w:rsidRPr="00D95773" w:rsidRDefault="00D95773" w:rsidP="008D04BD">
      <w:pPr>
        <w:pStyle w:val="Default"/>
        <w:numPr>
          <w:ilvl w:val="0"/>
          <w:numId w:val="22"/>
        </w:numPr>
        <w:spacing w:before="120" w:line="360" w:lineRule="auto"/>
        <w:jc w:val="both"/>
        <w:rPr>
          <w:rFonts w:ascii="Verdana" w:eastAsia="Times New Roman" w:hAnsi="Verdana" w:cs="Arial"/>
          <w:color w:val="auto"/>
          <w:sz w:val="20"/>
          <w:szCs w:val="20"/>
          <w:lang w:eastAsia="zh-CN"/>
        </w:rPr>
      </w:pPr>
      <w:r w:rsidRPr="00D95773">
        <w:rPr>
          <w:rFonts w:ascii="Verdana" w:eastAsia="Times New Roman" w:hAnsi="Verdana" w:cs="Arial"/>
          <w:color w:val="auto"/>
          <w:sz w:val="20"/>
          <w:szCs w:val="20"/>
          <w:lang w:eastAsia="zh-CN"/>
        </w:rPr>
        <w:lastRenderedPageBreak/>
        <w:t>Για κάθε ημέρα καθυστέρησης πέραν του χρονικού διαστήματος του προηγουμένου</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εδαφίου, </w:t>
      </w:r>
      <w:r w:rsidR="000108C7">
        <w:rPr>
          <w:rFonts w:ascii="Verdana" w:eastAsia="Times New Roman" w:hAnsi="Verdana" w:cs="Arial"/>
          <w:color w:val="auto"/>
          <w:sz w:val="20"/>
          <w:szCs w:val="20"/>
          <w:lang w:eastAsia="zh-CN"/>
        </w:rPr>
        <w:t>θα καταπίπτει</w:t>
      </w:r>
      <w:r w:rsidR="000108C7" w:rsidRPr="00D95773">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ποινική ρήτρα ίση με </w:t>
      </w:r>
      <w:r w:rsidR="008C4794">
        <w:rPr>
          <w:rFonts w:ascii="Verdana" w:eastAsia="Times New Roman" w:hAnsi="Verdana" w:cs="Arial"/>
          <w:color w:val="auto"/>
          <w:sz w:val="20"/>
          <w:szCs w:val="20"/>
          <w:lang w:eastAsia="zh-CN"/>
        </w:rPr>
        <w:t>είκοσι χιλιάδες (2</w:t>
      </w:r>
      <w:r w:rsidRPr="00D95773">
        <w:rPr>
          <w:rFonts w:ascii="Verdana" w:eastAsia="Times New Roman" w:hAnsi="Verdana" w:cs="Arial"/>
          <w:color w:val="auto"/>
          <w:sz w:val="20"/>
          <w:szCs w:val="20"/>
          <w:lang w:eastAsia="zh-CN"/>
        </w:rPr>
        <w:t>0.000) Ευρώ ανά</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ημερολογιακή ημέρα.</w:t>
      </w:r>
    </w:p>
    <w:p w:rsidR="00D95773" w:rsidRDefault="00D95773" w:rsidP="008D04BD">
      <w:pPr>
        <w:pStyle w:val="Default"/>
        <w:numPr>
          <w:ilvl w:val="0"/>
          <w:numId w:val="22"/>
        </w:numPr>
        <w:spacing w:before="120" w:line="360" w:lineRule="auto"/>
        <w:jc w:val="both"/>
        <w:rPr>
          <w:rFonts w:ascii="Verdana" w:eastAsia="Times New Roman" w:hAnsi="Verdana" w:cs="Arial"/>
          <w:color w:val="auto"/>
          <w:sz w:val="20"/>
          <w:szCs w:val="20"/>
          <w:lang w:eastAsia="zh-CN"/>
        </w:rPr>
      </w:pPr>
      <w:r w:rsidRPr="00D95773">
        <w:rPr>
          <w:rFonts w:ascii="Verdana" w:eastAsia="Times New Roman" w:hAnsi="Verdana" w:cs="Arial"/>
          <w:color w:val="auto"/>
          <w:sz w:val="20"/>
          <w:szCs w:val="20"/>
          <w:lang w:eastAsia="zh-CN"/>
        </w:rPr>
        <w:t xml:space="preserve">Εάν οι ποινικές ρήτρες ανέλθουν στο ύψος </w:t>
      </w:r>
      <w:r w:rsidR="00444A0A">
        <w:rPr>
          <w:rFonts w:ascii="Verdana" w:eastAsia="Times New Roman" w:hAnsi="Verdana" w:cs="Arial"/>
          <w:color w:val="auto"/>
          <w:sz w:val="20"/>
          <w:szCs w:val="20"/>
          <w:lang w:eastAsia="zh-CN"/>
        </w:rPr>
        <w:t xml:space="preserve">της Εγγυητικής Επιστολής καλής εκτέλεσης, όπως αυτή ορίζεται στην παρα. </w:t>
      </w:r>
      <w:r w:rsidR="00EC5541">
        <w:rPr>
          <w:rFonts w:ascii="Verdana" w:eastAsia="Times New Roman" w:hAnsi="Verdana" w:cs="Arial"/>
          <w:color w:val="auto"/>
          <w:sz w:val="20"/>
          <w:szCs w:val="20"/>
          <w:lang w:eastAsia="zh-CN"/>
        </w:rPr>
        <w:fldChar w:fldCharType="begin"/>
      </w:r>
      <w:r w:rsidR="00444A0A">
        <w:rPr>
          <w:rFonts w:ascii="Verdana" w:eastAsia="Times New Roman" w:hAnsi="Verdana" w:cs="Arial"/>
          <w:color w:val="auto"/>
          <w:sz w:val="20"/>
          <w:szCs w:val="20"/>
          <w:lang w:eastAsia="zh-CN"/>
        </w:rPr>
        <w:instrText xml:space="preserve"> REF _Ref487717700 \r \h </w:instrText>
      </w:r>
      <w:r w:rsidR="00EC5541">
        <w:rPr>
          <w:rFonts w:ascii="Verdana" w:eastAsia="Times New Roman" w:hAnsi="Verdana" w:cs="Arial"/>
          <w:color w:val="auto"/>
          <w:sz w:val="20"/>
          <w:szCs w:val="20"/>
          <w:lang w:eastAsia="zh-CN"/>
        </w:rPr>
      </w:r>
      <w:r w:rsidR="00EC5541">
        <w:rPr>
          <w:rFonts w:ascii="Verdana" w:eastAsia="Times New Roman" w:hAnsi="Verdana" w:cs="Arial"/>
          <w:color w:val="auto"/>
          <w:sz w:val="20"/>
          <w:szCs w:val="20"/>
          <w:lang w:eastAsia="zh-CN"/>
        </w:rPr>
        <w:fldChar w:fldCharType="separate"/>
      </w:r>
      <w:r w:rsidR="00CA6269">
        <w:rPr>
          <w:rFonts w:ascii="Verdana" w:eastAsia="Times New Roman" w:hAnsi="Verdana" w:cs="Arial"/>
          <w:color w:val="auto"/>
          <w:sz w:val="20"/>
          <w:szCs w:val="20"/>
          <w:lang w:eastAsia="zh-CN"/>
        </w:rPr>
        <w:t>12.8</w:t>
      </w:r>
      <w:r w:rsidR="00EC5541">
        <w:rPr>
          <w:rFonts w:ascii="Verdana" w:eastAsia="Times New Roman" w:hAnsi="Verdana" w:cs="Arial"/>
          <w:color w:val="auto"/>
          <w:sz w:val="20"/>
          <w:szCs w:val="20"/>
          <w:lang w:eastAsia="zh-CN"/>
        </w:rPr>
        <w:fldChar w:fldCharType="end"/>
      </w:r>
      <w:r w:rsidR="00444A0A">
        <w:rPr>
          <w:rFonts w:ascii="Verdana" w:eastAsia="Times New Roman" w:hAnsi="Verdana" w:cs="Arial"/>
          <w:color w:val="auto"/>
          <w:sz w:val="20"/>
          <w:szCs w:val="20"/>
          <w:lang w:eastAsia="zh-CN"/>
        </w:rPr>
        <w:t xml:space="preserve"> κατωτέρω</w:t>
      </w:r>
      <w:r w:rsidRPr="00D95773">
        <w:rPr>
          <w:rFonts w:ascii="Verdana" w:eastAsia="Times New Roman" w:hAnsi="Verdana" w:cs="Arial"/>
          <w:color w:val="auto"/>
          <w:sz w:val="20"/>
          <w:szCs w:val="20"/>
          <w:lang w:eastAsia="zh-CN"/>
        </w:rPr>
        <w:t xml:space="preserve"> και υπό την προϋπόθεση ότι εξακολουθούν να υφίστανται οι λόγοι επιβολής</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της ποινής, η </w:t>
      </w:r>
      <w:r>
        <w:rPr>
          <w:rFonts w:ascii="Verdana" w:eastAsia="Times New Roman" w:hAnsi="Verdana" w:cs="Arial"/>
          <w:color w:val="auto"/>
          <w:sz w:val="20"/>
          <w:szCs w:val="20"/>
          <w:lang w:eastAsia="zh-CN"/>
        </w:rPr>
        <w:t>ΟΛΠ</w:t>
      </w:r>
      <w:r w:rsidRPr="00D95773">
        <w:rPr>
          <w:rFonts w:ascii="Verdana" w:eastAsia="Times New Roman" w:hAnsi="Verdana" w:cs="Arial"/>
          <w:color w:val="auto"/>
          <w:sz w:val="20"/>
          <w:szCs w:val="20"/>
          <w:lang w:eastAsia="zh-CN"/>
        </w:rPr>
        <w:t xml:space="preserve"> Α.Ε δικαιούται να καταγγείλει τη Σύμβαση εξαιτίας υπαιτιότητας του</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Αναδόχου, οπότε θα καταπίπτει υπέρ αυτής η αντίστοιχη εγγυητική επιστολή.</w:t>
      </w:r>
    </w:p>
    <w:p w:rsidR="00507740" w:rsidRPr="0092796A" w:rsidRDefault="00507740" w:rsidP="008D04BD">
      <w:pPr>
        <w:pStyle w:val="aff3"/>
        <w:numPr>
          <w:ilvl w:val="0"/>
          <w:numId w:val="22"/>
        </w:numPr>
        <w:rPr>
          <w:rFonts w:ascii="Verdana" w:hAnsi="Verdana"/>
          <w:sz w:val="20"/>
          <w:szCs w:val="20"/>
        </w:rPr>
      </w:pPr>
      <w:r w:rsidRPr="0092796A">
        <w:rPr>
          <w:rFonts w:ascii="Verdana" w:hAnsi="Verdana"/>
          <w:sz w:val="20"/>
          <w:szCs w:val="20"/>
        </w:rPr>
        <w:t>Ο Ε</w:t>
      </w:r>
      <w:r w:rsidR="00E175BD">
        <w:rPr>
          <w:rFonts w:ascii="Verdana" w:hAnsi="Verdana"/>
          <w:sz w:val="20"/>
          <w:szCs w:val="20"/>
        </w:rPr>
        <w:t xml:space="preserve">ργοδότης θα </w:t>
      </w:r>
      <w:r w:rsidRPr="0092796A">
        <w:rPr>
          <w:rFonts w:ascii="Verdana" w:hAnsi="Verdana"/>
          <w:sz w:val="20"/>
          <w:szCs w:val="20"/>
        </w:rPr>
        <w:t>διατηρεί το δικαίωμα να απαιτήσει από τ</w:t>
      </w:r>
      <w:r>
        <w:rPr>
          <w:rFonts w:ascii="Verdana" w:hAnsi="Verdana"/>
          <w:sz w:val="20"/>
          <w:szCs w:val="20"/>
        </w:rPr>
        <w:t>ον</w:t>
      </w:r>
      <w:r w:rsidRPr="0092796A">
        <w:rPr>
          <w:rFonts w:ascii="Verdana" w:hAnsi="Verdana"/>
          <w:sz w:val="20"/>
          <w:szCs w:val="20"/>
        </w:rPr>
        <w:t xml:space="preserve"> Α</w:t>
      </w:r>
      <w:r w:rsidR="00415270">
        <w:rPr>
          <w:rFonts w:ascii="Verdana" w:hAnsi="Verdana"/>
          <w:sz w:val="20"/>
          <w:szCs w:val="20"/>
        </w:rPr>
        <w:t>νάδοχο</w:t>
      </w:r>
      <w:r w:rsidRPr="0092796A">
        <w:rPr>
          <w:rFonts w:ascii="Verdana" w:hAnsi="Verdana"/>
          <w:sz w:val="20"/>
          <w:szCs w:val="20"/>
        </w:rPr>
        <w:t xml:space="preserve"> οποιαδήποτε άλλη ποινική ρήτρα επιβληθεί σε αυτόν από </w:t>
      </w:r>
      <w:r>
        <w:rPr>
          <w:rFonts w:ascii="Verdana" w:hAnsi="Verdana"/>
          <w:sz w:val="20"/>
          <w:szCs w:val="20"/>
        </w:rPr>
        <w:t>το Ελληνικό Δημόσιο</w:t>
      </w:r>
      <w:r w:rsidRPr="0092796A">
        <w:rPr>
          <w:rFonts w:ascii="Verdana" w:hAnsi="Verdana"/>
          <w:sz w:val="20"/>
          <w:szCs w:val="20"/>
        </w:rPr>
        <w:t xml:space="preserve"> σύμφωνα </w:t>
      </w:r>
      <w:r>
        <w:rPr>
          <w:rFonts w:ascii="Verdana" w:hAnsi="Verdana"/>
          <w:sz w:val="20"/>
          <w:szCs w:val="20"/>
        </w:rPr>
        <w:t>με τα προβλεπόμενα στη</w:t>
      </w:r>
      <w:r w:rsidR="0060129B">
        <w:rPr>
          <w:rFonts w:ascii="Verdana" w:hAnsi="Verdana"/>
          <w:sz w:val="20"/>
          <w:szCs w:val="20"/>
        </w:rPr>
        <w:t xml:space="preserve"> ΣΠ</w:t>
      </w:r>
      <w:r>
        <w:rPr>
          <w:rFonts w:ascii="Verdana" w:hAnsi="Verdana"/>
          <w:sz w:val="20"/>
          <w:szCs w:val="20"/>
        </w:rPr>
        <w:t xml:space="preserve"> </w:t>
      </w:r>
      <w:r w:rsidRPr="0092796A">
        <w:rPr>
          <w:rFonts w:ascii="Verdana" w:hAnsi="Verdana"/>
          <w:sz w:val="20"/>
          <w:szCs w:val="20"/>
        </w:rPr>
        <w:t>και η οποία</w:t>
      </w:r>
      <w:r w:rsidR="00E175BD">
        <w:rPr>
          <w:rFonts w:ascii="Verdana" w:hAnsi="Verdana"/>
          <w:sz w:val="20"/>
          <w:szCs w:val="20"/>
        </w:rPr>
        <w:t xml:space="preserve"> θα</w:t>
      </w:r>
      <w:r w:rsidRPr="0092796A">
        <w:rPr>
          <w:rFonts w:ascii="Verdana" w:hAnsi="Verdana"/>
          <w:sz w:val="20"/>
          <w:szCs w:val="20"/>
        </w:rPr>
        <w:t xml:space="preserve"> συνδέεται άμεσα ή έμμεσα με τ</w:t>
      </w:r>
      <w:r w:rsidR="00E175BD">
        <w:rPr>
          <w:rFonts w:ascii="Verdana" w:hAnsi="Verdana"/>
          <w:sz w:val="20"/>
          <w:szCs w:val="20"/>
        </w:rPr>
        <w:t>η μη τήρηση των προθεσμιών του χ</w:t>
      </w:r>
      <w:r w:rsidRPr="0092796A">
        <w:rPr>
          <w:rFonts w:ascii="Verdana" w:hAnsi="Verdana"/>
          <w:sz w:val="20"/>
          <w:szCs w:val="20"/>
        </w:rPr>
        <w:t xml:space="preserve">ρονοδιαγράμματος της παρούσας ή με οποιοδήποτε άλλο γεγονός που οφείλεται σε υπαιτιότητα </w:t>
      </w:r>
      <w:r>
        <w:rPr>
          <w:rFonts w:ascii="Verdana" w:hAnsi="Verdana"/>
          <w:sz w:val="20"/>
          <w:szCs w:val="20"/>
        </w:rPr>
        <w:t xml:space="preserve">του </w:t>
      </w:r>
      <w:r w:rsidRPr="0092796A">
        <w:rPr>
          <w:rFonts w:ascii="Verdana" w:hAnsi="Verdana"/>
          <w:sz w:val="20"/>
          <w:szCs w:val="20"/>
        </w:rPr>
        <w:t>Α</w:t>
      </w:r>
      <w:r w:rsidR="00415270">
        <w:rPr>
          <w:rFonts w:ascii="Verdana" w:hAnsi="Verdana"/>
          <w:sz w:val="20"/>
          <w:szCs w:val="20"/>
        </w:rPr>
        <w:t>ναδόχου</w:t>
      </w:r>
      <w:r w:rsidRPr="0092796A">
        <w:rPr>
          <w:rFonts w:ascii="Verdana" w:hAnsi="Verdana"/>
          <w:sz w:val="20"/>
          <w:szCs w:val="20"/>
        </w:rPr>
        <w:t>.</w:t>
      </w:r>
    </w:p>
    <w:p w:rsidR="00EC4D9B" w:rsidRPr="00E175BD" w:rsidRDefault="005474F0" w:rsidP="00A06008">
      <w:pPr>
        <w:pStyle w:val="2"/>
        <w:spacing w:before="120"/>
        <w:ind w:left="1134" w:hanging="1134"/>
        <w:jc w:val="both"/>
        <w:rPr>
          <w:rFonts w:ascii="Verdana" w:hAnsi="Verdana"/>
        </w:rPr>
      </w:pPr>
      <w:bookmarkStart w:id="24" w:name="_Toc515626488"/>
      <w:bookmarkEnd w:id="23"/>
      <w:r w:rsidRPr="00E175BD">
        <w:rPr>
          <w:rFonts w:ascii="Verdana" w:hAnsi="Verdana"/>
        </w:rPr>
        <w:t>Άρθρο 10</w:t>
      </w:r>
      <w:r w:rsidR="00EC4D9B" w:rsidRPr="00E175BD">
        <w:rPr>
          <w:rFonts w:ascii="Verdana" w:hAnsi="Verdana"/>
        </w:rPr>
        <w:t xml:space="preserve">: </w:t>
      </w:r>
      <w:r w:rsidR="00A24213" w:rsidRPr="00E175BD">
        <w:rPr>
          <w:rFonts w:ascii="Verdana" w:hAnsi="Verdana"/>
        </w:rPr>
        <w:t xml:space="preserve">Υποβολή </w:t>
      </w:r>
      <w:r w:rsidR="00E175BD">
        <w:rPr>
          <w:rFonts w:ascii="Verdana" w:hAnsi="Verdana"/>
        </w:rPr>
        <w:t>ο</w:t>
      </w:r>
      <w:r w:rsidR="005D6276" w:rsidRPr="00E175BD">
        <w:rPr>
          <w:rFonts w:ascii="Verdana" w:hAnsi="Verdana"/>
        </w:rPr>
        <w:t>ικονομική</w:t>
      </w:r>
      <w:r w:rsidR="00A24213" w:rsidRPr="00E175BD">
        <w:rPr>
          <w:rFonts w:ascii="Verdana" w:hAnsi="Verdana"/>
        </w:rPr>
        <w:t>ς</w:t>
      </w:r>
      <w:r w:rsidR="00E175BD">
        <w:rPr>
          <w:rFonts w:ascii="Verdana" w:hAnsi="Verdana"/>
        </w:rPr>
        <w:t xml:space="preserve"> π</w:t>
      </w:r>
      <w:r w:rsidR="005D6276" w:rsidRPr="00E175BD">
        <w:rPr>
          <w:rFonts w:ascii="Verdana" w:hAnsi="Verdana"/>
        </w:rPr>
        <w:t>ροσφορά</w:t>
      </w:r>
      <w:r w:rsidR="00A24213" w:rsidRPr="00E175BD">
        <w:rPr>
          <w:rFonts w:ascii="Verdana" w:hAnsi="Verdana"/>
        </w:rPr>
        <w:t>ς</w:t>
      </w:r>
      <w:r w:rsidR="005D6276" w:rsidRPr="00E175BD">
        <w:rPr>
          <w:rFonts w:ascii="Verdana" w:hAnsi="Verdana"/>
        </w:rPr>
        <w:t xml:space="preserve"> </w:t>
      </w:r>
      <w:r w:rsidR="00A24213" w:rsidRPr="00E175BD">
        <w:rPr>
          <w:rFonts w:ascii="Verdana" w:hAnsi="Verdana"/>
        </w:rPr>
        <w:t xml:space="preserve"> από τους Προεπιλεγέντες</w:t>
      </w:r>
      <w:bookmarkEnd w:id="24"/>
      <w:r w:rsidR="00A24213" w:rsidRPr="00E175BD">
        <w:rPr>
          <w:rFonts w:ascii="Verdana" w:hAnsi="Verdana"/>
        </w:rPr>
        <w:t xml:space="preserve"> </w:t>
      </w:r>
    </w:p>
    <w:p w:rsidR="00EC4D9B" w:rsidRDefault="00EC4D9B" w:rsidP="008D04BD">
      <w:pPr>
        <w:pStyle w:val="afd"/>
        <w:numPr>
          <w:ilvl w:val="1"/>
          <w:numId w:val="23"/>
        </w:numPr>
        <w:spacing w:before="120" w:line="360" w:lineRule="auto"/>
        <w:jc w:val="both"/>
        <w:rPr>
          <w:rFonts w:ascii="Verdana" w:hAnsi="Verdana"/>
        </w:rPr>
      </w:pPr>
      <w:r w:rsidRPr="005474F0">
        <w:rPr>
          <w:rFonts w:ascii="Verdana" w:hAnsi="Verdana"/>
        </w:rPr>
        <w:t xml:space="preserve">Η οικονομική προσφορά των </w:t>
      </w:r>
      <w:r w:rsidR="005D6276">
        <w:rPr>
          <w:rFonts w:ascii="Verdana" w:hAnsi="Verdana"/>
        </w:rPr>
        <w:t>Προεπιλεγέντων</w:t>
      </w:r>
      <w:r w:rsidRPr="005474F0">
        <w:rPr>
          <w:rFonts w:ascii="Verdana" w:hAnsi="Verdana"/>
        </w:rPr>
        <w:t xml:space="preserve">, θα υποβληθεί </w:t>
      </w:r>
      <w:r w:rsidR="001719C6">
        <w:rPr>
          <w:rFonts w:ascii="Verdana" w:hAnsi="Verdana"/>
        </w:rPr>
        <w:t>στο 2</w:t>
      </w:r>
      <w:r w:rsidR="001719C6" w:rsidRPr="001719C6">
        <w:rPr>
          <w:rFonts w:ascii="Verdana" w:hAnsi="Verdana"/>
          <w:vertAlign w:val="superscript"/>
        </w:rPr>
        <w:t>ο</w:t>
      </w:r>
      <w:r w:rsidR="001719C6">
        <w:rPr>
          <w:rFonts w:ascii="Verdana" w:hAnsi="Verdana"/>
        </w:rPr>
        <w:t xml:space="preserve"> Στάδιο και θα γίνει </w:t>
      </w:r>
      <w:r w:rsidRPr="005474F0">
        <w:rPr>
          <w:rFonts w:ascii="Verdana" w:hAnsi="Verdana"/>
        </w:rPr>
        <w:t xml:space="preserve">με το σύστημα προσφοράς με ελεύθερη </w:t>
      </w:r>
      <w:r w:rsidRPr="00E175BD">
        <w:rPr>
          <w:rFonts w:ascii="Verdana" w:hAnsi="Verdana"/>
        </w:rPr>
        <w:t xml:space="preserve">συμπλήρωση τιμολογίου. Οι συμβατικές τιμές μονάδας του τιμολογίου </w:t>
      </w:r>
      <w:r w:rsidR="0099409F">
        <w:rPr>
          <w:rFonts w:ascii="Verdana" w:hAnsi="Verdana"/>
        </w:rPr>
        <w:t xml:space="preserve">θα </w:t>
      </w:r>
      <w:r w:rsidRPr="00E175BD">
        <w:rPr>
          <w:rFonts w:ascii="Verdana" w:hAnsi="Verdana"/>
        </w:rPr>
        <w:t xml:space="preserve">αναφέρονται σε εργασίες </w:t>
      </w:r>
      <w:r w:rsidR="00274557">
        <w:rPr>
          <w:rFonts w:ascii="Verdana" w:hAnsi="Verdana"/>
        </w:rPr>
        <w:t>ολοκληρωμένες σύμφωνα με τους όρους της Σ</w:t>
      </w:r>
      <w:r w:rsidRPr="00E175BD">
        <w:rPr>
          <w:rFonts w:ascii="Verdana" w:hAnsi="Verdana"/>
        </w:rPr>
        <w:t>ύμβασης, περιλαμβάνουν το νόμιμο ποσοστό γενικών εξόδων και εργολαβικού οφέλους του Αναδόχου, όλες</w:t>
      </w:r>
      <w:r w:rsidRPr="005474F0">
        <w:rPr>
          <w:rFonts w:ascii="Verdana" w:hAnsi="Verdana"/>
        </w:rPr>
        <w:t xml:space="preserve"> τις απαραίτητες εργασίες για την πλήρη και έντεχνη κατασκευή των έργων, </w:t>
      </w:r>
      <w:r w:rsidR="0099409F">
        <w:rPr>
          <w:rFonts w:ascii="Verdana" w:hAnsi="Verdana"/>
        </w:rPr>
        <w:t xml:space="preserve">θα </w:t>
      </w:r>
      <w:r w:rsidRPr="005474F0">
        <w:rPr>
          <w:rFonts w:ascii="Verdana" w:hAnsi="Verdana"/>
        </w:rPr>
        <w:t xml:space="preserve">καλύπτουν όλα τα άμεσα ή έμμεσα έξοδα του εργολάβου και αποτελούν την πλήρη αποζημίωση για την εκτέλεση όλων των εργασιών. Η συνολική οικονομική προσφορά είναι και το τελικό τίμημα για όλο το έργο. </w:t>
      </w:r>
    </w:p>
    <w:p w:rsidR="0099409F" w:rsidRPr="005474F0" w:rsidRDefault="0099409F" w:rsidP="008D04BD">
      <w:pPr>
        <w:pStyle w:val="afd"/>
        <w:numPr>
          <w:ilvl w:val="1"/>
          <w:numId w:val="23"/>
        </w:numPr>
        <w:spacing w:before="120" w:line="360" w:lineRule="auto"/>
        <w:jc w:val="both"/>
        <w:rPr>
          <w:rFonts w:ascii="Verdana" w:hAnsi="Verdana"/>
        </w:rPr>
      </w:pPr>
      <w:r>
        <w:rPr>
          <w:rFonts w:ascii="Verdana" w:hAnsi="Verdana"/>
        </w:rPr>
        <w:t>Τα ειδικότερα στοιχεία που θα πρέπει να έχουν οι οικονομικές προσφορές των προσφερόντων θα περιληφθούν στην Πρόσκληση ΥΠ.</w:t>
      </w:r>
    </w:p>
    <w:p w:rsidR="00A74C7E" w:rsidRPr="00791401" w:rsidRDefault="007F2FBA" w:rsidP="00A06008">
      <w:pPr>
        <w:pStyle w:val="2"/>
        <w:spacing w:before="120"/>
        <w:ind w:left="1134" w:hanging="1134"/>
        <w:jc w:val="both"/>
        <w:rPr>
          <w:rFonts w:ascii="Verdana" w:hAnsi="Verdana"/>
        </w:rPr>
      </w:pPr>
      <w:bookmarkStart w:id="25" w:name="_Toc515626489"/>
      <w:r>
        <w:rPr>
          <w:rFonts w:ascii="Verdana" w:hAnsi="Verdana"/>
        </w:rPr>
        <w:t>Άρθρο 11</w:t>
      </w:r>
      <w:r w:rsidR="00A74C7E" w:rsidRPr="00791401">
        <w:rPr>
          <w:rFonts w:ascii="Verdana" w:hAnsi="Verdana"/>
        </w:rPr>
        <w:t>: Κριτήριο Ανάθεσης – Ανάδειξη Αναδόχου</w:t>
      </w:r>
      <w:bookmarkEnd w:id="25"/>
      <w:r w:rsidR="00A74C7E" w:rsidRPr="00791401">
        <w:rPr>
          <w:rFonts w:ascii="Verdana" w:hAnsi="Verdana"/>
        </w:rPr>
        <w:t xml:space="preserve"> </w:t>
      </w:r>
    </w:p>
    <w:p w:rsidR="00A74C7E" w:rsidRDefault="00A74C7E" w:rsidP="00A06008">
      <w:pPr>
        <w:pStyle w:val="Default"/>
        <w:spacing w:before="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t xml:space="preserve">Κριτήριο για την ανάθεση της σύμβασης </w:t>
      </w:r>
      <w:r w:rsidR="000D770E">
        <w:rPr>
          <w:rFonts w:ascii="Verdana" w:eastAsia="Times New Roman" w:hAnsi="Verdana" w:cs="Arial"/>
          <w:color w:val="auto"/>
          <w:sz w:val="20"/>
          <w:szCs w:val="20"/>
          <w:lang w:eastAsia="zh-CN"/>
        </w:rPr>
        <w:t>θα είναι</w:t>
      </w:r>
      <w:r w:rsidR="00F77A02" w:rsidRPr="00F77A02">
        <w:rPr>
          <w:rFonts w:ascii="Verdana" w:eastAsia="Times New Roman" w:hAnsi="Verdana" w:cs="Arial"/>
          <w:color w:val="auto"/>
          <w:sz w:val="20"/>
          <w:szCs w:val="20"/>
          <w:lang w:eastAsia="zh-CN"/>
        </w:rPr>
        <w:t xml:space="preserve"> η συνολικά χαμηλότερη </w:t>
      </w:r>
      <w:r w:rsidR="0099409F">
        <w:rPr>
          <w:rFonts w:ascii="Verdana" w:eastAsia="Times New Roman" w:hAnsi="Verdana" w:cs="Arial"/>
          <w:color w:val="auto"/>
          <w:sz w:val="20"/>
          <w:szCs w:val="20"/>
          <w:lang w:eastAsia="zh-CN"/>
        </w:rPr>
        <w:t xml:space="preserve">προσφερόμενη </w:t>
      </w:r>
      <w:r w:rsidR="00F77A02" w:rsidRPr="00F77A02">
        <w:rPr>
          <w:rFonts w:ascii="Verdana" w:eastAsia="Times New Roman" w:hAnsi="Verdana" w:cs="Arial"/>
          <w:color w:val="auto"/>
          <w:sz w:val="20"/>
          <w:szCs w:val="20"/>
          <w:lang w:eastAsia="zh-CN"/>
        </w:rPr>
        <w:t>τιμή (οικονομική προσφορά).</w:t>
      </w:r>
    </w:p>
    <w:p w:rsidR="00A74C7E" w:rsidRPr="00266373" w:rsidRDefault="007F2FBA" w:rsidP="00A06008">
      <w:pPr>
        <w:pStyle w:val="2"/>
        <w:spacing w:before="120"/>
        <w:ind w:left="1134" w:hanging="1134"/>
        <w:jc w:val="both"/>
        <w:rPr>
          <w:rFonts w:ascii="Verdana" w:hAnsi="Verdana"/>
        </w:rPr>
      </w:pPr>
      <w:bookmarkStart w:id="26" w:name="_Άρθρο_12:_Εγγυητικές"/>
      <w:bookmarkStart w:id="27" w:name="_Toc515626490"/>
      <w:bookmarkEnd w:id="26"/>
      <w:r>
        <w:rPr>
          <w:rFonts w:ascii="Verdana" w:hAnsi="Verdana"/>
        </w:rPr>
        <w:t>Άρθρο 12</w:t>
      </w:r>
      <w:r w:rsidR="00A74C7E" w:rsidRPr="00266373">
        <w:rPr>
          <w:rFonts w:ascii="Verdana" w:hAnsi="Verdana"/>
        </w:rPr>
        <w:t xml:space="preserve">: </w:t>
      </w:r>
      <w:r w:rsidR="00997C6A">
        <w:rPr>
          <w:rFonts w:ascii="Verdana" w:hAnsi="Verdana"/>
        </w:rPr>
        <w:t>Εγγυητικές Επιστολές</w:t>
      </w:r>
      <w:bookmarkEnd w:id="27"/>
      <w:r w:rsidR="00A74C7E" w:rsidRPr="00266373">
        <w:rPr>
          <w:rFonts w:ascii="Verdana" w:hAnsi="Verdana"/>
        </w:rPr>
        <w:t xml:space="preserve"> </w:t>
      </w:r>
    </w:p>
    <w:p w:rsidR="00E74622" w:rsidRPr="007F2FBA" w:rsidRDefault="00E74622" w:rsidP="008D04BD">
      <w:pPr>
        <w:pStyle w:val="afd"/>
        <w:numPr>
          <w:ilvl w:val="1"/>
          <w:numId w:val="24"/>
        </w:numPr>
        <w:spacing w:before="120" w:line="360" w:lineRule="auto"/>
        <w:jc w:val="both"/>
        <w:rPr>
          <w:rFonts w:ascii="Verdana" w:hAnsi="Verdana"/>
        </w:rPr>
      </w:pPr>
      <w:bookmarkStart w:id="28" w:name="_Ref488575334"/>
      <w:r w:rsidRPr="007F2FBA">
        <w:rPr>
          <w:rFonts w:ascii="Verdana" w:hAnsi="Verdana"/>
        </w:rPr>
        <w:t>Για την έγκυρη συμμετοχή στον Διαγωνισμό κατατίθε</w:t>
      </w:r>
      <w:r w:rsidR="007F2FBA">
        <w:rPr>
          <w:rFonts w:ascii="Verdana" w:hAnsi="Verdana"/>
        </w:rPr>
        <w:t xml:space="preserve">ται </w:t>
      </w:r>
      <w:r w:rsidRPr="007F2FBA">
        <w:rPr>
          <w:rFonts w:ascii="Verdana" w:hAnsi="Verdana"/>
        </w:rPr>
        <w:t xml:space="preserve"> α</w:t>
      </w:r>
      <w:r w:rsidR="007F2FBA">
        <w:rPr>
          <w:rFonts w:ascii="Verdana" w:hAnsi="Verdana"/>
        </w:rPr>
        <w:t>πό τους Δ</w:t>
      </w:r>
      <w:r w:rsidRPr="007F2FBA">
        <w:rPr>
          <w:rFonts w:ascii="Verdana" w:hAnsi="Verdana"/>
        </w:rPr>
        <w:t>ιαγωνιζόμενους</w:t>
      </w:r>
      <w:r w:rsidR="000D770E">
        <w:rPr>
          <w:rFonts w:ascii="Verdana" w:hAnsi="Verdana"/>
        </w:rPr>
        <w:t>, ήδη κατά την εκδήλωση ενδιαφέροντος συμμετοχής στο Διαγωνισμό</w:t>
      </w:r>
      <w:r w:rsidR="00793A1A">
        <w:rPr>
          <w:rFonts w:ascii="Verdana" w:hAnsi="Verdana"/>
        </w:rPr>
        <w:t xml:space="preserve"> (1</w:t>
      </w:r>
      <w:r w:rsidR="00793A1A" w:rsidRPr="00793A1A">
        <w:rPr>
          <w:rFonts w:ascii="Verdana" w:hAnsi="Verdana"/>
          <w:vertAlign w:val="superscript"/>
        </w:rPr>
        <w:t>ο</w:t>
      </w:r>
      <w:r w:rsidR="00793A1A">
        <w:rPr>
          <w:rFonts w:ascii="Verdana" w:hAnsi="Verdana"/>
        </w:rPr>
        <w:t xml:space="preserve"> Στάδιο)</w:t>
      </w:r>
      <w:r w:rsidR="000D770E">
        <w:rPr>
          <w:rFonts w:ascii="Verdana" w:hAnsi="Verdana"/>
        </w:rPr>
        <w:t>,</w:t>
      </w:r>
      <w:r w:rsidR="00670FFA">
        <w:rPr>
          <w:rFonts w:ascii="Verdana" w:hAnsi="Verdana"/>
        </w:rPr>
        <w:t xml:space="preserve"> Εγγυητική Επιστολή Σ</w:t>
      </w:r>
      <w:r w:rsidRPr="007F2FBA">
        <w:rPr>
          <w:rFonts w:ascii="Verdana" w:hAnsi="Verdana"/>
        </w:rPr>
        <w:t>υμμετοχής</w:t>
      </w:r>
      <w:r w:rsidR="007F2FBA" w:rsidRPr="007F2FBA">
        <w:rPr>
          <w:rFonts w:ascii="Verdana" w:hAnsi="Verdana"/>
        </w:rPr>
        <w:t xml:space="preserve"> σύμφωνα με το Υπόδειγμα του </w:t>
      </w:r>
      <w:hyperlink w:anchor="_ΠΑΡΑΡΤΗΜΑ_2_–" w:history="1">
        <w:r w:rsidR="007F2FBA" w:rsidRPr="007F2FBA">
          <w:rPr>
            <w:rStyle w:val="-"/>
            <w:rFonts w:ascii="Verdana" w:hAnsi="Verdana"/>
          </w:rPr>
          <w:t xml:space="preserve">Παραρτήματος </w:t>
        </w:r>
      </w:hyperlink>
      <w:r w:rsidR="007F2FBA">
        <w:rPr>
          <w:rFonts w:ascii="Verdana" w:hAnsi="Verdana"/>
        </w:rPr>
        <w:t xml:space="preserve"> </w:t>
      </w:r>
      <w:r w:rsidR="007F2FBA" w:rsidRPr="007F2FBA">
        <w:rPr>
          <w:rFonts w:ascii="Verdana" w:hAnsi="Verdana"/>
        </w:rPr>
        <w:t>της παρούσας</w:t>
      </w:r>
      <w:r w:rsidRPr="007F2FBA">
        <w:rPr>
          <w:rFonts w:ascii="Verdana" w:hAnsi="Verdana"/>
        </w:rPr>
        <w:t xml:space="preserve">, </w:t>
      </w:r>
      <w:r w:rsidR="007F2FBA" w:rsidRPr="007F2FBA">
        <w:rPr>
          <w:rFonts w:ascii="Verdana" w:hAnsi="Verdana"/>
        </w:rPr>
        <w:t>η οποία</w:t>
      </w:r>
      <w:r w:rsidRPr="007F2FBA">
        <w:rPr>
          <w:rFonts w:ascii="Verdana" w:hAnsi="Verdana"/>
        </w:rPr>
        <w:t xml:space="preserve"> ανέρχεται σε </w:t>
      </w:r>
      <w:r w:rsidRPr="00100F2F">
        <w:rPr>
          <w:rFonts w:ascii="Verdana" w:hAnsi="Verdana"/>
        </w:rPr>
        <w:t>ποσ</w:t>
      </w:r>
      <w:r w:rsidR="009C11FF" w:rsidRPr="00100F2F">
        <w:rPr>
          <w:rFonts w:ascii="Verdana" w:hAnsi="Verdana"/>
        </w:rPr>
        <w:t xml:space="preserve">οστό </w:t>
      </w:r>
      <w:r w:rsidR="00D97860">
        <w:rPr>
          <w:rFonts w:ascii="Verdana" w:hAnsi="Verdana"/>
        </w:rPr>
        <w:t>5</w:t>
      </w:r>
      <w:r w:rsidR="009C11FF" w:rsidRPr="00100F2F">
        <w:rPr>
          <w:rFonts w:ascii="Verdana" w:hAnsi="Verdana"/>
        </w:rPr>
        <w:t>% ε</w:t>
      </w:r>
      <w:r w:rsidR="007B442B">
        <w:rPr>
          <w:rFonts w:ascii="Verdana" w:hAnsi="Verdana"/>
        </w:rPr>
        <w:t>πί του προϋπολογισμού του Έργου</w:t>
      </w:r>
      <w:r w:rsidRPr="00100F2F">
        <w:rPr>
          <w:rFonts w:ascii="Verdana" w:hAnsi="Verdana"/>
        </w:rPr>
        <w:t>.</w:t>
      </w:r>
      <w:r w:rsidR="0016431B">
        <w:rPr>
          <w:rFonts w:ascii="Verdana" w:hAnsi="Verdana"/>
        </w:rPr>
        <w:t xml:space="preserve"> Η συγκεκριμένη εγγυητική θα </w:t>
      </w:r>
      <w:r w:rsidR="0016431B">
        <w:rPr>
          <w:rFonts w:ascii="Verdana" w:hAnsi="Verdana"/>
        </w:rPr>
        <w:lastRenderedPageBreak/>
        <w:t xml:space="preserve">καλύπτει την ευθύνη των Υποψηφίων και </w:t>
      </w:r>
      <w:r w:rsidR="005F498F">
        <w:rPr>
          <w:rFonts w:ascii="Verdana" w:hAnsi="Verdana"/>
        </w:rPr>
        <w:t>στα δύο στάδια</w:t>
      </w:r>
      <w:r w:rsidR="0016431B">
        <w:rPr>
          <w:rFonts w:ascii="Verdana" w:hAnsi="Verdana"/>
        </w:rPr>
        <w:t xml:space="preserve"> σαν να επρόκειτο για μια ενιαία διαδικασία.</w:t>
      </w:r>
      <w:bookmarkEnd w:id="28"/>
      <w:r w:rsidR="0016431B">
        <w:rPr>
          <w:rFonts w:ascii="Verdana" w:hAnsi="Verdana"/>
        </w:rPr>
        <w:t xml:space="preserve"> </w:t>
      </w:r>
    </w:p>
    <w:p w:rsidR="00E74622" w:rsidRPr="007F2FBA" w:rsidRDefault="00E74622" w:rsidP="008D04BD">
      <w:pPr>
        <w:pStyle w:val="afd"/>
        <w:numPr>
          <w:ilvl w:val="1"/>
          <w:numId w:val="24"/>
        </w:numPr>
        <w:spacing w:before="120" w:line="360" w:lineRule="auto"/>
        <w:jc w:val="both"/>
        <w:rPr>
          <w:rFonts w:ascii="Verdana" w:hAnsi="Verdana"/>
        </w:rPr>
      </w:pPr>
      <w:r w:rsidRPr="007F2FBA">
        <w:rPr>
          <w:rFonts w:ascii="Verdana" w:hAnsi="Verdana"/>
        </w:rPr>
        <w:t xml:space="preserve">Οι εγγυητικές επιστολές απευθύνονται </w:t>
      </w:r>
      <w:r w:rsidR="007F2FBA">
        <w:rPr>
          <w:rFonts w:ascii="Verdana" w:hAnsi="Verdana"/>
        </w:rPr>
        <w:t xml:space="preserve">στον </w:t>
      </w:r>
      <w:r w:rsidR="00626AA5">
        <w:rPr>
          <w:rFonts w:ascii="Verdana" w:hAnsi="Verdana"/>
        </w:rPr>
        <w:t>Εργοδότη</w:t>
      </w:r>
      <w:r w:rsidRPr="007F2FBA">
        <w:rPr>
          <w:rFonts w:ascii="Verdana" w:hAnsi="Verdana"/>
        </w:rPr>
        <w:t xml:space="preserve">  κ</w:t>
      </w:r>
      <w:r w:rsidR="007F2FBA">
        <w:rPr>
          <w:rFonts w:ascii="Verdana" w:hAnsi="Verdana"/>
        </w:rPr>
        <w:t>αι σε περίπτωση διαγωνιζόμενης Κ</w:t>
      </w:r>
      <w:r w:rsidRPr="007F2FBA">
        <w:rPr>
          <w:rFonts w:ascii="Verdana" w:hAnsi="Verdana"/>
        </w:rPr>
        <w:t>οινοπραξίας</w:t>
      </w:r>
      <w:r w:rsidR="007F2FBA">
        <w:rPr>
          <w:rFonts w:ascii="Verdana" w:hAnsi="Verdana"/>
        </w:rPr>
        <w:t xml:space="preserve"> ή Ένωσης</w:t>
      </w:r>
      <w:r w:rsidRPr="007F2FBA">
        <w:rPr>
          <w:rFonts w:ascii="Verdana" w:hAnsi="Verdana"/>
        </w:rPr>
        <w:t xml:space="preserve"> πρέπει να είναι κοινές υπέρ όλων των μελών της.  </w:t>
      </w:r>
    </w:p>
    <w:p w:rsidR="00E74622" w:rsidRPr="0000059D" w:rsidRDefault="00E74622" w:rsidP="008D04BD">
      <w:pPr>
        <w:pStyle w:val="afd"/>
        <w:numPr>
          <w:ilvl w:val="1"/>
          <w:numId w:val="24"/>
        </w:numPr>
        <w:spacing w:before="120" w:line="360" w:lineRule="auto"/>
        <w:jc w:val="both"/>
        <w:rPr>
          <w:rFonts w:ascii="Verdana" w:hAnsi="Verdana"/>
        </w:rPr>
      </w:pPr>
      <w:r w:rsidRPr="0000059D">
        <w:rPr>
          <w:rFonts w:ascii="Verdana" w:hAnsi="Verdana"/>
        </w:rPr>
        <w:t xml:space="preserve">Σφάλματα ή ελλείψεις που σχετίζονται με τον τίτλο του έργου ή τον υπερού η εγγύηση δεν οδηγούν σε αποκλεισμό αν δεν γεννάται σύγχυση. </w:t>
      </w:r>
    </w:p>
    <w:p w:rsidR="00E74622" w:rsidRPr="0000059D" w:rsidRDefault="00670FFA" w:rsidP="008D04BD">
      <w:pPr>
        <w:pStyle w:val="afd"/>
        <w:numPr>
          <w:ilvl w:val="1"/>
          <w:numId w:val="24"/>
        </w:numPr>
        <w:spacing w:before="120" w:line="360" w:lineRule="auto"/>
        <w:jc w:val="both"/>
        <w:rPr>
          <w:rFonts w:ascii="Verdana" w:hAnsi="Verdana"/>
        </w:rPr>
      </w:pPr>
      <w:r>
        <w:rPr>
          <w:rFonts w:ascii="Verdana" w:hAnsi="Verdana"/>
        </w:rPr>
        <w:t>Οι Ε</w:t>
      </w:r>
      <w:r w:rsidR="00E74622" w:rsidRPr="0000059D">
        <w:rPr>
          <w:rFonts w:ascii="Verdana" w:hAnsi="Verdana"/>
        </w:rPr>
        <w:t xml:space="preserve">γγυητικές </w:t>
      </w:r>
      <w:r>
        <w:rPr>
          <w:rFonts w:ascii="Verdana" w:hAnsi="Verdana"/>
        </w:rPr>
        <w:t>Ε</w:t>
      </w:r>
      <w:r w:rsidR="00E74622" w:rsidRPr="0000059D">
        <w:rPr>
          <w:rFonts w:ascii="Verdana" w:hAnsi="Verdana"/>
        </w:rPr>
        <w:t xml:space="preserve">πιστολές </w:t>
      </w:r>
      <w:r>
        <w:rPr>
          <w:rFonts w:ascii="Verdana" w:hAnsi="Verdana"/>
        </w:rPr>
        <w:t>Σ</w:t>
      </w:r>
      <w:r w:rsidR="00E74622" w:rsidRPr="0000059D">
        <w:rPr>
          <w:rFonts w:ascii="Verdana" w:hAnsi="Verdana"/>
        </w:rPr>
        <w:t>υμμετοχής</w:t>
      </w:r>
      <w:r w:rsidR="00952684">
        <w:rPr>
          <w:rFonts w:ascii="Verdana" w:hAnsi="Verdana"/>
        </w:rPr>
        <w:t xml:space="preserve"> των Διαγωνιζομένων θα πρέπει να καλύπτουν πλήρως το διάστημα ισχύος</w:t>
      </w:r>
      <w:r w:rsidR="00E74622" w:rsidRPr="0000059D">
        <w:rPr>
          <w:rFonts w:ascii="Verdana" w:hAnsi="Verdana"/>
        </w:rPr>
        <w:t xml:space="preserve"> </w:t>
      </w:r>
      <w:r w:rsidR="00952684">
        <w:rPr>
          <w:rFonts w:ascii="Verdana" w:hAnsi="Verdana"/>
        </w:rPr>
        <w:t xml:space="preserve">της </w:t>
      </w:r>
      <w:r w:rsidR="00952684" w:rsidRPr="00C7372D">
        <w:rPr>
          <w:rFonts w:ascii="Verdana" w:hAnsi="Verdana"/>
        </w:rPr>
        <w:t>εκδήλωση</w:t>
      </w:r>
      <w:r w:rsidR="00952684">
        <w:rPr>
          <w:rFonts w:ascii="Verdana" w:hAnsi="Verdana"/>
        </w:rPr>
        <w:t>ς</w:t>
      </w:r>
      <w:r w:rsidR="00952684" w:rsidRPr="00C7372D">
        <w:rPr>
          <w:rFonts w:ascii="Verdana" w:hAnsi="Verdana"/>
        </w:rPr>
        <w:t xml:space="preserve"> ενδιαφέροντος </w:t>
      </w:r>
      <w:r w:rsidR="00952684">
        <w:rPr>
          <w:rFonts w:ascii="Verdana" w:hAnsi="Verdana"/>
        </w:rPr>
        <w:t xml:space="preserve">και της οικονομικής προσφοράς και ως εκ τούτου </w:t>
      </w:r>
      <w:r w:rsidR="00E74622" w:rsidRPr="0000059D">
        <w:rPr>
          <w:rFonts w:ascii="Verdana" w:hAnsi="Verdana"/>
        </w:rPr>
        <w:t xml:space="preserve">δε </w:t>
      </w:r>
      <w:r w:rsidR="00952684">
        <w:rPr>
          <w:rFonts w:ascii="Verdana" w:hAnsi="Verdana"/>
        </w:rPr>
        <w:t xml:space="preserve">θα </w:t>
      </w:r>
      <w:r w:rsidR="00E74622" w:rsidRPr="0000059D">
        <w:rPr>
          <w:rFonts w:ascii="Verdana" w:hAnsi="Verdana"/>
        </w:rPr>
        <w:t>γίνονται δεκτές,</w:t>
      </w:r>
      <w:r w:rsidR="009C11FF">
        <w:rPr>
          <w:rFonts w:ascii="Verdana" w:hAnsi="Verdana"/>
        </w:rPr>
        <w:t xml:space="preserve"> αν έχουν χρόνο </w:t>
      </w:r>
      <w:r w:rsidR="0000059D">
        <w:rPr>
          <w:rFonts w:ascii="Verdana" w:hAnsi="Verdana"/>
        </w:rPr>
        <w:t>ισχύος μικρότερ</w:t>
      </w:r>
      <w:r w:rsidR="00A13F10">
        <w:rPr>
          <w:rFonts w:ascii="Verdana" w:hAnsi="Verdana"/>
        </w:rPr>
        <w:t>ο</w:t>
      </w:r>
      <w:r w:rsidR="00E74622" w:rsidRPr="0000059D">
        <w:rPr>
          <w:rFonts w:ascii="Verdana" w:hAnsi="Verdana"/>
        </w:rPr>
        <w:t xml:space="preserve"> των </w:t>
      </w:r>
      <w:r w:rsidR="007F6D9C">
        <w:rPr>
          <w:rFonts w:ascii="Verdana" w:hAnsi="Verdana"/>
        </w:rPr>
        <w:t>τριακοσίων εξήντα πέντε (365</w:t>
      </w:r>
      <w:r w:rsidR="0000059D">
        <w:rPr>
          <w:rFonts w:ascii="Verdana" w:hAnsi="Verdana"/>
        </w:rPr>
        <w:t xml:space="preserve">) ημερών από την καταληκτική ημερομηνία </w:t>
      </w:r>
      <w:r w:rsidR="00884F00">
        <w:rPr>
          <w:rFonts w:ascii="Verdana" w:hAnsi="Verdana"/>
        </w:rPr>
        <w:t>εκδήλωσης ενδιαφέροντος</w:t>
      </w:r>
      <w:r w:rsidR="00E74622" w:rsidRPr="0000059D">
        <w:rPr>
          <w:rFonts w:ascii="Verdana" w:hAnsi="Verdana"/>
        </w:rPr>
        <w:t>.</w:t>
      </w:r>
    </w:p>
    <w:p w:rsidR="00E74622" w:rsidRPr="00DD6A71" w:rsidRDefault="00E74622" w:rsidP="008D04BD">
      <w:pPr>
        <w:pStyle w:val="afd"/>
        <w:numPr>
          <w:ilvl w:val="1"/>
          <w:numId w:val="24"/>
        </w:numPr>
        <w:spacing w:before="120" w:line="360" w:lineRule="auto"/>
        <w:jc w:val="both"/>
        <w:rPr>
          <w:rFonts w:ascii="Verdana" w:hAnsi="Verdana"/>
        </w:rPr>
      </w:pPr>
      <w:r w:rsidRPr="00DD6A71">
        <w:rPr>
          <w:rFonts w:ascii="Verdana" w:hAnsi="Verdana"/>
        </w:rPr>
        <w:t xml:space="preserve">Η εγγύηση συμμετοχής </w:t>
      </w:r>
      <w:r w:rsidR="00DD6A71">
        <w:rPr>
          <w:rFonts w:ascii="Verdana" w:hAnsi="Verdana"/>
        </w:rPr>
        <w:t>στον Διαγωνισμό καταπίπτει</w:t>
      </w:r>
      <w:r w:rsidR="00C4242D">
        <w:rPr>
          <w:rFonts w:ascii="Verdana" w:hAnsi="Verdana"/>
        </w:rPr>
        <w:t xml:space="preserve"> υπέρ του Εργοδότη εάν </w:t>
      </w:r>
      <w:r w:rsidR="00C4242D" w:rsidRPr="00DD6A71">
        <w:rPr>
          <w:rFonts w:ascii="Verdana" w:hAnsi="Verdana"/>
        </w:rPr>
        <w:t>κατά τη διάρκεια ισχύος αυτής</w:t>
      </w:r>
      <w:r w:rsidR="00C4242D">
        <w:rPr>
          <w:rFonts w:ascii="Verdana" w:hAnsi="Verdana"/>
        </w:rPr>
        <w:t xml:space="preserve"> (α)</w:t>
      </w:r>
      <w:r w:rsidR="00DD6A71">
        <w:rPr>
          <w:rFonts w:ascii="Verdana" w:hAnsi="Verdana"/>
        </w:rPr>
        <w:t xml:space="preserve"> ο Δ</w:t>
      </w:r>
      <w:r w:rsidRPr="00DD6A71">
        <w:rPr>
          <w:rFonts w:ascii="Verdana" w:hAnsi="Verdana"/>
        </w:rPr>
        <w:t xml:space="preserve">ιαγωνιζόμενος αποσύρει την </w:t>
      </w:r>
      <w:r w:rsidR="00902E28">
        <w:rPr>
          <w:rFonts w:ascii="Verdana" w:hAnsi="Verdana"/>
        </w:rPr>
        <w:t xml:space="preserve">εκδήλωση ενδιαφέροντος ή </w:t>
      </w:r>
      <w:r w:rsidR="00C4242D">
        <w:rPr>
          <w:rFonts w:ascii="Verdana" w:hAnsi="Verdana"/>
        </w:rPr>
        <w:t xml:space="preserve">(β) </w:t>
      </w:r>
      <w:r w:rsidR="00902E28">
        <w:rPr>
          <w:rFonts w:ascii="Verdana" w:hAnsi="Verdana"/>
        </w:rPr>
        <w:t>ο Προεπιλεγ</w:t>
      </w:r>
      <w:r w:rsidR="00C4242D">
        <w:rPr>
          <w:rFonts w:ascii="Verdana" w:hAnsi="Verdana"/>
        </w:rPr>
        <w:t>ής αποσύρει</w:t>
      </w:r>
      <w:r w:rsidR="00902E28">
        <w:rPr>
          <w:rFonts w:ascii="Verdana" w:hAnsi="Verdana"/>
        </w:rPr>
        <w:t xml:space="preserve"> την </w:t>
      </w:r>
      <w:r w:rsidRPr="00DD6A71">
        <w:rPr>
          <w:rFonts w:ascii="Verdana" w:hAnsi="Verdana"/>
        </w:rPr>
        <w:t>προσφορά του</w:t>
      </w:r>
      <w:r w:rsidR="00C4242D">
        <w:rPr>
          <w:rFonts w:ascii="Verdana" w:hAnsi="Verdana"/>
        </w:rPr>
        <w:t xml:space="preserve"> </w:t>
      </w:r>
      <w:r w:rsidR="00670FFA">
        <w:rPr>
          <w:rFonts w:ascii="Verdana" w:hAnsi="Verdana"/>
        </w:rPr>
        <w:t>ή αν</w:t>
      </w:r>
      <w:r w:rsidR="00C4242D">
        <w:rPr>
          <w:rFonts w:ascii="Verdana" w:hAnsi="Verdana"/>
        </w:rPr>
        <w:t xml:space="preserve"> αυτός </w:t>
      </w:r>
      <w:r w:rsidR="00670FFA">
        <w:rPr>
          <w:rFonts w:ascii="Verdana" w:hAnsi="Verdana"/>
        </w:rPr>
        <w:t>απλώς δεν υποβάλλει οικονομική προσφορά</w:t>
      </w:r>
      <w:r w:rsidR="00C4242D">
        <w:rPr>
          <w:rFonts w:ascii="Verdana" w:hAnsi="Verdana"/>
        </w:rPr>
        <w:t xml:space="preserve"> ή</w:t>
      </w:r>
      <w:r w:rsidRPr="00DD6A71">
        <w:rPr>
          <w:rFonts w:ascii="Verdana" w:hAnsi="Verdana"/>
        </w:rPr>
        <w:t xml:space="preserve"> </w:t>
      </w:r>
      <w:r w:rsidR="00C4242D">
        <w:rPr>
          <w:rFonts w:ascii="Verdana" w:hAnsi="Verdana"/>
        </w:rPr>
        <w:t xml:space="preserve">(γ) αν ο προσωρινός Ανάδοχος </w:t>
      </w:r>
      <w:r w:rsidR="00C4242D" w:rsidRPr="00DD6A71">
        <w:rPr>
          <w:rFonts w:ascii="Verdana" w:hAnsi="Verdana"/>
        </w:rPr>
        <w:t>δεν προσκομίσει εγκαίρως τα δικαιολογητικά κατακύρωσης ή δεν προσέλθει εγκαίρως για την υπογραφή της σύμβασης</w:t>
      </w:r>
      <w:r w:rsidR="00C4242D">
        <w:rPr>
          <w:rFonts w:ascii="Verdana" w:hAnsi="Verdana"/>
        </w:rPr>
        <w:t xml:space="preserve"> ή (δ) </w:t>
      </w:r>
      <w:r w:rsidR="00D33A84">
        <w:rPr>
          <w:rFonts w:ascii="Verdana" w:hAnsi="Verdana"/>
        </w:rPr>
        <w:t xml:space="preserve">αν </w:t>
      </w:r>
      <w:r w:rsidR="00C4242D">
        <w:rPr>
          <w:rFonts w:ascii="Verdana" w:hAnsi="Verdana"/>
        </w:rPr>
        <w:t xml:space="preserve">οι παραπάνω </w:t>
      </w:r>
      <w:r w:rsidRPr="00DD6A71">
        <w:rPr>
          <w:rFonts w:ascii="Verdana" w:hAnsi="Verdana"/>
        </w:rPr>
        <w:t>παρ</w:t>
      </w:r>
      <w:r w:rsidR="00C4242D">
        <w:rPr>
          <w:rFonts w:ascii="Verdana" w:hAnsi="Verdana"/>
        </w:rPr>
        <w:t xml:space="preserve">άσχουν </w:t>
      </w:r>
      <w:r w:rsidRPr="00DD6A71">
        <w:rPr>
          <w:rFonts w:ascii="Verdana" w:hAnsi="Verdana"/>
        </w:rPr>
        <w:t xml:space="preserve">ψευδή στοιχεία ή πληροφορίες που  αφορούν τους λόγους αποκλεισμού. </w:t>
      </w:r>
    </w:p>
    <w:p w:rsidR="001959A9" w:rsidRDefault="00E74622" w:rsidP="008D04BD">
      <w:pPr>
        <w:pStyle w:val="afd"/>
        <w:numPr>
          <w:ilvl w:val="1"/>
          <w:numId w:val="24"/>
        </w:numPr>
        <w:spacing w:before="120" w:line="360" w:lineRule="auto"/>
        <w:jc w:val="both"/>
        <w:rPr>
          <w:rFonts w:ascii="Verdana" w:hAnsi="Verdana"/>
        </w:rPr>
      </w:pPr>
      <w:r w:rsidRPr="00DD6A71">
        <w:rPr>
          <w:rFonts w:ascii="Verdana" w:hAnsi="Verdana"/>
        </w:rPr>
        <w:t xml:space="preserve">Η </w:t>
      </w:r>
      <w:r w:rsidR="001959A9">
        <w:rPr>
          <w:rFonts w:ascii="Verdana" w:hAnsi="Verdana"/>
        </w:rPr>
        <w:t>Εγγυητική Επιστολή Συμμετοχής</w:t>
      </w:r>
      <w:r w:rsidRPr="00DD6A71">
        <w:rPr>
          <w:rFonts w:ascii="Verdana" w:hAnsi="Verdana"/>
        </w:rPr>
        <w:t xml:space="preserve"> </w:t>
      </w:r>
      <w:r w:rsidR="001959A9">
        <w:rPr>
          <w:rFonts w:ascii="Verdana" w:hAnsi="Verdana"/>
        </w:rPr>
        <w:t>θα επιστραφεί</w:t>
      </w:r>
      <w:r w:rsidR="00694055" w:rsidRPr="00694055">
        <w:rPr>
          <w:rFonts w:ascii="Verdana" w:hAnsi="Verdana"/>
        </w:rPr>
        <w:t xml:space="preserve"> </w:t>
      </w:r>
      <w:r w:rsidR="00694055">
        <w:rPr>
          <w:rFonts w:ascii="Verdana" w:hAnsi="Verdana"/>
        </w:rPr>
        <w:t>(μετά από σχετική συνεννόηση με το Αρμόδιο Τμήμα Κατασκευ</w:t>
      </w:r>
      <w:r w:rsidR="003B5DF0">
        <w:rPr>
          <w:rFonts w:ascii="Verdana" w:hAnsi="Verdana"/>
        </w:rPr>
        <w:t>ής</w:t>
      </w:r>
      <w:r w:rsidR="00694055">
        <w:rPr>
          <w:rFonts w:ascii="Verdana" w:hAnsi="Verdana"/>
        </w:rPr>
        <w:t>)</w:t>
      </w:r>
      <w:r w:rsidR="001959A9">
        <w:rPr>
          <w:rFonts w:ascii="Verdana" w:hAnsi="Verdana"/>
        </w:rPr>
        <w:t>:</w:t>
      </w:r>
      <w:r w:rsidRPr="00DD6A71">
        <w:rPr>
          <w:rFonts w:ascii="Verdana" w:hAnsi="Verdana"/>
        </w:rPr>
        <w:t xml:space="preserve"> </w:t>
      </w:r>
    </w:p>
    <w:p w:rsidR="001959A9" w:rsidRPr="00694055" w:rsidRDefault="00135400" w:rsidP="008D04BD">
      <w:pPr>
        <w:pStyle w:val="afd"/>
        <w:numPr>
          <w:ilvl w:val="1"/>
          <w:numId w:val="24"/>
        </w:numPr>
        <w:spacing w:before="120" w:line="360" w:lineRule="auto"/>
        <w:jc w:val="both"/>
        <w:rPr>
          <w:rFonts w:ascii="Verdana" w:hAnsi="Verdana"/>
        </w:rPr>
      </w:pPr>
      <w:r>
        <w:rPr>
          <w:rFonts w:ascii="Verdana" w:hAnsi="Verdana"/>
        </w:rPr>
        <w:t>(α) στους Διαγωνιζόμενους που δεν προεπιλέγησαν</w:t>
      </w:r>
      <w:r w:rsidR="001959A9" w:rsidRPr="00694055">
        <w:rPr>
          <w:rFonts w:ascii="Verdana" w:hAnsi="Verdana"/>
        </w:rPr>
        <w:t xml:space="preserve"> </w:t>
      </w:r>
      <w:r w:rsidR="00694055">
        <w:rPr>
          <w:rFonts w:ascii="Verdana" w:hAnsi="Verdana"/>
        </w:rPr>
        <w:t xml:space="preserve">το αργότερο </w:t>
      </w:r>
      <w:r w:rsidR="001959A9" w:rsidRPr="00694055">
        <w:rPr>
          <w:rFonts w:ascii="Verdana" w:hAnsi="Verdana"/>
        </w:rPr>
        <w:t xml:space="preserve">εντός πέντε (5) εργάσιμων ημερών από την </w:t>
      </w:r>
      <w:r w:rsidR="00694055">
        <w:rPr>
          <w:rFonts w:ascii="Verdana" w:hAnsi="Verdana"/>
        </w:rPr>
        <w:t xml:space="preserve">αποστολή σε αυτούς της σχετικής επιστολής γνωστοποίησης του Εργοδότη στους Υποψηφίους </w:t>
      </w:r>
      <w:r w:rsidR="00884F00" w:rsidRPr="00884F00">
        <w:rPr>
          <w:rFonts w:ascii="Verdana" w:hAnsi="Verdana"/>
          <w:i/>
        </w:rPr>
        <w:t>(</w:t>
      </w:r>
      <w:r w:rsidR="00884F00">
        <w:rPr>
          <w:rFonts w:ascii="Verdana" w:hAnsi="Verdana"/>
          <w:i/>
        </w:rPr>
        <w:t xml:space="preserve">βλ. </w:t>
      </w:r>
      <w:r w:rsidR="00884F00" w:rsidRPr="00884F00">
        <w:rPr>
          <w:rFonts w:ascii="Verdana" w:hAnsi="Verdana"/>
          <w:i/>
        </w:rPr>
        <w:t>παρα. 3.1</w:t>
      </w:r>
      <w:r w:rsidR="00884F00">
        <w:rPr>
          <w:rFonts w:ascii="Verdana" w:hAnsi="Verdana"/>
          <w:i/>
        </w:rPr>
        <w:t>/</w:t>
      </w:r>
      <w:r w:rsidR="00884F00" w:rsidRPr="00884F00">
        <w:rPr>
          <w:rFonts w:ascii="Verdana" w:hAnsi="Verdana"/>
          <w:i/>
        </w:rPr>
        <w:t>1</w:t>
      </w:r>
      <w:r w:rsidR="00884F00" w:rsidRPr="00884F00">
        <w:rPr>
          <w:rFonts w:ascii="Verdana" w:hAnsi="Verdana"/>
          <w:i/>
          <w:vertAlign w:val="superscript"/>
        </w:rPr>
        <w:t>Ο</w:t>
      </w:r>
      <w:r w:rsidR="00884F00" w:rsidRPr="00884F00">
        <w:rPr>
          <w:rFonts w:ascii="Verdana" w:hAnsi="Verdana"/>
          <w:i/>
        </w:rPr>
        <w:t xml:space="preserve"> Στάδιο</w:t>
      </w:r>
      <w:r w:rsidR="00694055" w:rsidRPr="00884F00">
        <w:rPr>
          <w:rFonts w:ascii="Verdana" w:hAnsi="Verdana"/>
          <w:i/>
        </w:rPr>
        <w:t>.</w:t>
      </w:r>
      <w:r w:rsidR="00884F00" w:rsidRPr="00884F00">
        <w:rPr>
          <w:rFonts w:ascii="Verdana" w:hAnsi="Verdana"/>
          <w:i/>
        </w:rPr>
        <w:t>)</w:t>
      </w:r>
    </w:p>
    <w:p w:rsidR="00694055" w:rsidRDefault="001959A9" w:rsidP="001959A9">
      <w:pPr>
        <w:pStyle w:val="afd"/>
        <w:spacing w:before="120" w:line="360" w:lineRule="auto"/>
        <w:jc w:val="both"/>
        <w:rPr>
          <w:rFonts w:ascii="Verdana" w:hAnsi="Verdana"/>
        </w:rPr>
      </w:pPr>
      <w:r>
        <w:rPr>
          <w:rFonts w:ascii="Verdana" w:hAnsi="Verdana"/>
        </w:rPr>
        <w:t xml:space="preserve">(β) </w:t>
      </w:r>
      <w:r w:rsidR="00135400">
        <w:rPr>
          <w:rFonts w:ascii="Verdana" w:hAnsi="Verdana"/>
        </w:rPr>
        <w:t>στον Α</w:t>
      </w:r>
      <w:r w:rsidR="00E74622" w:rsidRPr="00DD6A71">
        <w:rPr>
          <w:rFonts w:ascii="Verdana" w:hAnsi="Verdana"/>
        </w:rPr>
        <w:t xml:space="preserve">νάδοχο με την προσκόμιση της </w:t>
      </w:r>
      <w:r w:rsidR="002B55C4">
        <w:rPr>
          <w:rFonts w:ascii="Verdana" w:hAnsi="Verdana"/>
        </w:rPr>
        <w:t>Εγγυητικής Επιστολής Κ</w:t>
      </w:r>
      <w:r w:rsidR="00E74622" w:rsidRPr="00DD6A71">
        <w:rPr>
          <w:rFonts w:ascii="Verdana" w:hAnsi="Verdana"/>
        </w:rPr>
        <w:t>αλ</w:t>
      </w:r>
      <w:r w:rsidR="002B55C4">
        <w:rPr>
          <w:rFonts w:ascii="Verdana" w:hAnsi="Verdana"/>
        </w:rPr>
        <w:t>ής Ε</w:t>
      </w:r>
      <w:r w:rsidR="001C5C01">
        <w:rPr>
          <w:rFonts w:ascii="Verdana" w:hAnsi="Verdana"/>
        </w:rPr>
        <w:t>κτέλεσης και</w:t>
      </w:r>
      <w:r w:rsidR="002B55C4">
        <w:rPr>
          <w:rFonts w:ascii="Verdana" w:hAnsi="Verdana"/>
        </w:rPr>
        <w:t>,</w:t>
      </w:r>
      <w:r w:rsidR="001C5C01">
        <w:rPr>
          <w:rFonts w:ascii="Verdana" w:hAnsi="Verdana"/>
        </w:rPr>
        <w:t xml:space="preserve"> </w:t>
      </w:r>
    </w:p>
    <w:p w:rsidR="00884F00" w:rsidRPr="00E617F6" w:rsidRDefault="00694055" w:rsidP="00884F00">
      <w:pPr>
        <w:pStyle w:val="afd"/>
        <w:spacing w:before="120" w:line="360" w:lineRule="auto"/>
        <w:jc w:val="both"/>
        <w:rPr>
          <w:rFonts w:ascii="Verdana" w:hAnsi="Verdana"/>
        </w:rPr>
      </w:pPr>
      <w:r>
        <w:rPr>
          <w:rFonts w:ascii="Verdana" w:hAnsi="Verdana"/>
        </w:rPr>
        <w:t xml:space="preserve">(γ) </w:t>
      </w:r>
      <w:r w:rsidR="001C5C01">
        <w:rPr>
          <w:rFonts w:ascii="Verdana" w:hAnsi="Verdana"/>
        </w:rPr>
        <w:t xml:space="preserve">στους </w:t>
      </w:r>
      <w:r>
        <w:rPr>
          <w:rFonts w:ascii="Verdana" w:hAnsi="Verdana"/>
        </w:rPr>
        <w:t>Προεπιλεγέντες</w:t>
      </w:r>
      <w:r w:rsidR="00E74622" w:rsidRPr="00DD6A71">
        <w:rPr>
          <w:rFonts w:ascii="Verdana" w:hAnsi="Verdana"/>
        </w:rPr>
        <w:t xml:space="preserve"> εντός </w:t>
      </w:r>
      <w:r>
        <w:rPr>
          <w:rFonts w:ascii="Verdana" w:hAnsi="Verdana"/>
        </w:rPr>
        <w:t xml:space="preserve">πέντε </w:t>
      </w:r>
      <w:r w:rsidR="00E74622" w:rsidRPr="00DD6A71">
        <w:rPr>
          <w:rFonts w:ascii="Verdana" w:hAnsi="Verdana"/>
        </w:rPr>
        <w:t>(</w:t>
      </w:r>
      <w:r>
        <w:rPr>
          <w:rFonts w:ascii="Verdana" w:hAnsi="Verdana"/>
        </w:rPr>
        <w:t>5</w:t>
      </w:r>
      <w:r w:rsidR="00E74622" w:rsidRPr="00DD6A71">
        <w:rPr>
          <w:rFonts w:ascii="Verdana" w:hAnsi="Verdana"/>
        </w:rPr>
        <w:t xml:space="preserve">) </w:t>
      </w:r>
      <w:r>
        <w:rPr>
          <w:rFonts w:ascii="Verdana" w:hAnsi="Verdana"/>
        </w:rPr>
        <w:t xml:space="preserve">εργασίμων </w:t>
      </w:r>
      <w:r w:rsidR="00E74622" w:rsidRPr="00DD6A71">
        <w:rPr>
          <w:rFonts w:ascii="Verdana" w:hAnsi="Verdana"/>
        </w:rPr>
        <w:t xml:space="preserve">ημερών από την </w:t>
      </w:r>
      <w:r w:rsidR="00E617F6">
        <w:rPr>
          <w:rFonts w:ascii="Verdana" w:hAnsi="Verdana"/>
        </w:rPr>
        <w:t>ολοκλήρωση του Διαγωνισμού</w:t>
      </w:r>
      <w:r w:rsidR="00E617F6">
        <w:rPr>
          <w:rFonts w:ascii="Verdana" w:hAnsi="Verdana"/>
          <w:i/>
        </w:rPr>
        <w:t xml:space="preserve"> </w:t>
      </w:r>
      <w:r w:rsidR="00E617F6">
        <w:rPr>
          <w:rFonts w:ascii="Verdana" w:hAnsi="Verdana"/>
        </w:rPr>
        <w:t xml:space="preserve">σύμφωνα με την παρα. </w:t>
      </w:r>
      <w:r w:rsidR="00EC5541">
        <w:rPr>
          <w:rFonts w:ascii="Verdana" w:hAnsi="Verdana"/>
        </w:rPr>
        <w:fldChar w:fldCharType="begin"/>
      </w:r>
      <w:r w:rsidR="00E617F6">
        <w:rPr>
          <w:rFonts w:ascii="Verdana" w:hAnsi="Verdana"/>
        </w:rPr>
        <w:instrText xml:space="preserve"> REF _Ref487720757 \r \h </w:instrText>
      </w:r>
      <w:r w:rsidR="00EC5541">
        <w:rPr>
          <w:rFonts w:ascii="Verdana" w:hAnsi="Verdana"/>
        </w:rPr>
      </w:r>
      <w:r w:rsidR="00EC5541">
        <w:rPr>
          <w:rFonts w:ascii="Verdana" w:hAnsi="Verdana"/>
        </w:rPr>
        <w:fldChar w:fldCharType="separate"/>
      </w:r>
      <w:r w:rsidR="00CA6269">
        <w:rPr>
          <w:rFonts w:ascii="Verdana" w:hAnsi="Verdana"/>
        </w:rPr>
        <w:t>19.1</w:t>
      </w:r>
      <w:r w:rsidR="00EC5541">
        <w:rPr>
          <w:rFonts w:ascii="Verdana" w:hAnsi="Verdana"/>
        </w:rPr>
        <w:fldChar w:fldCharType="end"/>
      </w:r>
      <w:r w:rsidR="00E617F6">
        <w:rPr>
          <w:rFonts w:ascii="Verdana" w:hAnsi="Verdana"/>
        </w:rPr>
        <w:t>.</w:t>
      </w:r>
    </w:p>
    <w:p w:rsidR="001257DD" w:rsidRPr="001B76E4" w:rsidRDefault="00884F00" w:rsidP="008D04BD">
      <w:pPr>
        <w:pStyle w:val="afd"/>
        <w:numPr>
          <w:ilvl w:val="1"/>
          <w:numId w:val="24"/>
        </w:numPr>
        <w:spacing w:before="120" w:line="360" w:lineRule="auto"/>
        <w:jc w:val="both"/>
        <w:rPr>
          <w:rFonts w:ascii="Verdana" w:hAnsi="Verdana"/>
        </w:rPr>
      </w:pPr>
      <w:bookmarkStart w:id="29" w:name="_Ref487717700"/>
      <w:r w:rsidRPr="001B76E4">
        <w:rPr>
          <w:rFonts w:ascii="Verdana" w:hAnsi="Verdana"/>
        </w:rPr>
        <w:t>Για την υπογραφή της Σ</w:t>
      </w:r>
      <w:r w:rsidR="00A74C7E" w:rsidRPr="001B76E4">
        <w:rPr>
          <w:rFonts w:ascii="Verdana" w:hAnsi="Verdana"/>
        </w:rPr>
        <w:t xml:space="preserve">ύμβασης </w:t>
      </w:r>
      <w:r w:rsidR="0016431B" w:rsidRPr="001B76E4">
        <w:rPr>
          <w:rFonts w:ascii="Verdana" w:hAnsi="Verdana"/>
        </w:rPr>
        <w:t xml:space="preserve">θα απαιτηθεί </w:t>
      </w:r>
      <w:r w:rsidR="00A74C7E" w:rsidRPr="001B76E4">
        <w:rPr>
          <w:rFonts w:ascii="Verdana" w:hAnsi="Verdana"/>
        </w:rPr>
        <w:t xml:space="preserve">η παροχή </w:t>
      </w:r>
      <w:r w:rsidR="00135400" w:rsidRPr="001B76E4">
        <w:rPr>
          <w:rFonts w:ascii="Verdana" w:hAnsi="Verdana"/>
        </w:rPr>
        <w:t>Εγγυητικής Επιστολής Καλής Εκτέλεσης</w:t>
      </w:r>
      <w:r w:rsidR="000D7715" w:rsidRPr="001B76E4">
        <w:rPr>
          <w:rFonts w:ascii="Verdana" w:hAnsi="Verdana"/>
        </w:rPr>
        <w:t xml:space="preserve"> αορίστου διάρκειας</w:t>
      </w:r>
      <w:r w:rsidR="00A74C7E" w:rsidRPr="001B76E4">
        <w:rPr>
          <w:rFonts w:ascii="Verdana" w:hAnsi="Verdana"/>
        </w:rPr>
        <w:t xml:space="preserve">, που </w:t>
      </w:r>
      <w:r w:rsidR="00D33A84" w:rsidRPr="001B76E4">
        <w:rPr>
          <w:rFonts w:ascii="Verdana" w:hAnsi="Verdana"/>
        </w:rPr>
        <w:t xml:space="preserve">θα </w:t>
      </w:r>
      <w:r w:rsidR="00A74C7E" w:rsidRPr="001B76E4">
        <w:rPr>
          <w:rFonts w:ascii="Verdana" w:hAnsi="Verdana"/>
        </w:rPr>
        <w:t>ανέρχεται σε ποσοστό 5% επί του ποσού της σύμβασης.</w:t>
      </w:r>
      <w:bookmarkEnd w:id="29"/>
      <w:r w:rsidR="00A74C7E" w:rsidRPr="001B76E4">
        <w:rPr>
          <w:rFonts w:ascii="Verdana" w:hAnsi="Verdana"/>
        </w:rPr>
        <w:t xml:space="preserve"> </w:t>
      </w:r>
      <w:r w:rsidR="001257DD" w:rsidRPr="001B76E4">
        <w:rPr>
          <w:rFonts w:ascii="Verdana" w:hAnsi="Verdana"/>
        </w:rPr>
        <w:t xml:space="preserve">Επιπλέον οι Διαγωνιζόμενοι θα πρέπει να γνωρίζουν ήδη από την παρούσα φάση ότι σε εγγύηση της υποχρέωσής του για την καλή, άρτια και έγκαιρη εκτέλεση του Έργου και της έγκαιρης και προσήκουσας εκπλήρωσης των υποχρεώσεών του Αναδόχου προς τον Εργοδότη (επιπλέον της κατάθεσης της Εγγυητικής Επιστολής Καλής Εκτέλεσης) ο Εργοδότης θα παρακρατεί από κάθε λογαριασμό του ΑΝΑΔΟΧΟΥ </w:t>
      </w:r>
      <w:r w:rsidR="001257DD" w:rsidRPr="001B76E4">
        <w:rPr>
          <w:rFonts w:ascii="Verdana" w:hAnsi="Verdana"/>
          <w:u w:val="single"/>
        </w:rPr>
        <w:t xml:space="preserve">ποσοστό 5% ως απόσβεση προκαταβολής που θα δοθεί στον Ανάδοχο και </w:t>
      </w:r>
      <w:r w:rsidR="00D97860">
        <w:rPr>
          <w:rFonts w:ascii="Verdana" w:hAnsi="Verdana"/>
          <w:u w:val="single"/>
        </w:rPr>
        <w:t>10</w:t>
      </w:r>
      <w:r w:rsidR="001257DD" w:rsidRPr="001B76E4">
        <w:rPr>
          <w:rFonts w:ascii="Verdana" w:hAnsi="Verdana"/>
          <w:u w:val="single"/>
        </w:rPr>
        <w:t xml:space="preserve">% επί της αξίας των σ’ αυτόν αναγραφομένων εργασιών και υλικών χωρίς </w:t>
      </w:r>
      <w:r w:rsidR="001257DD" w:rsidRPr="001B76E4">
        <w:rPr>
          <w:rFonts w:ascii="Verdana" w:hAnsi="Verdana"/>
          <w:u w:val="single"/>
        </w:rPr>
        <w:lastRenderedPageBreak/>
        <w:t>τον ΦΠΑ, το οποίο (ποσοστό) θα παραμένει στα χέρια του ΕΡΓΟΔΟΤΗ, ως επιπλέον εγγύηση καλής εκτέλεσης</w:t>
      </w:r>
      <w:r w:rsidR="001257DD" w:rsidRPr="001B76E4">
        <w:rPr>
          <w:rFonts w:ascii="Verdana" w:hAnsi="Verdana"/>
        </w:rPr>
        <w:t xml:space="preserve">. Ο Εργοδότης θα παρακρατήσει και θα επιστρέψει εγγυήσεις (που θα αντιστοιχούν σε </w:t>
      </w:r>
      <w:r w:rsidR="00D97860">
        <w:rPr>
          <w:rFonts w:ascii="Verdana" w:hAnsi="Verdana"/>
        </w:rPr>
        <w:t>10</w:t>
      </w:r>
      <w:r w:rsidR="001257DD" w:rsidRPr="001B76E4">
        <w:rPr>
          <w:rFonts w:ascii="Verdana" w:hAnsi="Verdana"/>
        </w:rPr>
        <w:t xml:space="preserve">% του συμβατικού τιμήματος) στον Ανάδοχο μετά την παρέλευση δύο (2) ετών από την ολοκλήρωση του Έργου, ως εγγυήσεις για την καλή λειτουργία του Έργου και σύμφωνα με τα ειδικότερα οριζόμενα στη σύμβαση κατασκευής του Έργου. </w:t>
      </w:r>
    </w:p>
    <w:p w:rsidR="00A74C7E" w:rsidRPr="0016431B" w:rsidRDefault="005D778C" w:rsidP="008D04BD">
      <w:pPr>
        <w:pStyle w:val="afd"/>
        <w:numPr>
          <w:ilvl w:val="1"/>
          <w:numId w:val="24"/>
        </w:numPr>
        <w:spacing w:before="120" w:line="360" w:lineRule="auto"/>
        <w:jc w:val="both"/>
        <w:rPr>
          <w:rFonts w:ascii="Verdana" w:hAnsi="Verdana"/>
        </w:rPr>
      </w:pPr>
      <w:r>
        <w:rPr>
          <w:rFonts w:ascii="Verdana" w:hAnsi="Verdana"/>
        </w:rPr>
        <w:t>Σε περίπτωση σύμπραξης</w:t>
      </w:r>
      <w:r w:rsidR="00A74C7E" w:rsidRPr="0016431B">
        <w:rPr>
          <w:rFonts w:ascii="Verdana" w:hAnsi="Verdana"/>
        </w:rPr>
        <w:t xml:space="preserve">, οι εγγυήσεις είναι πάντοτε κοινές υπέρ όλων των μελών της. </w:t>
      </w:r>
    </w:p>
    <w:p w:rsidR="00A74C7E" w:rsidRDefault="00A74C7E" w:rsidP="008D04BD">
      <w:pPr>
        <w:pStyle w:val="afd"/>
        <w:numPr>
          <w:ilvl w:val="1"/>
          <w:numId w:val="24"/>
        </w:numPr>
        <w:spacing w:before="120" w:line="360" w:lineRule="auto"/>
        <w:jc w:val="both"/>
        <w:rPr>
          <w:rFonts w:ascii="Verdana" w:hAnsi="Verdana"/>
          <w:u w:val="single"/>
        </w:rPr>
      </w:pPr>
      <w:r w:rsidRPr="0016431B">
        <w:rPr>
          <w:rFonts w:ascii="Verdana" w:hAnsi="Verdana"/>
        </w:rPr>
        <w:t xml:space="preserve">Οι εγγυητικές επιστολές εκδίδονται κατ’ επιλογή του αναδόχου από ένα ή περισσότερα </w:t>
      </w:r>
      <w:r w:rsidR="00834363" w:rsidRPr="0016431B">
        <w:rPr>
          <w:rFonts w:ascii="Verdana" w:hAnsi="Verdana"/>
        </w:rPr>
        <w:t>τραπεζικά ιδρύματα</w:t>
      </w:r>
      <w:r w:rsidRPr="0016431B">
        <w:rPr>
          <w:rFonts w:ascii="Verdana" w:hAnsi="Verdana"/>
        </w:rPr>
        <w:t xml:space="preserve">, ανεξαρτήτως του ύψους </w:t>
      </w:r>
      <w:r w:rsidR="00135400">
        <w:rPr>
          <w:rFonts w:ascii="Verdana" w:hAnsi="Verdana"/>
        </w:rPr>
        <w:t>τους</w:t>
      </w:r>
      <w:r w:rsidRPr="0016431B">
        <w:rPr>
          <w:rFonts w:ascii="Verdana" w:hAnsi="Verdana"/>
        </w:rPr>
        <w:t xml:space="preserve">. </w:t>
      </w:r>
      <w:r w:rsidR="00B16F55" w:rsidRPr="00D33A84">
        <w:rPr>
          <w:rFonts w:ascii="Verdana" w:hAnsi="Verdana"/>
          <w:u w:val="single"/>
        </w:rPr>
        <w:t>Οι εγγυητικές επιστολές εκδιδόμενες από το ΤΣΜΕΔΕ δεν γίνονται αποδεκτές.</w:t>
      </w:r>
    </w:p>
    <w:p w:rsidR="00420813" w:rsidRPr="00D33A84" w:rsidRDefault="00420813" w:rsidP="00420813">
      <w:pPr>
        <w:pStyle w:val="afd"/>
        <w:spacing w:before="120" w:line="360" w:lineRule="auto"/>
        <w:jc w:val="both"/>
        <w:rPr>
          <w:rFonts w:ascii="Verdana" w:hAnsi="Verdana"/>
          <w:u w:val="single"/>
        </w:rPr>
      </w:pPr>
    </w:p>
    <w:p w:rsidR="00A74C7E" w:rsidRPr="00F958F1" w:rsidRDefault="001C5C01" w:rsidP="00F958F1">
      <w:pPr>
        <w:pStyle w:val="2"/>
        <w:spacing w:before="120"/>
        <w:ind w:left="1134" w:hanging="1134"/>
        <w:jc w:val="both"/>
        <w:rPr>
          <w:rFonts w:ascii="Verdana" w:hAnsi="Verdana"/>
        </w:rPr>
      </w:pPr>
      <w:bookmarkStart w:id="30" w:name="_Toc515626491"/>
      <w:r w:rsidRPr="00F958F1">
        <w:rPr>
          <w:rFonts w:ascii="Verdana" w:hAnsi="Verdana"/>
        </w:rPr>
        <w:t>Άρθρο 13</w:t>
      </w:r>
      <w:r w:rsidR="00F958F1">
        <w:rPr>
          <w:rFonts w:ascii="Verdana" w:hAnsi="Verdana"/>
        </w:rPr>
        <w:t>:</w:t>
      </w:r>
      <w:r w:rsidR="00A74C7E" w:rsidRPr="00F958F1">
        <w:rPr>
          <w:rFonts w:ascii="Verdana" w:hAnsi="Verdana"/>
        </w:rPr>
        <w:t xml:space="preserve"> Χρόνος ισχύος προσφορών</w:t>
      </w:r>
      <w:bookmarkEnd w:id="30"/>
      <w:r w:rsidR="00A74C7E" w:rsidRPr="00F958F1">
        <w:rPr>
          <w:rFonts w:ascii="Verdana" w:hAnsi="Verdana"/>
        </w:rPr>
        <w:t xml:space="preserve"> </w:t>
      </w:r>
    </w:p>
    <w:p w:rsidR="00C7372D" w:rsidRPr="00C7372D" w:rsidRDefault="00C7372D" w:rsidP="008D04BD">
      <w:pPr>
        <w:pStyle w:val="afd"/>
        <w:numPr>
          <w:ilvl w:val="1"/>
          <w:numId w:val="35"/>
        </w:numPr>
        <w:spacing w:before="120" w:line="360" w:lineRule="auto"/>
        <w:jc w:val="both"/>
        <w:rPr>
          <w:rFonts w:ascii="Verdana" w:hAnsi="Verdana"/>
        </w:rPr>
      </w:pPr>
      <w:r w:rsidRPr="00C7372D">
        <w:rPr>
          <w:rFonts w:ascii="Verdana" w:hAnsi="Verdana"/>
        </w:rPr>
        <w:t xml:space="preserve">Η εκδήλωση ενδιαφέροντος </w:t>
      </w:r>
      <w:r w:rsidR="00B9562C">
        <w:rPr>
          <w:rFonts w:ascii="Verdana" w:hAnsi="Verdana"/>
        </w:rPr>
        <w:t xml:space="preserve">και η οικονομική προσφορά </w:t>
      </w:r>
      <w:r w:rsidRPr="00C7372D">
        <w:rPr>
          <w:rFonts w:ascii="Verdana" w:hAnsi="Verdana"/>
        </w:rPr>
        <w:t xml:space="preserve">θα δεσμεύει τους Υποψηφίους </w:t>
      </w:r>
      <w:r>
        <w:rPr>
          <w:rFonts w:ascii="Verdana" w:hAnsi="Verdana"/>
        </w:rPr>
        <w:t xml:space="preserve">κατ’ ανώτερω </w:t>
      </w:r>
      <w:r w:rsidRPr="00C7372D">
        <w:rPr>
          <w:rFonts w:ascii="Verdana" w:hAnsi="Verdana"/>
        </w:rPr>
        <w:t xml:space="preserve">για διάστημα </w:t>
      </w:r>
      <w:r w:rsidR="00420813">
        <w:rPr>
          <w:rFonts w:ascii="Verdana" w:hAnsi="Verdana"/>
        </w:rPr>
        <w:t xml:space="preserve">τριακοσίων εξήντα πέντε (365) </w:t>
      </w:r>
      <w:r w:rsidRPr="00C7372D">
        <w:rPr>
          <w:rFonts w:ascii="Verdana" w:hAnsi="Verdana"/>
        </w:rPr>
        <w:t xml:space="preserve">ημερών, από την </w:t>
      </w:r>
      <w:r>
        <w:rPr>
          <w:rFonts w:ascii="Verdana" w:hAnsi="Verdana"/>
        </w:rPr>
        <w:t xml:space="preserve">ημερομηνία της παραγράφου 2.3., εκτός εάν ο συγκεκριμένος </w:t>
      </w:r>
      <w:r w:rsidR="00B9562C">
        <w:rPr>
          <w:rFonts w:ascii="Verdana" w:hAnsi="Verdana"/>
        </w:rPr>
        <w:t xml:space="preserve">Υποψήφιος δεν προεπιλεγεί οπότε και </w:t>
      </w:r>
      <w:r>
        <w:rPr>
          <w:rFonts w:ascii="Verdana" w:hAnsi="Verdana"/>
        </w:rPr>
        <w:t xml:space="preserve">παύει να είναι δεσμευτική </w:t>
      </w:r>
      <w:r w:rsidR="00B9562C">
        <w:rPr>
          <w:rFonts w:ascii="Verdana" w:hAnsi="Verdana"/>
        </w:rPr>
        <w:t>για αυτόν.</w:t>
      </w:r>
      <w:r>
        <w:rPr>
          <w:rFonts w:ascii="Verdana" w:hAnsi="Verdana"/>
        </w:rPr>
        <w:t xml:space="preserve">  </w:t>
      </w:r>
    </w:p>
    <w:p w:rsidR="00A74C7E" w:rsidRDefault="00A74C7E" w:rsidP="00204E87">
      <w:pPr>
        <w:pStyle w:val="1"/>
        <w:spacing w:before="120"/>
        <w:jc w:val="center"/>
        <w:rPr>
          <w:rFonts w:ascii="Verdana" w:hAnsi="Verdana"/>
          <w:sz w:val="22"/>
        </w:rPr>
      </w:pPr>
      <w:r>
        <w:rPr>
          <w:rFonts w:ascii="Verdana" w:hAnsi="Verdana"/>
        </w:rPr>
        <w:br w:type="page"/>
      </w:r>
      <w:bookmarkStart w:id="31" w:name="_Toc515626492"/>
      <w:r w:rsidRPr="00A74C7E">
        <w:rPr>
          <w:rFonts w:ascii="Verdana" w:hAnsi="Verdana"/>
          <w:sz w:val="22"/>
        </w:rPr>
        <w:lastRenderedPageBreak/>
        <w:t>ΚΕΦΑΛΑΙΟ Γ΄</w:t>
      </w:r>
      <w:bookmarkEnd w:id="31"/>
    </w:p>
    <w:p w:rsidR="00A74C7E" w:rsidRPr="00275020" w:rsidRDefault="001C5C01" w:rsidP="00A06008">
      <w:pPr>
        <w:pStyle w:val="2"/>
        <w:spacing w:before="120"/>
        <w:ind w:left="1134" w:hanging="1134"/>
        <w:jc w:val="both"/>
        <w:rPr>
          <w:rFonts w:ascii="Verdana" w:hAnsi="Verdana"/>
        </w:rPr>
      </w:pPr>
      <w:bookmarkStart w:id="32" w:name="_Άρθρο_14:_Δικαιούμενοι"/>
      <w:bookmarkStart w:id="33" w:name="_Toc515626493"/>
      <w:bookmarkEnd w:id="32"/>
      <w:r>
        <w:rPr>
          <w:rFonts w:ascii="Verdana" w:hAnsi="Verdana"/>
        </w:rPr>
        <w:t>Άρθρο 14</w:t>
      </w:r>
      <w:r w:rsidR="00A74C7E" w:rsidRPr="00275020">
        <w:rPr>
          <w:rFonts w:ascii="Verdana" w:hAnsi="Verdana"/>
        </w:rPr>
        <w:t>: Δικαιούμενοι συμμετοχής στο διαγωνισμό</w:t>
      </w:r>
      <w:bookmarkEnd w:id="33"/>
      <w:r w:rsidR="00A74C7E" w:rsidRPr="00275020">
        <w:rPr>
          <w:rFonts w:ascii="Verdana" w:hAnsi="Verdana"/>
        </w:rPr>
        <w:t xml:space="preserve"> </w:t>
      </w:r>
    </w:p>
    <w:p w:rsidR="00597E14" w:rsidRPr="001C5C01" w:rsidRDefault="00597E14" w:rsidP="008D04BD">
      <w:pPr>
        <w:pStyle w:val="afd"/>
        <w:numPr>
          <w:ilvl w:val="1"/>
          <w:numId w:val="25"/>
        </w:numPr>
        <w:spacing w:before="120" w:line="360" w:lineRule="auto"/>
        <w:jc w:val="both"/>
        <w:rPr>
          <w:rFonts w:ascii="Verdana" w:hAnsi="Verdana"/>
        </w:rPr>
      </w:pPr>
      <w:r w:rsidRPr="001C5C01">
        <w:rPr>
          <w:rFonts w:ascii="Verdana" w:hAnsi="Verdana"/>
        </w:rPr>
        <w:t>Υπό</w:t>
      </w:r>
      <w:r w:rsidR="001C5C01">
        <w:rPr>
          <w:rFonts w:ascii="Verdana" w:hAnsi="Verdana"/>
        </w:rPr>
        <w:t xml:space="preserve"> τις προϋποθέσεις του επομένου </w:t>
      </w:r>
      <w:hyperlink w:anchor="_Άρθρο_17:_Κριτήρια" w:history="1">
        <w:r w:rsidR="001C5C01" w:rsidRPr="001C5C01">
          <w:rPr>
            <w:rStyle w:val="-"/>
            <w:rFonts w:ascii="Verdana" w:hAnsi="Verdana"/>
          </w:rPr>
          <w:t>Ά</w:t>
        </w:r>
        <w:r w:rsidRPr="001C5C01">
          <w:rPr>
            <w:rStyle w:val="-"/>
            <w:rFonts w:ascii="Verdana" w:hAnsi="Verdana"/>
          </w:rPr>
          <w:t>ρθρου 1</w:t>
        </w:r>
      </w:hyperlink>
      <w:r w:rsidR="00B9562C">
        <w:rPr>
          <w:rStyle w:val="-"/>
          <w:rFonts w:ascii="Verdana" w:hAnsi="Verdana"/>
        </w:rPr>
        <w:t>5</w:t>
      </w:r>
      <w:r w:rsidRPr="001C5C01">
        <w:rPr>
          <w:rFonts w:ascii="Verdana" w:hAnsi="Verdana"/>
        </w:rPr>
        <w:t>, στη διαδικασία</w:t>
      </w:r>
      <w:r w:rsidR="00A24213">
        <w:rPr>
          <w:rFonts w:ascii="Verdana" w:hAnsi="Verdana"/>
        </w:rPr>
        <w:t xml:space="preserve"> του Διαγωνισμού </w:t>
      </w:r>
      <w:r w:rsidRPr="001C5C01">
        <w:rPr>
          <w:rFonts w:ascii="Verdana" w:hAnsi="Verdana"/>
        </w:rPr>
        <w:t>γίνονται δεκτές:</w:t>
      </w:r>
    </w:p>
    <w:p w:rsidR="00597E14" w:rsidRPr="001C5C01" w:rsidRDefault="00BA76FA" w:rsidP="00A06008">
      <w:pPr>
        <w:pStyle w:val="Default"/>
        <w:spacing w:before="120" w:line="360" w:lineRule="auto"/>
        <w:ind w:firstLine="709"/>
        <w:jc w:val="both"/>
        <w:rPr>
          <w:rFonts w:ascii="Verdana" w:hAnsi="Verdana" w:cs="Arial"/>
          <w:sz w:val="20"/>
          <w:u w:val="single"/>
          <w:lang w:eastAsia="zh-CN"/>
        </w:rPr>
      </w:pPr>
      <w:r w:rsidRPr="001C5C01">
        <w:rPr>
          <w:rFonts w:ascii="Verdana" w:eastAsia="Times New Roman" w:hAnsi="Verdana" w:cs="Arial"/>
          <w:color w:val="auto"/>
          <w:sz w:val="20"/>
          <w:szCs w:val="20"/>
          <w:u w:val="single"/>
          <w:lang w:eastAsia="zh-CN"/>
        </w:rPr>
        <w:t xml:space="preserve">Α) </w:t>
      </w:r>
      <w:r w:rsidR="00597E14" w:rsidRPr="001C5C01">
        <w:rPr>
          <w:rFonts w:ascii="Verdana" w:eastAsia="Times New Roman" w:hAnsi="Verdana" w:cs="Arial"/>
          <w:color w:val="auto"/>
          <w:sz w:val="20"/>
          <w:szCs w:val="20"/>
          <w:u w:val="single"/>
          <w:lang w:eastAsia="zh-CN"/>
        </w:rPr>
        <w:t>Μεμονωμένες Εργοληπτικές Επιχειρήσεις:</w:t>
      </w:r>
    </w:p>
    <w:p w:rsidR="00D309BE" w:rsidRPr="00E41D04" w:rsidRDefault="00597E14" w:rsidP="008D04BD">
      <w:pPr>
        <w:pStyle w:val="Default"/>
        <w:numPr>
          <w:ilvl w:val="0"/>
          <w:numId w:val="26"/>
        </w:numPr>
        <w:spacing w:before="120" w:line="360" w:lineRule="auto"/>
        <w:ind w:left="1276" w:hanging="567"/>
        <w:jc w:val="both"/>
        <w:rPr>
          <w:rFonts w:ascii="Verdana" w:eastAsia="Times New Roman" w:hAnsi="Verdana" w:cs="Arial"/>
          <w:color w:val="auto"/>
          <w:sz w:val="20"/>
          <w:szCs w:val="20"/>
          <w:lang w:eastAsia="zh-CN"/>
        </w:rPr>
      </w:pPr>
      <w:r w:rsidRPr="006A47BE">
        <w:rPr>
          <w:rFonts w:ascii="Verdana" w:eastAsia="Times New Roman" w:hAnsi="Verdana" w:cs="Arial"/>
          <w:color w:val="auto"/>
          <w:sz w:val="20"/>
          <w:szCs w:val="20"/>
          <w:lang w:eastAsia="zh-CN"/>
        </w:rPr>
        <w:t xml:space="preserve">εγγεγραμμένες στο ελληνικό μητρώο ΜΕΕΠ </w:t>
      </w:r>
      <w:r w:rsidR="00D309BE">
        <w:rPr>
          <w:rFonts w:ascii="Verdana" w:eastAsia="Times New Roman" w:hAnsi="Verdana" w:cs="Arial"/>
          <w:color w:val="auto"/>
          <w:sz w:val="20"/>
          <w:szCs w:val="20"/>
          <w:lang w:eastAsia="zh-CN"/>
        </w:rPr>
        <w:t>με την κατοχή εργοληπτικού πτυχίου 5</w:t>
      </w:r>
      <w:r w:rsidR="00D309BE" w:rsidRPr="00861F41">
        <w:rPr>
          <w:rFonts w:ascii="Verdana" w:eastAsia="Times New Roman" w:hAnsi="Verdana" w:cs="Arial"/>
          <w:color w:val="auto"/>
          <w:sz w:val="20"/>
          <w:szCs w:val="20"/>
          <w:lang w:eastAsia="zh-CN"/>
        </w:rPr>
        <w:t>ης</w:t>
      </w:r>
      <w:r w:rsidR="00D309BE">
        <w:rPr>
          <w:rFonts w:ascii="Verdana" w:eastAsia="Times New Roman" w:hAnsi="Verdana" w:cs="Arial"/>
          <w:color w:val="auto"/>
          <w:sz w:val="20"/>
          <w:szCs w:val="20"/>
          <w:lang w:eastAsia="zh-CN"/>
        </w:rPr>
        <w:t xml:space="preserve"> τάξης </w:t>
      </w:r>
      <w:r w:rsidR="007F516C">
        <w:rPr>
          <w:rFonts w:ascii="Verdana" w:eastAsia="Times New Roman" w:hAnsi="Verdana" w:cs="Arial"/>
          <w:color w:val="auto"/>
          <w:sz w:val="20"/>
          <w:szCs w:val="20"/>
          <w:lang w:eastAsia="zh-CN"/>
        </w:rPr>
        <w:t>και άνω (ΟΔΟ, ΥΔΡ, ΟΙΚ, ΛΙΜ</w:t>
      </w:r>
      <w:r w:rsidR="00D309BE">
        <w:rPr>
          <w:rFonts w:ascii="Verdana" w:eastAsia="Times New Roman" w:hAnsi="Verdana" w:cs="Arial"/>
          <w:color w:val="auto"/>
          <w:sz w:val="20"/>
          <w:szCs w:val="20"/>
          <w:lang w:eastAsia="zh-CN"/>
        </w:rPr>
        <w:t>).</w:t>
      </w:r>
    </w:p>
    <w:p w:rsidR="00597E14" w:rsidRPr="006A5232" w:rsidRDefault="00597E14" w:rsidP="008D04BD">
      <w:pPr>
        <w:pStyle w:val="Default"/>
        <w:numPr>
          <w:ilvl w:val="0"/>
          <w:numId w:val="26"/>
        </w:numPr>
        <w:spacing w:before="120" w:line="360" w:lineRule="auto"/>
        <w:ind w:left="1276" w:hanging="567"/>
        <w:jc w:val="both"/>
        <w:rPr>
          <w:rFonts w:ascii="Verdana" w:eastAsia="Times New Roman" w:hAnsi="Verdana" w:cs="Arial"/>
          <w:color w:val="auto"/>
          <w:sz w:val="20"/>
          <w:szCs w:val="20"/>
          <w:lang w:eastAsia="zh-CN"/>
        </w:rPr>
      </w:pPr>
      <w:r w:rsidRPr="006A47BE">
        <w:rPr>
          <w:rFonts w:ascii="Verdana" w:eastAsia="Times New Roman" w:hAnsi="Verdana" w:cs="Arial"/>
          <w:color w:val="auto"/>
          <w:sz w:val="20"/>
          <w:szCs w:val="20"/>
          <w:lang w:eastAsia="zh-CN"/>
        </w:rPr>
        <w:t>εγγεγραμμένες σε επίσημους καταλόγους αναγνωρισμένων εργοληπτών της Ε.Ε., ή/και του Ε.Ο.Χ. ή/και των κρατών που έχουν υπογράψει τη συμφωνία του Π.Ο.Ε., σε κατηγορία και τάξη αντίστοιχες με τις παραπάνω του ΜΕΕΠ.</w:t>
      </w:r>
    </w:p>
    <w:p w:rsidR="00597E14" w:rsidRPr="006A5232" w:rsidRDefault="00597E14" w:rsidP="008D04BD">
      <w:pPr>
        <w:pStyle w:val="Default"/>
        <w:numPr>
          <w:ilvl w:val="0"/>
          <w:numId w:val="26"/>
        </w:numPr>
        <w:spacing w:before="120" w:line="360" w:lineRule="auto"/>
        <w:ind w:left="1276" w:hanging="567"/>
        <w:jc w:val="both"/>
        <w:rPr>
          <w:rFonts w:ascii="Verdana" w:eastAsia="Times New Roman" w:hAnsi="Verdana" w:cs="Arial"/>
          <w:color w:val="auto"/>
          <w:sz w:val="20"/>
          <w:szCs w:val="20"/>
          <w:lang w:eastAsia="zh-CN"/>
        </w:rPr>
      </w:pPr>
      <w:r w:rsidRPr="006A47BE">
        <w:rPr>
          <w:rFonts w:ascii="Verdana" w:eastAsia="Times New Roman" w:hAnsi="Verdana" w:cs="Arial"/>
          <w:color w:val="auto"/>
          <w:sz w:val="20"/>
          <w:szCs w:val="20"/>
          <w:lang w:eastAsia="zh-CN"/>
        </w:rPr>
        <w:t>προερχόμενες από κράτη της  Ε.Ε., ή/και του Ε.Ο.Χ. ή/και των κρατών που έχουν υπογράψει τη συμφωνία του Π.Ο.Ε., όπου δεν τηρούνται επίσημοι κατάλογοι αναγνωρισμένων εργοληπτών, εφόσον έχουν εκτελέσει σε κράτη της  Ε.Ε., ή/και του Ε.Ο.Χ. ή/και αυτών που έχουν υπογράψει τη συμφωνία του Π.Ο.Ε. παρόμοια (ποιοτικά και ποσοτικά) έργα με το δημοπρατούμενο και πληρούν τις ίδιες τυπικές και ουσιαστικές προϋποθέσεις με τις Εργοληπτικές Επιχειρήσεις των παραπάνω εδαφίων.</w:t>
      </w:r>
    </w:p>
    <w:p w:rsidR="00597E14" w:rsidRPr="000A1B3B" w:rsidRDefault="00BA76FA" w:rsidP="000A1B3B">
      <w:pPr>
        <w:pStyle w:val="Default"/>
        <w:spacing w:before="120" w:line="360" w:lineRule="auto"/>
        <w:ind w:left="709"/>
        <w:jc w:val="both"/>
        <w:rPr>
          <w:rFonts w:ascii="Verdana" w:eastAsia="Times New Roman" w:hAnsi="Verdana" w:cs="Arial"/>
          <w:color w:val="auto"/>
          <w:sz w:val="20"/>
          <w:szCs w:val="20"/>
          <w:lang w:eastAsia="zh-CN"/>
        </w:rPr>
      </w:pPr>
      <w:r w:rsidRPr="00B9562C">
        <w:rPr>
          <w:rFonts w:ascii="Verdana" w:eastAsia="Times New Roman" w:hAnsi="Verdana" w:cs="Arial"/>
          <w:color w:val="auto"/>
          <w:sz w:val="20"/>
          <w:szCs w:val="20"/>
          <w:u w:val="single"/>
          <w:lang w:eastAsia="zh-CN"/>
        </w:rPr>
        <w:t xml:space="preserve">Β) </w:t>
      </w:r>
      <w:r w:rsidR="00597E14" w:rsidRPr="00B9562C">
        <w:rPr>
          <w:rFonts w:ascii="Verdana" w:eastAsia="Times New Roman" w:hAnsi="Verdana" w:cs="Arial"/>
          <w:color w:val="auto"/>
          <w:sz w:val="20"/>
          <w:szCs w:val="20"/>
          <w:u w:val="single"/>
          <w:lang w:eastAsia="zh-CN"/>
        </w:rPr>
        <w:t xml:space="preserve">Κοινοπραξίες </w:t>
      </w:r>
      <w:r w:rsidR="000A1B3B" w:rsidRPr="00B9562C">
        <w:rPr>
          <w:rFonts w:ascii="Verdana" w:eastAsia="Times New Roman" w:hAnsi="Verdana" w:cs="Arial"/>
          <w:color w:val="auto"/>
          <w:sz w:val="20"/>
          <w:szCs w:val="20"/>
          <w:u w:val="single"/>
          <w:lang w:eastAsia="zh-CN"/>
        </w:rPr>
        <w:t xml:space="preserve">ή Ενώσεις </w:t>
      </w:r>
      <w:r w:rsidR="001C5C01" w:rsidRPr="00B9562C">
        <w:rPr>
          <w:rFonts w:ascii="Verdana" w:eastAsia="Times New Roman" w:hAnsi="Verdana" w:cs="Arial"/>
          <w:color w:val="auto"/>
          <w:sz w:val="20"/>
          <w:szCs w:val="20"/>
          <w:u w:val="single"/>
          <w:lang w:eastAsia="zh-CN"/>
        </w:rPr>
        <w:t>Εργ</w:t>
      </w:r>
      <w:r w:rsidR="00B9562C">
        <w:rPr>
          <w:rFonts w:ascii="Verdana" w:eastAsia="Times New Roman" w:hAnsi="Verdana" w:cs="Arial"/>
          <w:color w:val="auto"/>
          <w:sz w:val="20"/>
          <w:szCs w:val="20"/>
          <w:u w:val="single"/>
          <w:lang w:eastAsia="zh-CN"/>
        </w:rPr>
        <w:t>.</w:t>
      </w:r>
      <w:r w:rsidR="001C5C01" w:rsidRPr="00B9562C">
        <w:rPr>
          <w:rFonts w:ascii="Verdana" w:eastAsia="Times New Roman" w:hAnsi="Verdana" w:cs="Arial"/>
          <w:color w:val="auto"/>
          <w:sz w:val="20"/>
          <w:szCs w:val="20"/>
          <w:u w:val="single"/>
          <w:lang w:eastAsia="zh-CN"/>
        </w:rPr>
        <w:t xml:space="preserve"> Ε</w:t>
      </w:r>
      <w:r w:rsidR="00597E14" w:rsidRPr="00B9562C">
        <w:rPr>
          <w:rFonts w:ascii="Verdana" w:eastAsia="Times New Roman" w:hAnsi="Verdana" w:cs="Arial"/>
          <w:color w:val="auto"/>
          <w:sz w:val="20"/>
          <w:szCs w:val="20"/>
          <w:u w:val="single"/>
          <w:lang w:eastAsia="zh-CN"/>
        </w:rPr>
        <w:t>π</w:t>
      </w:r>
      <w:r w:rsidR="00B9562C">
        <w:rPr>
          <w:rFonts w:ascii="Verdana" w:eastAsia="Times New Roman" w:hAnsi="Verdana" w:cs="Arial"/>
          <w:color w:val="auto"/>
          <w:sz w:val="20"/>
          <w:szCs w:val="20"/>
          <w:u w:val="single"/>
          <w:lang w:eastAsia="zh-CN"/>
        </w:rPr>
        <w:t>.</w:t>
      </w:r>
      <w:r w:rsidR="00597E14" w:rsidRPr="000A1B3B">
        <w:rPr>
          <w:rFonts w:ascii="Verdana" w:eastAsia="Times New Roman" w:hAnsi="Verdana" w:cs="Arial"/>
          <w:color w:val="auto"/>
          <w:sz w:val="20"/>
          <w:szCs w:val="20"/>
          <w:lang w:eastAsia="zh-CN"/>
        </w:rPr>
        <w:t>,</w:t>
      </w:r>
      <w:r w:rsidRPr="000A1B3B">
        <w:rPr>
          <w:rFonts w:ascii="Verdana" w:eastAsia="Times New Roman" w:hAnsi="Verdana" w:cs="Arial"/>
          <w:color w:val="auto"/>
          <w:sz w:val="20"/>
          <w:szCs w:val="20"/>
          <w:lang w:eastAsia="zh-CN"/>
        </w:rPr>
        <w:t xml:space="preserve"> </w:t>
      </w:r>
      <w:r w:rsidR="001C5C01" w:rsidRPr="000A1B3B">
        <w:rPr>
          <w:rFonts w:ascii="Verdana" w:eastAsia="Times New Roman" w:hAnsi="Verdana" w:cs="Arial"/>
          <w:color w:val="auto"/>
          <w:sz w:val="20"/>
          <w:szCs w:val="20"/>
          <w:lang w:eastAsia="zh-CN"/>
        </w:rPr>
        <w:t>των παραπάνω περιπτώσεων</w:t>
      </w:r>
      <w:r w:rsidRPr="000A1B3B">
        <w:rPr>
          <w:rFonts w:ascii="Verdana" w:eastAsia="Times New Roman" w:hAnsi="Verdana" w:cs="Arial"/>
          <w:color w:val="auto"/>
          <w:sz w:val="20"/>
          <w:szCs w:val="20"/>
          <w:lang w:eastAsia="zh-CN"/>
        </w:rPr>
        <w:t xml:space="preserve">. </w:t>
      </w:r>
      <w:r w:rsidR="000A1B3B" w:rsidRPr="003F0328">
        <w:rPr>
          <w:rFonts w:ascii="Verdana" w:eastAsia="Times New Roman" w:hAnsi="Verdana" w:cs="Arial"/>
          <w:color w:val="auto"/>
          <w:sz w:val="20"/>
          <w:szCs w:val="20"/>
          <w:lang w:eastAsia="zh-CN"/>
        </w:rPr>
        <w:t xml:space="preserve">Επισημαίνεται ότι τυχόν ανάθεση σε Ένωση εταιριών αυτή θα πρέπει να </w:t>
      </w:r>
      <w:r w:rsidR="003F0328" w:rsidRPr="003F0328">
        <w:rPr>
          <w:rFonts w:ascii="Verdana" w:eastAsia="Times New Roman" w:hAnsi="Verdana" w:cs="Arial"/>
          <w:color w:val="auto"/>
          <w:sz w:val="20"/>
          <w:szCs w:val="20"/>
          <w:lang w:eastAsia="zh-CN"/>
        </w:rPr>
        <w:t xml:space="preserve">είναι έτοιμη και να </w:t>
      </w:r>
      <w:r w:rsidR="000A1B3B" w:rsidRPr="003F0328">
        <w:rPr>
          <w:rFonts w:ascii="Verdana" w:eastAsia="Times New Roman" w:hAnsi="Verdana" w:cs="Arial"/>
          <w:color w:val="auto"/>
          <w:sz w:val="20"/>
          <w:szCs w:val="20"/>
          <w:lang w:eastAsia="zh-CN"/>
        </w:rPr>
        <w:t>λάβει την μορφή Κοινοπραξίας για την υπογραφή της σύμβασης</w:t>
      </w:r>
      <w:r w:rsidR="00B9562C" w:rsidRPr="003F0328">
        <w:rPr>
          <w:rFonts w:ascii="Verdana" w:eastAsia="Times New Roman" w:hAnsi="Verdana" w:cs="Arial"/>
          <w:color w:val="auto"/>
          <w:sz w:val="20"/>
          <w:szCs w:val="20"/>
          <w:lang w:eastAsia="zh-CN"/>
        </w:rPr>
        <w:t xml:space="preserve"> εντός της προθεσμίας της παρα</w:t>
      </w:r>
      <w:r w:rsidR="003F0328">
        <w:rPr>
          <w:rFonts w:ascii="Verdana" w:eastAsia="Times New Roman" w:hAnsi="Verdana" w:cs="Arial"/>
          <w:color w:val="auto"/>
          <w:sz w:val="20"/>
          <w:szCs w:val="20"/>
          <w:lang w:eastAsia="zh-CN"/>
        </w:rPr>
        <w:t>.</w:t>
      </w:r>
      <w:r w:rsidR="00B9562C" w:rsidRPr="003F0328">
        <w:rPr>
          <w:rFonts w:ascii="Verdana" w:eastAsia="Times New Roman" w:hAnsi="Verdana" w:cs="Arial"/>
          <w:color w:val="auto"/>
          <w:sz w:val="20"/>
          <w:szCs w:val="20"/>
          <w:lang w:eastAsia="zh-CN"/>
        </w:rPr>
        <w:t xml:space="preserve"> </w:t>
      </w:r>
      <w:r w:rsidR="004807CC">
        <w:fldChar w:fldCharType="begin"/>
      </w:r>
      <w:r w:rsidR="004807CC">
        <w:instrText xml:space="preserve"> REF _Ref487718871 \r \h  \* MERGEFORMAT </w:instrText>
      </w:r>
      <w:r w:rsidR="004807CC">
        <w:fldChar w:fldCharType="separate"/>
      </w:r>
      <w:r w:rsidR="00CA6269" w:rsidRPr="00CA6269">
        <w:rPr>
          <w:rFonts w:ascii="Verdana" w:eastAsia="Times New Roman" w:hAnsi="Verdana" w:cs="Arial"/>
          <w:color w:val="auto"/>
          <w:sz w:val="20"/>
          <w:szCs w:val="20"/>
          <w:lang w:eastAsia="zh-CN"/>
        </w:rPr>
        <w:t>19.2</w:t>
      </w:r>
      <w:r w:rsidR="004807CC">
        <w:fldChar w:fldCharType="end"/>
      </w:r>
      <w:r w:rsidR="003F0328" w:rsidRPr="003F0328">
        <w:rPr>
          <w:rFonts w:ascii="Verdana" w:eastAsia="Times New Roman" w:hAnsi="Verdana" w:cs="Arial"/>
          <w:color w:val="auto"/>
          <w:sz w:val="20"/>
          <w:szCs w:val="20"/>
          <w:lang w:eastAsia="zh-CN"/>
        </w:rPr>
        <w:t xml:space="preserve"> </w:t>
      </w:r>
      <w:r w:rsidR="00B9562C" w:rsidRPr="003F0328">
        <w:rPr>
          <w:rFonts w:ascii="Verdana" w:eastAsia="Times New Roman" w:hAnsi="Verdana" w:cs="Arial"/>
          <w:color w:val="auto"/>
          <w:sz w:val="20"/>
          <w:szCs w:val="20"/>
          <w:lang w:eastAsia="zh-CN"/>
        </w:rPr>
        <w:t>ή όποιας τυχόν παράτασης του χορηγηθεί από τον Εργοδότη</w:t>
      </w:r>
      <w:r w:rsidR="000A1B3B" w:rsidRPr="003F0328">
        <w:rPr>
          <w:rFonts w:ascii="Verdana" w:eastAsia="Times New Roman" w:hAnsi="Verdana" w:cs="Arial"/>
          <w:color w:val="auto"/>
          <w:sz w:val="20"/>
          <w:szCs w:val="20"/>
          <w:lang w:eastAsia="zh-CN"/>
        </w:rPr>
        <w:t>.</w:t>
      </w:r>
    </w:p>
    <w:p w:rsidR="00BA76FA" w:rsidRPr="001F443B" w:rsidRDefault="00BA76FA" w:rsidP="00A06008">
      <w:pPr>
        <w:pStyle w:val="Default"/>
        <w:spacing w:before="120" w:line="360" w:lineRule="auto"/>
        <w:jc w:val="both"/>
        <w:rPr>
          <w:rFonts w:ascii="Verdana" w:hAnsi="Verdana" w:cs="Arial"/>
          <w:i/>
          <w:u w:val="single"/>
        </w:rPr>
      </w:pPr>
      <w:r w:rsidRPr="001F443B">
        <w:rPr>
          <w:rFonts w:ascii="Verdana" w:eastAsia="Times New Roman" w:hAnsi="Verdana" w:cs="Arial"/>
          <w:i/>
          <w:color w:val="auto"/>
          <w:sz w:val="20"/>
          <w:szCs w:val="20"/>
          <w:u w:val="single"/>
          <w:lang w:eastAsia="zh-CN"/>
        </w:rPr>
        <w:t>ΣΗΜΑΝΤΙΚΗ ΣΗΜΕΙΩΣΗ</w:t>
      </w:r>
      <w:r w:rsidR="001F443B" w:rsidRPr="001F443B">
        <w:rPr>
          <w:rFonts w:ascii="Verdana" w:eastAsia="Times New Roman" w:hAnsi="Verdana" w:cs="Arial"/>
          <w:i/>
          <w:color w:val="auto"/>
          <w:sz w:val="20"/>
          <w:szCs w:val="20"/>
          <w:u w:val="single"/>
          <w:lang w:eastAsia="zh-CN"/>
        </w:rPr>
        <w:t xml:space="preserve"> 1</w:t>
      </w:r>
      <w:r w:rsidRPr="001F443B">
        <w:rPr>
          <w:rFonts w:ascii="Verdana" w:eastAsia="Times New Roman" w:hAnsi="Verdana" w:cs="Arial"/>
          <w:i/>
          <w:color w:val="auto"/>
          <w:sz w:val="20"/>
          <w:szCs w:val="20"/>
          <w:u w:val="single"/>
          <w:lang w:eastAsia="zh-CN"/>
        </w:rPr>
        <w:t>:</w:t>
      </w:r>
    </w:p>
    <w:p w:rsidR="00597E14" w:rsidRPr="009B0672" w:rsidRDefault="00597E14" w:rsidP="00A06008">
      <w:pPr>
        <w:pStyle w:val="Default"/>
        <w:spacing w:before="120" w:line="360" w:lineRule="auto"/>
        <w:jc w:val="both"/>
        <w:rPr>
          <w:rFonts w:ascii="Verdana" w:eastAsia="Times New Roman" w:hAnsi="Verdana" w:cs="Arial"/>
          <w:i/>
          <w:color w:val="auto"/>
          <w:sz w:val="20"/>
          <w:szCs w:val="20"/>
          <w:lang w:eastAsia="zh-CN"/>
        </w:rPr>
      </w:pPr>
      <w:r w:rsidRPr="003F0328">
        <w:rPr>
          <w:rFonts w:ascii="Verdana" w:eastAsia="Times New Roman" w:hAnsi="Verdana" w:cs="Arial"/>
          <w:i/>
          <w:color w:val="auto"/>
          <w:sz w:val="20"/>
          <w:szCs w:val="20"/>
          <w:lang w:eastAsia="zh-CN"/>
        </w:rPr>
        <w:t>Κάθε Εργοληπτική Επιχείρηση θα συμμετέχει μεμονωμένα ή σε ένα και μόνο κοινοπρακτικό σχήμα</w:t>
      </w:r>
      <w:r w:rsidR="00BA76FA" w:rsidRPr="003F0328">
        <w:rPr>
          <w:rFonts w:ascii="Verdana" w:eastAsia="Times New Roman" w:hAnsi="Verdana" w:cs="Arial"/>
          <w:i/>
          <w:color w:val="auto"/>
          <w:sz w:val="20"/>
          <w:szCs w:val="20"/>
          <w:lang w:eastAsia="zh-CN"/>
        </w:rPr>
        <w:t xml:space="preserve"> </w:t>
      </w:r>
      <w:r w:rsidR="001C5C01" w:rsidRPr="003F0328">
        <w:rPr>
          <w:rFonts w:ascii="Verdana" w:eastAsia="Times New Roman" w:hAnsi="Verdana" w:cs="Arial"/>
          <w:i/>
          <w:color w:val="auto"/>
          <w:sz w:val="20"/>
          <w:szCs w:val="20"/>
          <w:lang w:eastAsia="zh-CN"/>
        </w:rPr>
        <w:t xml:space="preserve">ή Ένωση </w:t>
      </w:r>
      <w:r w:rsidR="00BA76FA" w:rsidRPr="003F0328">
        <w:rPr>
          <w:rFonts w:ascii="Verdana" w:eastAsia="Times New Roman" w:hAnsi="Verdana" w:cs="Arial"/>
          <w:i/>
          <w:color w:val="auto"/>
          <w:sz w:val="20"/>
          <w:szCs w:val="20"/>
          <w:lang w:eastAsia="zh-CN"/>
        </w:rPr>
        <w:t>(επί ποινή αποκλεισμού)</w:t>
      </w:r>
      <w:r w:rsidR="0057104C">
        <w:rPr>
          <w:rFonts w:ascii="Verdana" w:eastAsia="Times New Roman" w:hAnsi="Verdana" w:cs="Arial"/>
          <w:i/>
          <w:color w:val="auto"/>
          <w:sz w:val="20"/>
          <w:szCs w:val="20"/>
          <w:lang w:eastAsia="zh-CN"/>
        </w:rPr>
        <w:t xml:space="preserve">, ενώ κάθε </w:t>
      </w:r>
      <w:r w:rsidR="00A24213" w:rsidRPr="003F0328">
        <w:rPr>
          <w:rFonts w:ascii="Verdana" w:eastAsia="Times New Roman" w:hAnsi="Verdana" w:cs="Arial"/>
          <w:i/>
          <w:color w:val="auto"/>
          <w:sz w:val="20"/>
          <w:szCs w:val="20"/>
          <w:lang w:eastAsia="zh-CN"/>
        </w:rPr>
        <w:t>Υποψήφιος θα πρέπει να πληροί καθ</w:t>
      </w:r>
      <w:r w:rsidR="001206B0">
        <w:rPr>
          <w:rFonts w:ascii="Verdana" w:eastAsia="Times New Roman" w:hAnsi="Verdana" w:cs="Arial"/>
          <w:i/>
          <w:color w:val="auto"/>
          <w:sz w:val="20"/>
          <w:szCs w:val="20"/>
          <w:lang w:eastAsia="zh-CN"/>
        </w:rPr>
        <w:t>’</w:t>
      </w:r>
      <w:r w:rsidR="00A24213" w:rsidRPr="003F0328">
        <w:rPr>
          <w:rFonts w:ascii="Verdana" w:eastAsia="Times New Roman" w:hAnsi="Verdana" w:cs="Arial"/>
          <w:i/>
          <w:color w:val="auto"/>
          <w:sz w:val="20"/>
          <w:szCs w:val="20"/>
          <w:lang w:eastAsia="zh-CN"/>
        </w:rPr>
        <w:t>όλη τη διάρκεια του Διαγωνισμού τις πιο πάνω προϋποθέσεις.</w:t>
      </w:r>
    </w:p>
    <w:p w:rsidR="001206B0" w:rsidRPr="009B0672" w:rsidRDefault="001206B0" w:rsidP="00A06008">
      <w:pPr>
        <w:pStyle w:val="Default"/>
        <w:spacing w:before="120" w:line="360" w:lineRule="auto"/>
        <w:jc w:val="both"/>
        <w:rPr>
          <w:rFonts w:ascii="Verdana" w:hAnsi="Verdana" w:cs="Arial"/>
          <w:i/>
        </w:rPr>
      </w:pPr>
    </w:p>
    <w:p w:rsidR="00A74C7E" w:rsidRDefault="002B1688" w:rsidP="00A06008">
      <w:pPr>
        <w:pStyle w:val="2"/>
        <w:spacing w:before="120"/>
        <w:ind w:left="1134" w:hanging="1134"/>
        <w:jc w:val="both"/>
        <w:rPr>
          <w:rFonts w:ascii="Verdana" w:hAnsi="Verdana"/>
        </w:rPr>
      </w:pPr>
      <w:bookmarkStart w:id="34" w:name="_Άρθρο_17:_Κριτήρια"/>
      <w:bookmarkStart w:id="35" w:name="_Άρθρο_15:_Κριτήρια"/>
      <w:bookmarkStart w:id="36" w:name="_Toc515626494"/>
      <w:bookmarkEnd w:id="34"/>
      <w:bookmarkEnd w:id="35"/>
      <w:r>
        <w:rPr>
          <w:rFonts w:ascii="Verdana" w:hAnsi="Verdana"/>
        </w:rPr>
        <w:t>Άρθρο 15</w:t>
      </w:r>
      <w:r w:rsidR="00A74C7E" w:rsidRPr="00266373">
        <w:rPr>
          <w:rFonts w:ascii="Verdana" w:hAnsi="Verdana"/>
        </w:rPr>
        <w:t xml:space="preserve">: </w:t>
      </w:r>
      <w:r w:rsidR="005E3D2F">
        <w:rPr>
          <w:rFonts w:ascii="Verdana" w:hAnsi="Verdana"/>
        </w:rPr>
        <w:t>Κριτήρι</w:t>
      </w:r>
      <w:r w:rsidR="00E429C7">
        <w:rPr>
          <w:rFonts w:ascii="Verdana" w:hAnsi="Verdana"/>
        </w:rPr>
        <w:t>α</w:t>
      </w:r>
      <w:r w:rsidR="005E3D2F">
        <w:rPr>
          <w:rFonts w:ascii="Verdana" w:hAnsi="Verdana"/>
        </w:rPr>
        <w:t xml:space="preserve"> Επιλογής</w:t>
      </w:r>
      <w:bookmarkEnd w:id="36"/>
    </w:p>
    <w:p w:rsidR="005E3D2F" w:rsidRPr="002E23CB" w:rsidRDefault="005E3D2F" w:rsidP="008D04BD">
      <w:pPr>
        <w:pStyle w:val="afd"/>
        <w:numPr>
          <w:ilvl w:val="1"/>
          <w:numId w:val="28"/>
        </w:numPr>
        <w:spacing w:before="120" w:line="360" w:lineRule="auto"/>
        <w:jc w:val="both"/>
        <w:rPr>
          <w:rFonts w:ascii="Verdana" w:hAnsi="Verdana"/>
          <w:b/>
          <w:u w:val="single"/>
        </w:rPr>
      </w:pPr>
      <w:bookmarkStart w:id="37" w:name="_Ref487356811"/>
      <w:r w:rsidRPr="002E23CB">
        <w:rPr>
          <w:rFonts w:ascii="Verdana" w:hAnsi="Verdana"/>
          <w:b/>
          <w:u w:val="single"/>
        </w:rPr>
        <w:t xml:space="preserve">Κριτήρια </w:t>
      </w:r>
      <w:r w:rsidR="00FD6279" w:rsidRPr="002E23CB">
        <w:rPr>
          <w:rFonts w:ascii="Verdana" w:hAnsi="Verdana"/>
          <w:b/>
          <w:u w:val="single"/>
        </w:rPr>
        <w:t>Π</w:t>
      </w:r>
      <w:r w:rsidRPr="002E23CB">
        <w:rPr>
          <w:rFonts w:ascii="Verdana" w:hAnsi="Verdana"/>
          <w:b/>
          <w:u w:val="single"/>
        </w:rPr>
        <w:t xml:space="preserve">οιοτικής </w:t>
      </w:r>
      <w:r w:rsidR="00FD6279" w:rsidRPr="002E23CB">
        <w:rPr>
          <w:rFonts w:ascii="Verdana" w:hAnsi="Verdana"/>
          <w:b/>
          <w:u w:val="single"/>
        </w:rPr>
        <w:t>Ε</w:t>
      </w:r>
      <w:r w:rsidR="00E429C7" w:rsidRPr="002E23CB">
        <w:rPr>
          <w:rFonts w:ascii="Verdana" w:hAnsi="Verdana"/>
          <w:b/>
          <w:u w:val="single"/>
        </w:rPr>
        <w:t>πιλογής</w:t>
      </w:r>
      <w:r w:rsidR="00EA4EB9" w:rsidRPr="002E23CB">
        <w:rPr>
          <w:rFonts w:ascii="Verdana" w:hAnsi="Verdana"/>
          <w:b/>
          <w:u w:val="single"/>
        </w:rPr>
        <w:t xml:space="preserve"> (ON/OFF)</w:t>
      </w:r>
      <w:bookmarkEnd w:id="37"/>
    </w:p>
    <w:p w:rsidR="00A74C7E" w:rsidRPr="00A74C7E" w:rsidRDefault="00A74C7E" w:rsidP="00A06008">
      <w:pPr>
        <w:pStyle w:val="Default"/>
        <w:spacing w:before="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t>Κάθε Εργοληπτική Επιχείρηση που θα μετάσχει στον Διαγωνισμό μεμονωμένα ή ως μέλος Κοινοπραξίας</w:t>
      </w:r>
      <w:r w:rsidR="00EA4EB9">
        <w:rPr>
          <w:rFonts w:ascii="Verdana" w:eastAsia="Times New Roman" w:hAnsi="Verdana" w:cs="Arial"/>
          <w:color w:val="auto"/>
          <w:sz w:val="20"/>
          <w:szCs w:val="20"/>
          <w:lang w:eastAsia="zh-CN"/>
        </w:rPr>
        <w:t xml:space="preserve"> ή ως μέλος Ένωσης</w:t>
      </w:r>
      <w:r w:rsidRPr="00A74C7E">
        <w:rPr>
          <w:rFonts w:ascii="Verdana" w:eastAsia="Times New Roman" w:hAnsi="Verdana" w:cs="Arial"/>
          <w:color w:val="auto"/>
          <w:sz w:val="20"/>
          <w:szCs w:val="20"/>
          <w:lang w:eastAsia="zh-CN"/>
        </w:rPr>
        <w:t xml:space="preserve"> οφείλει να διαθέτει</w:t>
      </w:r>
      <w:r w:rsidR="001F443B">
        <w:rPr>
          <w:rFonts w:ascii="Verdana" w:eastAsia="Times New Roman" w:hAnsi="Verdana" w:cs="Arial"/>
          <w:color w:val="auto"/>
          <w:sz w:val="20"/>
          <w:szCs w:val="20"/>
          <w:lang w:eastAsia="zh-CN"/>
        </w:rPr>
        <w:t>, επί ποινή αποκλεισμού του Διαγωνιζομένου,</w:t>
      </w:r>
      <w:r w:rsidRPr="00A74C7E">
        <w:rPr>
          <w:rFonts w:ascii="Verdana" w:eastAsia="Times New Roman" w:hAnsi="Verdana" w:cs="Arial"/>
          <w:color w:val="auto"/>
          <w:sz w:val="20"/>
          <w:szCs w:val="20"/>
          <w:lang w:eastAsia="zh-CN"/>
        </w:rPr>
        <w:t xml:space="preserve"> τα παρακάτω επαγγελματικά προσόντα: </w:t>
      </w:r>
    </w:p>
    <w:p w:rsidR="00A74C7E" w:rsidRPr="00A74C7E" w:rsidRDefault="00A74C7E"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lastRenderedPageBreak/>
        <w:t>Να μη βρίσκεται σε πτώχευση, εκκαθάριση, αναγκαστική διαχείριση</w:t>
      </w:r>
      <w:r w:rsidR="006E6A37" w:rsidRPr="006E6A37">
        <w:rPr>
          <w:rFonts w:ascii="Verdana" w:eastAsia="Times New Roman" w:hAnsi="Verdana" w:cs="Arial"/>
          <w:color w:val="auto"/>
          <w:sz w:val="20"/>
          <w:szCs w:val="20"/>
          <w:lang w:eastAsia="zh-CN"/>
        </w:rPr>
        <w:t xml:space="preserve"> </w:t>
      </w:r>
      <w:r w:rsidR="006E6A37">
        <w:rPr>
          <w:rFonts w:ascii="Verdana" w:eastAsia="Times New Roman" w:hAnsi="Verdana" w:cs="Arial"/>
          <w:color w:val="auto"/>
          <w:sz w:val="20"/>
          <w:szCs w:val="20"/>
          <w:lang w:eastAsia="zh-CN"/>
        </w:rPr>
        <w:t xml:space="preserve">και να μην έχει κινηθεί εναντίον του </w:t>
      </w:r>
      <w:r w:rsidR="006E6A37" w:rsidRPr="00F80C81">
        <w:rPr>
          <w:rFonts w:ascii="Verdana" w:eastAsia="Times New Roman" w:hAnsi="Verdana" w:cs="Arial"/>
          <w:color w:val="auto"/>
          <w:sz w:val="20"/>
          <w:szCs w:val="20"/>
          <w:lang w:eastAsia="zh-CN"/>
        </w:rPr>
        <w:t>διαδικασία κήρυξης σε πτώχευση, εκκαθάριση</w:t>
      </w:r>
      <w:r w:rsidR="006E6A37">
        <w:rPr>
          <w:rFonts w:ascii="Verdana" w:eastAsia="Times New Roman" w:hAnsi="Verdana" w:cs="Arial"/>
          <w:color w:val="auto"/>
          <w:sz w:val="20"/>
          <w:szCs w:val="20"/>
          <w:lang w:eastAsia="zh-CN"/>
        </w:rPr>
        <w:t xml:space="preserve"> ή</w:t>
      </w:r>
      <w:r w:rsidR="006E6A37" w:rsidRPr="00F80C81">
        <w:rPr>
          <w:rFonts w:ascii="Verdana" w:eastAsia="Times New Roman" w:hAnsi="Verdana" w:cs="Arial"/>
          <w:color w:val="auto"/>
          <w:sz w:val="20"/>
          <w:szCs w:val="20"/>
          <w:lang w:eastAsia="zh-CN"/>
        </w:rPr>
        <w:t xml:space="preserve"> αναγκαστική διαχείριση</w:t>
      </w:r>
      <w:r w:rsidRPr="00A74C7E">
        <w:rPr>
          <w:rFonts w:ascii="Verdana" w:eastAsia="Times New Roman" w:hAnsi="Verdana" w:cs="Arial"/>
          <w:color w:val="auto"/>
          <w:sz w:val="20"/>
          <w:szCs w:val="20"/>
          <w:lang w:eastAsia="zh-CN"/>
        </w:rPr>
        <w:t xml:space="preserve">. </w:t>
      </w:r>
    </w:p>
    <w:p w:rsidR="00E41D04" w:rsidRPr="00E41D04" w:rsidRDefault="00A74C7E"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bookmarkStart w:id="38" w:name="_Ref487361370"/>
      <w:r w:rsidRPr="00A74C7E">
        <w:rPr>
          <w:rFonts w:ascii="Verdana" w:eastAsia="Times New Roman" w:hAnsi="Verdana" w:cs="Arial"/>
          <w:color w:val="auto"/>
          <w:sz w:val="20"/>
          <w:szCs w:val="20"/>
          <w:lang w:eastAsia="zh-CN"/>
        </w:rPr>
        <w:t>Να μην έχουν καταδικαστεί αμετάκλητα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w:t>
      </w:r>
      <w:r w:rsidR="00E41D04" w:rsidRPr="00E41D04">
        <w:t xml:space="preserve"> </w:t>
      </w:r>
      <w:r w:rsidR="00E41D04" w:rsidRPr="00E41D04">
        <w:rPr>
          <w:rFonts w:ascii="Verdana" w:eastAsia="Times New Roman" w:hAnsi="Verdana" w:cs="Arial"/>
          <w:color w:val="auto"/>
          <w:sz w:val="20"/>
          <w:szCs w:val="20"/>
          <w:lang w:eastAsia="zh-CN"/>
        </w:rPr>
        <w:t>τη διοίκησή του σε κάθε άλλη περίπτωση για:</w:t>
      </w:r>
      <w:bookmarkEnd w:id="38"/>
      <w:r w:rsidR="00E41D04" w:rsidRPr="00E41D04">
        <w:rPr>
          <w:rFonts w:ascii="Verdana" w:eastAsia="Times New Roman" w:hAnsi="Verdana" w:cs="Arial"/>
          <w:color w:val="auto"/>
          <w:sz w:val="20"/>
          <w:szCs w:val="20"/>
          <w:lang w:eastAsia="zh-CN"/>
        </w:rPr>
        <w:t xml:space="preserve">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α) συμμετοχή σε εγκληματική οργάνωση, κατά το άρθρο 2 παρ.1 της κοινής δράσης της υπ’ αριθμ. 98/773/ΔΕΥ του Συμβουλίου της Ευρωπαϊκής Ένωσης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β) δωροδοκία, κατά το άρθρο 3 της πράξης του Συμβουλίου της 26ης Μαϊου 1997 (21) και στο άρθρο 3 παρ.1 της κοινής δράσης υπ’ αριθμ. 98/742/ΚΕΠΠΑ του Συμβουλίου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γ) απάτη, κατά την έννοια του άρθρου 1 της σύμβασης για την προστασία των οικονομικών συμφερόντων των Ευρωπαϊκών Κοινοτήτων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δ) νομιμοποίηση εσόδων από παράνομες δραστηριότητες, κατά το άρθρο 1 της υπ’αριθμ.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ε) υπεξαίρεση (375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στ) απάτη (386-388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ζ) εκβίαση (385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η) πλαστογραφία (216-218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θ) ψευδορκία (224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ι) δωροδοκία (235-237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κ) δόλια χρεοκοπία (398 Π.Κ.). </w:t>
      </w:r>
    </w:p>
    <w:p w:rsidR="00E41D04" w:rsidRPr="00E41D04" w:rsidRDefault="00E41D04"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Να έχει εκπληρώσει τις υποχρεώσεις της, όσον αφορά στην καταβολή των εισφορών Κοινωνικής Ασφάλισης, σύμφωνα με την ισχύουσα Ελληνική νομοθεσία (εφόσον είναι ημεδαπή ή αλλοδαπή μεν αλλά που έχει ήδη αναπτύξει δραστηριότητα στην Ελλάδα) ή σύμφωνα με τη νομοθεσία της χώρας όπου είναι εγκατεστημένη. </w:t>
      </w:r>
    </w:p>
    <w:p w:rsidR="00E41D04" w:rsidRPr="00E41D04" w:rsidRDefault="00E41D04"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Να έχει εκπληρώσει τις υποχρεώσεις της, όσον αφορά στην καταβολή των φόρων, σύμφωνα με την ισχύουσα Ελληνική Νομοθεσία (σε περίπτωση που </w:t>
      </w:r>
      <w:r w:rsidRPr="00E41D04">
        <w:rPr>
          <w:rFonts w:ascii="Verdana" w:eastAsia="Times New Roman" w:hAnsi="Verdana" w:cs="Arial"/>
          <w:color w:val="auto"/>
          <w:sz w:val="20"/>
          <w:szCs w:val="20"/>
          <w:lang w:eastAsia="zh-CN"/>
        </w:rPr>
        <w:lastRenderedPageBreak/>
        <w:t xml:space="preserve">είναι εγκατεστημένη στην Ελλάδα) ή σύμφωνα με τη νομοθεσία της χώρας όπου είναι εγκατεστημένη. </w:t>
      </w:r>
    </w:p>
    <w:p w:rsidR="00E41D04" w:rsidRDefault="00E41D04"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Να μην έχει διαπράξει πειθαρχικό παράπτωμα για το οποίο επιβλήθηκε ποινή που να στερεί το δικαίωμα συμμετοχής σε διαγωνισμούς (δημοπρασίες δημοσίων έργων). </w:t>
      </w:r>
    </w:p>
    <w:p w:rsidR="00A24213" w:rsidRPr="007C40D3" w:rsidRDefault="00A24213"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7C40D3">
        <w:rPr>
          <w:rFonts w:ascii="Verdana" w:eastAsia="Times New Roman" w:hAnsi="Verdana" w:cs="Arial"/>
          <w:color w:val="auto"/>
          <w:sz w:val="20"/>
          <w:szCs w:val="20"/>
          <w:lang w:eastAsia="zh-CN"/>
        </w:rPr>
        <w:t>Να μην έχει αποβληθεί</w:t>
      </w:r>
      <w:r w:rsidR="00897205" w:rsidRPr="007C40D3">
        <w:rPr>
          <w:rFonts w:ascii="Verdana" w:eastAsia="Times New Roman" w:hAnsi="Verdana" w:cs="Arial"/>
          <w:color w:val="auto"/>
          <w:sz w:val="20"/>
          <w:szCs w:val="20"/>
          <w:lang w:eastAsia="zh-CN"/>
        </w:rPr>
        <w:t xml:space="preserve"> </w:t>
      </w:r>
      <w:r w:rsidR="007466C8" w:rsidRPr="007C40D3">
        <w:rPr>
          <w:rFonts w:ascii="Verdana" w:eastAsia="Times New Roman" w:hAnsi="Verdana" w:cs="Arial"/>
          <w:color w:val="auto"/>
          <w:sz w:val="20"/>
          <w:szCs w:val="20"/>
          <w:lang w:eastAsia="zh-CN"/>
        </w:rPr>
        <w:t>η</w:t>
      </w:r>
      <w:r w:rsidR="009D557E" w:rsidRPr="007C40D3">
        <w:rPr>
          <w:rFonts w:ascii="Verdana" w:eastAsia="Times New Roman" w:hAnsi="Verdana" w:cs="Arial"/>
          <w:color w:val="auto"/>
          <w:sz w:val="20"/>
          <w:szCs w:val="20"/>
          <w:lang w:eastAsia="zh-CN"/>
        </w:rPr>
        <w:t xml:space="preserve"> ίδια η εταιρία </w:t>
      </w:r>
      <w:r w:rsidR="009D557E" w:rsidRPr="007C40D3">
        <w:rPr>
          <w:rFonts w:ascii="Verdana" w:eastAsia="Times New Roman" w:hAnsi="Verdana" w:cs="Arial"/>
          <w:i/>
          <w:color w:val="auto"/>
          <w:sz w:val="20"/>
          <w:szCs w:val="20"/>
          <w:lang w:eastAsia="zh-CN"/>
        </w:rPr>
        <w:t xml:space="preserve">(ή οποιοδήποτε άλλο νομικό ή φυσικό </w:t>
      </w:r>
      <w:r w:rsidR="007466C8" w:rsidRPr="007C40D3">
        <w:rPr>
          <w:rFonts w:ascii="Verdana" w:eastAsia="Times New Roman" w:hAnsi="Verdana" w:cs="Arial"/>
          <w:i/>
          <w:color w:val="auto"/>
          <w:sz w:val="20"/>
          <w:szCs w:val="20"/>
          <w:lang w:eastAsia="zh-CN"/>
        </w:rPr>
        <w:t>πρόσωπο</w:t>
      </w:r>
      <w:r w:rsidR="009D557E" w:rsidRPr="007C40D3">
        <w:rPr>
          <w:rFonts w:ascii="Verdana" w:eastAsia="Times New Roman" w:hAnsi="Verdana" w:cs="Arial"/>
          <w:i/>
          <w:color w:val="auto"/>
          <w:sz w:val="20"/>
          <w:szCs w:val="20"/>
          <w:lang w:eastAsia="zh-CN"/>
        </w:rPr>
        <w:t xml:space="preserve"> που συνδέεται άμεσα ή έμμεσα μαζί </w:t>
      </w:r>
      <w:r w:rsidR="00011B5F" w:rsidRPr="007C40D3">
        <w:rPr>
          <w:rFonts w:ascii="Verdana" w:eastAsia="Times New Roman" w:hAnsi="Verdana" w:cs="Arial"/>
          <w:i/>
          <w:color w:val="auto"/>
          <w:sz w:val="20"/>
          <w:szCs w:val="20"/>
          <w:lang w:eastAsia="zh-CN"/>
        </w:rPr>
        <w:t>της με τρόπο που</w:t>
      </w:r>
      <w:r w:rsidR="009D557E" w:rsidRPr="007C40D3">
        <w:rPr>
          <w:rFonts w:ascii="Verdana" w:eastAsia="Times New Roman" w:hAnsi="Verdana" w:cs="Arial"/>
          <w:i/>
          <w:color w:val="auto"/>
          <w:sz w:val="20"/>
          <w:szCs w:val="20"/>
          <w:lang w:eastAsia="zh-CN"/>
        </w:rPr>
        <w:t xml:space="preserve"> </w:t>
      </w:r>
      <w:r w:rsidR="00011B5F" w:rsidRPr="007C40D3">
        <w:rPr>
          <w:rFonts w:ascii="Verdana" w:eastAsia="Times New Roman" w:hAnsi="Verdana" w:cs="Arial"/>
          <w:i/>
          <w:color w:val="auto"/>
          <w:sz w:val="20"/>
          <w:szCs w:val="20"/>
          <w:lang w:eastAsia="zh-CN"/>
        </w:rPr>
        <w:t>-</w:t>
      </w:r>
      <w:r w:rsidR="009D557E" w:rsidRPr="007C40D3">
        <w:rPr>
          <w:rFonts w:ascii="Verdana" w:eastAsia="Times New Roman" w:hAnsi="Verdana" w:cs="Arial"/>
          <w:i/>
          <w:color w:val="auto"/>
          <w:sz w:val="20"/>
          <w:szCs w:val="20"/>
          <w:lang w:eastAsia="zh-CN"/>
        </w:rPr>
        <w:t xml:space="preserve"> κατά την απόλυτη κρίση του Εργοδότη </w:t>
      </w:r>
      <w:r w:rsidR="00011B5F" w:rsidRPr="007C40D3">
        <w:rPr>
          <w:rFonts w:ascii="Verdana" w:eastAsia="Times New Roman" w:hAnsi="Verdana" w:cs="Arial"/>
          <w:i/>
          <w:color w:val="auto"/>
          <w:sz w:val="20"/>
          <w:szCs w:val="20"/>
          <w:lang w:eastAsia="zh-CN"/>
        </w:rPr>
        <w:t xml:space="preserve">- </w:t>
      </w:r>
      <w:r w:rsidR="009D557E" w:rsidRPr="007C40D3">
        <w:rPr>
          <w:rFonts w:ascii="Verdana" w:eastAsia="Times New Roman" w:hAnsi="Verdana" w:cs="Arial"/>
          <w:i/>
          <w:color w:val="auto"/>
          <w:sz w:val="20"/>
          <w:szCs w:val="20"/>
          <w:lang w:eastAsia="zh-CN"/>
        </w:rPr>
        <w:t>υπάρχει πραγματική διασύνδεση</w:t>
      </w:r>
      <w:r w:rsidR="00011B5F" w:rsidRPr="007C40D3">
        <w:rPr>
          <w:rFonts w:ascii="Verdana" w:eastAsia="Times New Roman" w:hAnsi="Verdana" w:cs="Arial"/>
          <w:i/>
          <w:color w:val="auto"/>
          <w:sz w:val="20"/>
          <w:szCs w:val="20"/>
          <w:lang w:eastAsia="zh-CN"/>
        </w:rPr>
        <w:t xml:space="preserve"> μαζί της και μπορεί να επηρεάσει αρνητικά την εκτέλεση του Έργου</w:t>
      </w:r>
      <w:r w:rsidR="009D557E" w:rsidRPr="007C40D3">
        <w:rPr>
          <w:rFonts w:ascii="Verdana" w:eastAsia="Times New Roman" w:hAnsi="Verdana" w:cs="Arial"/>
          <w:i/>
          <w:color w:val="auto"/>
          <w:sz w:val="20"/>
          <w:szCs w:val="20"/>
          <w:lang w:eastAsia="zh-CN"/>
        </w:rPr>
        <w:t>)</w:t>
      </w:r>
      <w:r w:rsidR="009D557E" w:rsidRPr="007C40D3">
        <w:rPr>
          <w:rFonts w:ascii="Verdana" w:eastAsia="Times New Roman" w:hAnsi="Verdana" w:cs="Arial"/>
          <w:color w:val="auto"/>
          <w:sz w:val="20"/>
          <w:szCs w:val="20"/>
          <w:lang w:eastAsia="zh-CN"/>
        </w:rPr>
        <w:t xml:space="preserve"> </w:t>
      </w:r>
      <w:r w:rsidRPr="007C40D3">
        <w:rPr>
          <w:rFonts w:ascii="Verdana" w:eastAsia="Times New Roman" w:hAnsi="Verdana" w:cs="Arial"/>
          <w:color w:val="auto"/>
          <w:sz w:val="20"/>
          <w:szCs w:val="20"/>
          <w:lang w:eastAsia="zh-CN"/>
        </w:rPr>
        <w:t xml:space="preserve">καθ’ οιονδήποτε τρόπο </w:t>
      </w:r>
      <w:r w:rsidR="00E13EF3" w:rsidRPr="007C40D3">
        <w:rPr>
          <w:rFonts w:ascii="Verdana" w:eastAsia="Times New Roman" w:hAnsi="Verdana" w:cs="Arial"/>
          <w:color w:val="auto"/>
          <w:sz w:val="20"/>
          <w:szCs w:val="20"/>
          <w:lang w:eastAsia="zh-CN"/>
        </w:rPr>
        <w:t xml:space="preserve">ή να μην της έχει επιβληθεί παρόμοια κύρωση </w:t>
      </w:r>
      <w:r w:rsidR="007C40D3" w:rsidRPr="007C40D3">
        <w:rPr>
          <w:rFonts w:ascii="Verdana" w:eastAsia="Times New Roman" w:hAnsi="Verdana" w:cs="Arial"/>
          <w:color w:val="auto"/>
          <w:sz w:val="20"/>
          <w:szCs w:val="20"/>
          <w:lang w:eastAsia="zh-CN"/>
        </w:rPr>
        <w:t>(</w:t>
      </w:r>
      <w:r w:rsidR="00E13EF3" w:rsidRPr="007C40D3">
        <w:rPr>
          <w:rFonts w:ascii="Verdana" w:eastAsia="Times New Roman" w:hAnsi="Verdana" w:cs="Arial"/>
          <w:color w:val="auto"/>
          <w:sz w:val="20"/>
          <w:szCs w:val="20"/>
          <w:lang w:eastAsia="zh-CN"/>
        </w:rPr>
        <w:t>όπως</w:t>
      </w:r>
      <w:r w:rsidRPr="007C40D3">
        <w:rPr>
          <w:rFonts w:ascii="Verdana" w:eastAsia="Times New Roman" w:hAnsi="Verdana" w:cs="Arial"/>
          <w:i/>
          <w:color w:val="auto"/>
          <w:sz w:val="20"/>
          <w:szCs w:val="20"/>
          <w:lang w:eastAsia="zh-CN"/>
        </w:rPr>
        <w:t xml:space="preserve"> κατάπτωση εγγυητικής, κήρυξη έκπτωτου, καταγγελία σύμβασης</w:t>
      </w:r>
      <w:r w:rsidR="007C40D3" w:rsidRPr="007C40D3">
        <w:rPr>
          <w:rFonts w:ascii="Verdana" w:eastAsia="Times New Roman" w:hAnsi="Verdana" w:cs="Arial"/>
          <w:i/>
          <w:color w:val="auto"/>
          <w:sz w:val="20"/>
          <w:szCs w:val="20"/>
          <w:lang w:eastAsia="zh-CN"/>
        </w:rPr>
        <w:t>)</w:t>
      </w:r>
      <w:r w:rsidRPr="007C40D3">
        <w:rPr>
          <w:rFonts w:ascii="Verdana" w:eastAsia="Times New Roman" w:hAnsi="Verdana" w:cs="Arial"/>
          <w:color w:val="auto"/>
          <w:sz w:val="20"/>
          <w:szCs w:val="20"/>
          <w:lang w:eastAsia="zh-CN"/>
        </w:rPr>
        <w:t xml:space="preserve"> από κατασκευαστικό ή άλλης μορφής έργο</w:t>
      </w:r>
      <w:r w:rsidR="003F0328" w:rsidRPr="007C40D3">
        <w:rPr>
          <w:rFonts w:ascii="Verdana" w:eastAsia="Times New Roman" w:hAnsi="Verdana" w:cs="Arial"/>
          <w:color w:val="auto"/>
          <w:sz w:val="20"/>
          <w:szCs w:val="20"/>
          <w:lang w:eastAsia="zh-CN"/>
        </w:rPr>
        <w:t>, ιδίως δε</w:t>
      </w:r>
      <w:r w:rsidRPr="007C40D3">
        <w:rPr>
          <w:rFonts w:ascii="Verdana" w:eastAsia="Times New Roman" w:hAnsi="Verdana" w:cs="Arial"/>
          <w:color w:val="auto"/>
          <w:sz w:val="20"/>
          <w:szCs w:val="20"/>
          <w:lang w:eastAsia="zh-CN"/>
        </w:rPr>
        <w:t xml:space="preserve"> του ΟΛΠ ή</w:t>
      </w:r>
      <w:r w:rsidR="00931BE9" w:rsidRPr="007C40D3">
        <w:rPr>
          <w:rFonts w:ascii="Verdana" w:eastAsia="Times New Roman" w:hAnsi="Verdana" w:cs="Arial"/>
          <w:color w:val="auto"/>
          <w:sz w:val="20"/>
          <w:szCs w:val="20"/>
          <w:lang w:eastAsia="zh-CN"/>
        </w:rPr>
        <w:t xml:space="preserve"> </w:t>
      </w:r>
      <w:r w:rsidRPr="007C40D3">
        <w:rPr>
          <w:rFonts w:ascii="Verdana" w:eastAsia="Times New Roman" w:hAnsi="Verdana" w:cs="Arial"/>
          <w:color w:val="auto"/>
          <w:sz w:val="20"/>
          <w:szCs w:val="20"/>
          <w:lang w:eastAsia="zh-CN"/>
        </w:rPr>
        <w:t>άλλης εταιρίας ανήκουσας στον ίδιο όμιλο επιχειρήσεων στον οποίο ανήκει ο ΟΛΠ.</w:t>
      </w:r>
    </w:p>
    <w:p w:rsidR="009B0672" w:rsidRPr="009B0672" w:rsidRDefault="009B0672" w:rsidP="009B0672">
      <w:pPr>
        <w:pStyle w:val="Default"/>
        <w:numPr>
          <w:ilvl w:val="0"/>
          <w:numId w:val="3"/>
        </w:numPr>
        <w:spacing w:before="120" w:line="360" w:lineRule="auto"/>
        <w:jc w:val="both"/>
        <w:rPr>
          <w:rFonts w:ascii="Verdana" w:eastAsia="Times New Roman" w:hAnsi="Verdana" w:cs="Arial"/>
          <w:color w:val="auto"/>
          <w:sz w:val="20"/>
          <w:szCs w:val="20"/>
          <w:lang w:eastAsia="zh-CN"/>
        </w:rPr>
      </w:pPr>
      <w:r w:rsidRPr="009B0672">
        <w:rPr>
          <w:rFonts w:ascii="Verdana" w:eastAsia="Times New Roman" w:hAnsi="Verdana"/>
          <w:i/>
          <w:iCs/>
          <w:color w:val="auto"/>
          <w:sz w:val="20"/>
          <w:szCs w:val="20"/>
          <w:lang w:eastAsia="zh-CN"/>
        </w:rPr>
        <w:t>Να μην έχει επιβληθεί σε βάρος του υποψηφίου ή σε βάρος συνδεδεμένης μ’ αυτόν εταιρίας ή σε βάρος εταιρίας ανήκουσας στον ίδιο όμιλο με τον υποψήφιο κύρωση για παραβίαση των κανόνων του ελεύθερου ανταγωνισμού, ή να μην έχει, στο πλαίσιο κίνησης σε βάρος του διαδικασίας για παραβίαση των κανόνων του ελεύθερου ανταγωνισμού, αποδεχθεί δεσμεύσεις ή οριστική διευθέτηση της υπόθεσης ο ίδιος ή συνδεδεμένη μ’ αυτόν εταιρία ή εταιρία ανήκουσα στον ίδιο όμιλο.</w:t>
      </w:r>
      <w:r w:rsidR="0009123C">
        <w:rPr>
          <w:rFonts w:ascii="Verdana" w:eastAsia="Times New Roman" w:hAnsi="Verdana"/>
          <w:i/>
          <w:iCs/>
          <w:color w:val="auto"/>
          <w:sz w:val="20"/>
          <w:szCs w:val="20"/>
          <w:lang w:eastAsia="zh-CN"/>
        </w:rPr>
        <w:t xml:space="preserve"> </w:t>
      </w:r>
      <w:r w:rsidR="000438FA">
        <w:rPr>
          <w:rFonts w:ascii="Verdana" w:eastAsia="Times New Roman" w:hAnsi="Verdana"/>
          <w:i/>
          <w:iCs/>
          <w:color w:val="auto"/>
          <w:sz w:val="20"/>
          <w:szCs w:val="20"/>
          <w:lang w:eastAsia="zh-CN"/>
        </w:rPr>
        <w:t>Σε περίπτωση ένωσης ή κοινοπραξίας η απαγόρευση αυτή ισχύει για όλα τα μέλη της.</w:t>
      </w:r>
    </w:p>
    <w:p w:rsidR="009B0672" w:rsidRDefault="009B0672" w:rsidP="001645B5">
      <w:pPr>
        <w:pStyle w:val="Default"/>
        <w:spacing w:before="120" w:line="360" w:lineRule="auto"/>
        <w:ind w:left="720"/>
        <w:jc w:val="both"/>
        <w:rPr>
          <w:rFonts w:ascii="Verdana" w:eastAsia="Times New Roman" w:hAnsi="Verdana" w:cs="Arial"/>
          <w:color w:val="auto"/>
          <w:sz w:val="20"/>
          <w:szCs w:val="20"/>
          <w:lang w:eastAsia="zh-CN"/>
        </w:rPr>
      </w:pPr>
    </w:p>
    <w:p w:rsidR="00E41D04" w:rsidRPr="003C09FB" w:rsidRDefault="00E429C7" w:rsidP="008D04BD">
      <w:pPr>
        <w:pStyle w:val="afd"/>
        <w:numPr>
          <w:ilvl w:val="1"/>
          <w:numId w:val="28"/>
        </w:numPr>
        <w:spacing w:before="120" w:line="360" w:lineRule="auto"/>
        <w:jc w:val="both"/>
        <w:rPr>
          <w:rFonts w:ascii="Verdana" w:hAnsi="Verdana"/>
          <w:b/>
          <w:u w:val="single"/>
        </w:rPr>
      </w:pPr>
      <w:bookmarkStart w:id="39" w:name="_Ref487362695"/>
      <w:r w:rsidRPr="003C09FB">
        <w:rPr>
          <w:rFonts w:ascii="Verdana" w:hAnsi="Verdana"/>
          <w:b/>
          <w:u w:val="single"/>
        </w:rPr>
        <w:t xml:space="preserve">Κριτήρια </w:t>
      </w:r>
      <w:r w:rsidR="00731839" w:rsidRPr="003C09FB">
        <w:rPr>
          <w:rFonts w:ascii="Verdana" w:hAnsi="Verdana"/>
          <w:b/>
          <w:u w:val="single"/>
        </w:rPr>
        <w:t xml:space="preserve">Χρηματοδοτικής και Οικονομικής Ικανότητας </w:t>
      </w:r>
      <w:r w:rsidRPr="003C09FB">
        <w:rPr>
          <w:rFonts w:ascii="Verdana" w:hAnsi="Verdana"/>
          <w:b/>
          <w:u w:val="single"/>
        </w:rPr>
        <w:t>(ON / OFF)</w:t>
      </w:r>
      <w:bookmarkEnd w:id="39"/>
      <w:r w:rsidR="00E41D04" w:rsidRPr="003C09FB">
        <w:rPr>
          <w:rFonts w:ascii="Verdana" w:hAnsi="Verdana"/>
          <w:b/>
          <w:u w:val="single"/>
        </w:rPr>
        <w:t xml:space="preserve"> </w:t>
      </w:r>
    </w:p>
    <w:p w:rsidR="00120A79" w:rsidRPr="00A9479F" w:rsidRDefault="0086540C" w:rsidP="00A06008">
      <w:pPr>
        <w:pStyle w:val="Default"/>
        <w:spacing w:before="120" w:line="360" w:lineRule="auto"/>
        <w:jc w:val="both"/>
        <w:rPr>
          <w:rFonts w:ascii="Verdana" w:eastAsia="Times New Roman" w:hAnsi="Verdana" w:cs="Arial"/>
          <w:color w:val="auto"/>
          <w:sz w:val="20"/>
          <w:szCs w:val="20"/>
          <w:lang w:eastAsia="zh-CN"/>
        </w:rPr>
      </w:pPr>
      <w:r w:rsidRPr="00A9479F">
        <w:rPr>
          <w:rFonts w:ascii="Verdana" w:eastAsia="Times New Roman" w:hAnsi="Verdana" w:cs="Arial"/>
          <w:color w:val="auto"/>
          <w:sz w:val="20"/>
          <w:szCs w:val="20"/>
          <w:lang w:eastAsia="zh-CN"/>
        </w:rPr>
        <w:t>Κάθε Διαγωνιζόμενος</w:t>
      </w:r>
      <w:r w:rsidR="00120A79" w:rsidRPr="00A9479F">
        <w:rPr>
          <w:rFonts w:ascii="Verdana" w:eastAsia="Times New Roman" w:hAnsi="Verdana" w:cs="Arial"/>
          <w:color w:val="auto"/>
          <w:sz w:val="20"/>
          <w:szCs w:val="20"/>
          <w:lang w:eastAsia="zh-CN"/>
        </w:rPr>
        <w:t xml:space="preserve"> θα πρέπει να </w:t>
      </w:r>
      <w:r w:rsidRPr="00A9479F">
        <w:rPr>
          <w:rFonts w:ascii="Verdana" w:eastAsia="Times New Roman" w:hAnsi="Verdana" w:cs="Arial"/>
          <w:color w:val="auto"/>
          <w:sz w:val="20"/>
          <w:szCs w:val="20"/>
          <w:lang w:eastAsia="zh-CN"/>
        </w:rPr>
        <w:t>πληροί</w:t>
      </w:r>
      <w:r w:rsidR="00120A79" w:rsidRPr="00A9479F">
        <w:rPr>
          <w:rFonts w:ascii="Verdana" w:eastAsia="Times New Roman" w:hAnsi="Verdana" w:cs="Arial"/>
          <w:color w:val="auto"/>
          <w:sz w:val="20"/>
          <w:szCs w:val="20"/>
          <w:lang w:eastAsia="zh-CN"/>
        </w:rPr>
        <w:t xml:space="preserve">, επί ποινή αποκλεισμού, τα παρακάτω </w:t>
      </w:r>
      <w:r w:rsidR="007359BF" w:rsidRPr="00A9479F">
        <w:rPr>
          <w:rFonts w:ascii="Verdana" w:eastAsia="Times New Roman" w:hAnsi="Verdana" w:cs="Arial"/>
          <w:color w:val="auto"/>
          <w:sz w:val="20"/>
          <w:szCs w:val="20"/>
          <w:lang w:eastAsia="zh-CN"/>
        </w:rPr>
        <w:t>χρηματοοικονομικά</w:t>
      </w:r>
      <w:r w:rsidR="00120A79" w:rsidRPr="00A9479F">
        <w:rPr>
          <w:rFonts w:ascii="Verdana" w:eastAsia="Times New Roman" w:hAnsi="Verdana" w:cs="Arial"/>
          <w:color w:val="auto"/>
          <w:sz w:val="20"/>
          <w:szCs w:val="20"/>
          <w:lang w:eastAsia="zh-CN"/>
        </w:rPr>
        <w:t xml:space="preserve"> </w:t>
      </w:r>
      <w:r w:rsidR="007359BF" w:rsidRPr="00A9479F">
        <w:rPr>
          <w:rFonts w:ascii="Verdana" w:eastAsia="Times New Roman" w:hAnsi="Verdana" w:cs="Arial"/>
          <w:color w:val="auto"/>
          <w:sz w:val="20"/>
          <w:szCs w:val="20"/>
          <w:lang w:eastAsia="zh-CN"/>
        </w:rPr>
        <w:t>κριτήρια</w:t>
      </w:r>
      <w:r w:rsidR="00120A79" w:rsidRPr="00A9479F">
        <w:rPr>
          <w:rFonts w:ascii="Verdana" w:eastAsia="Times New Roman" w:hAnsi="Verdana" w:cs="Arial"/>
          <w:color w:val="auto"/>
          <w:sz w:val="20"/>
          <w:szCs w:val="20"/>
          <w:lang w:eastAsia="zh-CN"/>
        </w:rPr>
        <w:t xml:space="preserve">: </w:t>
      </w:r>
    </w:p>
    <w:p w:rsidR="00E41D04" w:rsidRPr="00A9479F" w:rsidRDefault="007359BF" w:rsidP="00D33A46">
      <w:pPr>
        <w:pStyle w:val="Default"/>
        <w:numPr>
          <w:ilvl w:val="0"/>
          <w:numId w:val="4"/>
        </w:numPr>
        <w:spacing w:before="120" w:line="360" w:lineRule="auto"/>
        <w:ind w:left="709" w:hanging="283"/>
        <w:jc w:val="both"/>
        <w:rPr>
          <w:rFonts w:ascii="Verdana" w:eastAsia="Times New Roman" w:hAnsi="Verdana" w:cs="Arial"/>
          <w:color w:val="auto"/>
          <w:sz w:val="20"/>
          <w:szCs w:val="20"/>
          <w:lang w:eastAsia="zh-CN"/>
        </w:rPr>
      </w:pPr>
      <w:r w:rsidRPr="00A9479F">
        <w:rPr>
          <w:rFonts w:ascii="Verdana" w:eastAsia="Times New Roman" w:hAnsi="Verdana" w:cs="Arial"/>
          <w:color w:val="auto"/>
          <w:sz w:val="20"/>
          <w:szCs w:val="20"/>
          <w:lang w:eastAsia="zh-CN"/>
        </w:rPr>
        <w:t>Να έχ</w:t>
      </w:r>
      <w:r w:rsidR="003B5D62" w:rsidRPr="00A9479F">
        <w:rPr>
          <w:rFonts w:ascii="Verdana" w:eastAsia="Times New Roman" w:hAnsi="Verdana" w:cs="Arial"/>
          <w:color w:val="auto"/>
          <w:sz w:val="20"/>
          <w:szCs w:val="20"/>
          <w:lang w:eastAsia="zh-CN"/>
        </w:rPr>
        <w:t>ει</w:t>
      </w:r>
      <w:r w:rsidRPr="00A9479F">
        <w:rPr>
          <w:rFonts w:ascii="Verdana" w:eastAsia="Times New Roman" w:hAnsi="Verdana" w:cs="Arial"/>
          <w:color w:val="auto"/>
          <w:sz w:val="20"/>
          <w:szCs w:val="20"/>
          <w:lang w:eastAsia="zh-CN"/>
        </w:rPr>
        <w:t xml:space="preserve"> </w:t>
      </w:r>
      <w:r w:rsidR="00275020" w:rsidRPr="00A9479F">
        <w:rPr>
          <w:rFonts w:ascii="Verdana" w:eastAsia="Times New Roman" w:hAnsi="Verdana" w:cs="Arial"/>
          <w:color w:val="auto"/>
          <w:sz w:val="20"/>
          <w:szCs w:val="20"/>
          <w:lang w:eastAsia="zh-CN"/>
        </w:rPr>
        <w:t>μέσο όρο ετήσιου κύκλου εργασιών</w:t>
      </w:r>
      <w:r w:rsidR="002213F5" w:rsidRPr="00A9479F">
        <w:rPr>
          <w:rFonts w:ascii="Verdana" w:eastAsia="Times New Roman" w:hAnsi="Verdana" w:cs="Arial"/>
          <w:color w:val="auto"/>
          <w:sz w:val="20"/>
          <w:szCs w:val="20"/>
          <w:lang w:eastAsia="zh-CN"/>
        </w:rPr>
        <w:t xml:space="preserve"> κατά τα τελευταία πέντε (5) έτη</w:t>
      </w:r>
      <w:r w:rsidR="00275020" w:rsidRPr="00A9479F">
        <w:rPr>
          <w:rFonts w:ascii="Verdana" w:eastAsia="Times New Roman" w:hAnsi="Verdana" w:cs="Arial"/>
          <w:color w:val="auto"/>
          <w:sz w:val="20"/>
          <w:szCs w:val="20"/>
          <w:lang w:eastAsia="zh-CN"/>
        </w:rPr>
        <w:t xml:space="preserve"> </w:t>
      </w:r>
      <w:r w:rsidR="00B86595" w:rsidRPr="00A9479F">
        <w:rPr>
          <w:rFonts w:ascii="Verdana" w:eastAsia="Times New Roman" w:hAnsi="Verdana" w:cs="Arial"/>
          <w:color w:val="auto"/>
          <w:sz w:val="20"/>
          <w:szCs w:val="20"/>
          <w:lang w:eastAsia="zh-CN"/>
        </w:rPr>
        <w:t>μεγαλύτερο από είκοσι πέντε</w:t>
      </w:r>
      <w:r w:rsidR="00E74622" w:rsidRPr="00A9479F">
        <w:rPr>
          <w:rFonts w:ascii="Verdana" w:eastAsia="Times New Roman" w:hAnsi="Verdana" w:cs="Arial"/>
          <w:color w:val="auto"/>
          <w:sz w:val="20"/>
          <w:szCs w:val="20"/>
          <w:lang w:eastAsia="zh-CN"/>
        </w:rPr>
        <w:t xml:space="preserve"> </w:t>
      </w:r>
      <w:r w:rsidR="00275020" w:rsidRPr="00A9479F">
        <w:rPr>
          <w:rFonts w:ascii="Verdana" w:eastAsia="Times New Roman" w:hAnsi="Verdana" w:cs="Arial"/>
          <w:color w:val="auto"/>
          <w:sz w:val="20"/>
          <w:szCs w:val="20"/>
          <w:lang w:eastAsia="zh-CN"/>
        </w:rPr>
        <w:t>εκατομμύρια ευρώ (</w:t>
      </w:r>
      <w:r w:rsidR="00B86595" w:rsidRPr="00A9479F">
        <w:rPr>
          <w:rFonts w:ascii="Verdana" w:eastAsia="Times New Roman" w:hAnsi="Verdana" w:cs="Arial"/>
          <w:color w:val="auto"/>
          <w:sz w:val="20"/>
          <w:szCs w:val="20"/>
          <w:lang w:eastAsia="zh-CN"/>
        </w:rPr>
        <w:t>25</w:t>
      </w:r>
      <w:r w:rsidR="00275020" w:rsidRPr="00A9479F">
        <w:rPr>
          <w:rFonts w:ascii="Verdana" w:eastAsia="Times New Roman" w:hAnsi="Verdana" w:cs="Arial"/>
          <w:color w:val="auto"/>
          <w:sz w:val="20"/>
          <w:szCs w:val="20"/>
          <w:lang w:eastAsia="zh-CN"/>
        </w:rPr>
        <w:t>.000.000</w:t>
      </w:r>
      <w:r w:rsidR="001F443B" w:rsidRPr="00A9479F">
        <w:rPr>
          <w:rFonts w:ascii="Verdana" w:eastAsia="Times New Roman" w:hAnsi="Verdana" w:cs="Arial"/>
          <w:color w:val="auto"/>
          <w:sz w:val="20"/>
          <w:szCs w:val="20"/>
          <w:lang w:eastAsia="zh-CN"/>
        </w:rPr>
        <w:t xml:space="preserve"> </w:t>
      </w:r>
      <w:r w:rsidR="00275020" w:rsidRPr="00A9479F">
        <w:rPr>
          <w:rFonts w:ascii="Verdana" w:eastAsia="Times New Roman" w:hAnsi="Verdana" w:cs="Arial"/>
          <w:color w:val="auto"/>
          <w:sz w:val="20"/>
          <w:szCs w:val="20"/>
          <w:lang w:eastAsia="zh-CN"/>
        </w:rPr>
        <w:t>€).</w:t>
      </w:r>
    </w:p>
    <w:p w:rsidR="00CA5262" w:rsidRPr="00A9479F" w:rsidRDefault="007359BF" w:rsidP="00D33A46">
      <w:pPr>
        <w:pStyle w:val="Default"/>
        <w:numPr>
          <w:ilvl w:val="0"/>
          <w:numId w:val="4"/>
        </w:numPr>
        <w:spacing w:before="120" w:line="360" w:lineRule="auto"/>
        <w:ind w:left="709" w:hanging="283"/>
        <w:jc w:val="both"/>
        <w:rPr>
          <w:rFonts w:ascii="Verdana" w:eastAsia="Times New Roman" w:hAnsi="Verdana" w:cs="Arial"/>
          <w:color w:val="auto"/>
          <w:sz w:val="20"/>
          <w:szCs w:val="20"/>
          <w:lang w:eastAsia="zh-CN"/>
        </w:rPr>
      </w:pPr>
      <w:r w:rsidRPr="00A9479F">
        <w:rPr>
          <w:rFonts w:ascii="Verdana" w:eastAsia="Times New Roman" w:hAnsi="Verdana" w:cs="Arial"/>
          <w:color w:val="auto"/>
          <w:sz w:val="20"/>
          <w:szCs w:val="20"/>
          <w:lang w:eastAsia="zh-CN"/>
        </w:rPr>
        <w:t>Να διαθέτ</w:t>
      </w:r>
      <w:r w:rsidR="003B5D62" w:rsidRPr="00A9479F">
        <w:rPr>
          <w:rFonts w:ascii="Verdana" w:eastAsia="Times New Roman" w:hAnsi="Verdana" w:cs="Arial"/>
          <w:color w:val="auto"/>
          <w:sz w:val="20"/>
          <w:szCs w:val="20"/>
          <w:lang w:eastAsia="zh-CN"/>
        </w:rPr>
        <w:t>ει</w:t>
      </w:r>
      <w:r w:rsidR="00BB0D49" w:rsidRPr="00A9479F">
        <w:rPr>
          <w:rFonts w:ascii="Verdana" w:eastAsia="Times New Roman" w:hAnsi="Verdana" w:cs="Arial"/>
          <w:color w:val="auto"/>
          <w:sz w:val="20"/>
          <w:szCs w:val="20"/>
          <w:lang w:eastAsia="zh-CN"/>
        </w:rPr>
        <w:t xml:space="preserve"> </w:t>
      </w:r>
      <w:r w:rsidR="00CA5262" w:rsidRPr="00A9479F">
        <w:rPr>
          <w:rFonts w:ascii="Verdana" w:eastAsia="Times New Roman" w:hAnsi="Verdana" w:cs="Arial"/>
          <w:color w:val="auto"/>
          <w:sz w:val="20"/>
          <w:szCs w:val="20"/>
          <w:lang w:eastAsia="zh-CN"/>
        </w:rPr>
        <w:t>πιστοληπτική ικανότητα ίση</w:t>
      </w:r>
      <w:r w:rsidRPr="00A9479F">
        <w:rPr>
          <w:rFonts w:ascii="Verdana" w:eastAsia="Times New Roman" w:hAnsi="Verdana" w:cs="Arial"/>
          <w:color w:val="auto"/>
          <w:sz w:val="20"/>
          <w:szCs w:val="20"/>
          <w:lang w:eastAsia="zh-CN"/>
        </w:rPr>
        <w:t xml:space="preserve"> τουλάχιστον</w:t>
      </w:r>
      <w:r w:rsidR="00CA5262" w:rsidRPr="00A9479F">
        <w:rPr>
          <w:rFonts w:ascii="Verdana" w:eastAsia="Times New Roman" w:hAnsi="Verdana" w:cs="Arial"/>
          <w:color w:val="auto"/>
          <w:sz w:val="20"/>
          <w:szCs w:val="20"/>
          <w:lang w:eastAsia="zh-CN"/>
        </w:rPr>
        <w:t xml:space="preserve"> με </w:t>
      </w:r>
      <w:r w:rsidRPr="00A9479F">
        <w:rPr>
          <w:rFonts w:ascii="Verdana" w:eastAsia="Times New Roman" w:hAnsi="Verdana" w:cs="Arial"/>
          <w:color w:val="auto"/>
          <w:sz w:val="20"/>
          <w:szCs w:val="20"/>
          <w:lang w:eastAsia="zh-CN"/>
        </w:rPr>
        <w:t xml:space="preserve">το </w:t>
      </w:r>
      <w:r w:rsidR="00CA5262" w:rsidRPr="00A9479F">
        <w:rPr>
          <w:rFonts w:ascii="Verdana" w:eastAsia="Times New Roman" w:hAnsi="Verdana" w:cs="Arial"/>
          <w:color w:val="auto"/>
          <w:sz w:val="20"/>
          <w:szCs w:val="20"/>
          <w:lang w:eastAsia="zh-CN"/>
        </w:rPr>
        <w:t>ποσό</w:t>
      </w:r>
      <w:r w:rsidR="001F443B" w:rsidRPr="00A9479F">
        <w:rPr>
          <w:rFonts w:ascii="Verdana" w:eastAsia="Times New Roman" w:hAnsi="Verdana" w:cs="Arial"/>
          <w:color w:val="auto"/>
          <w:sz w:val="20"/>
          <w:szCs w:val="20"/>
          <w:lang w:eastAsia="zh-CN"/>
        </w:rPr>
        <w:t xml:space="preserve"> </w:t>
      </w:r>
      <w:r w:rsidR="00CF7F3F" w:rsidRPr="00A9479F">
        <w:rPr>
          <w:rFonts w:ascii="Verdana" w:eastAsia="Times New Roman" w:hAnsi="Verdana" w:cs="Arial"/>
          <w:color w:val="auto"/>
          <w:sz w:val="20"/>
          <w:szCs w:val="20"/>
          <w:lang w:eastAsia="zh-CN"/>
        </w:rPr>
        <w:t xml:space="preserve">του προϋπολογισμού τους </w:t>
      </w:r>
      <w:r w:rsidR="009B2706" w:rsidRPr="00A9479F">
        <w:rPr>
          <w:rFonts w:ascii="Verdana" w:eastAsia="Times New Roman" w:hAnsi="Verdana" w:cs="Arial"/>
          <w:color w:val="auto"/>
          <w:sz w:val="20"/>
          <w:szCs w:val="20"/>
          <w:lang w:eastAsia="zh-CN"/>
        </w:rPr>
        <w:t xml:space="preserve">παρόντος </w:t>
      </w:r>
      <w:r w:rsidR="00CF7F3F" w:rsidRPr="00A9479F">
        <w:rPr>
          <w:rFonts w:ascii="Verdana" w:eastAsia="Times New Roman" w:hAnsi="Verdana" w:cs="Arial"/>
          <w:color w:val="auto"/>
          <w:sz w:val="20"/>
          <w:szCs w:val="20"/>
          <w:lang w:eastAsia="zh-CN"/>
        </w:rPr>
        <w:t>Έργου.</w:t>
      </w:r>
    </w:p>
    <w:p w:rsidR="001F443B" w:rsidRPr="003C09FB" w:rsidRDefault="001F443B" w:rsidP="00A06008">
      <w:pPr>
        <w:pStyle w:val="Default"/>
        <w:spacing w:before="120" w:line="360" w:lineRule="auto"/>
        <w:jc w:val="both"/>
        <w:rPr>
          <w:rFonts w:ascii="Verdana" w:hAnsi="Verdana" w:cs="Arial"/>
          <w:i/>
          <w:u w:val="single"/>
        </w:rPr>
      </w:pPr>
      <w:r w:rsidRPr="003C09FB">
        <w:rPr>
          <w:rFonts w:ascii="Verdana" w:eastAsia="Times New Roman" w:hAnsi="Verdana" w:cs="Arial"/>
          <w:i/>
          <w:color w:val="auto"/>
          <w:sz w:val="20"/>
          <w:szCs w:val="20"/>
          <w:u w:val="single"/>
          <w:lang w:eastAsia="zh-CN"/>
        </w:rPr>
        <w:t>ΣΗΜΑΝΤΙΚΗ ΣΗΜΕΙΩΣΗ 2:</w:t>
      </w:r>
    </w:p>
    <w:p w:rsidR="007359BF" w:rsidRPr="003C09FB" w:rsidRDefault="007359BF" w:rsidP="00A06008">
      <w:pPr>
        <w:pStyle w:val="Default"/>
        <w:spacing w:before="120" w:line="360" w:lineRule="auto"/>
        <w:jc w:val="both"/>
        <w:rPr>
          <w:rFonts w:ascii="Verdana" w:eastAsia="Times New Roman" w:hAnsi="Verdana" w:cs="Arial"/>
          <w:i/>
          <w:color w:val="auto"/>
          <w:sz w:val="20"/>
          <w:szCs w:val="20"/>
          <w:lang w:eastAsia="zh-CN"/>
        </w:rPr>
      </w:pPr>
      <w:r w:rsidRPr="003C09FB">
        <w:rPr>
          <w:rFonts w:ascii="Verdana" w:eastAsia="Times New Roman" w:hAnsi="Verdana" w:cs="Arial"/>
          <w:i/>
          <w:color w:val="auto"/>
          <w:sz w:val="20"/>
          <w:szCs w:val="20"/>
          <w:lang w:eastAsia="zh-CN"/>
        </w:rPr>
        <w:t>Σε περίπτωση Κοινοπραξίας ή Ένωσης Εργοληπτικών Εταιριών τα παραπάνω υπό 1) και 2) κριτήρια θα πρέπει να πληρούνται στο σύνολό τους από ένα τουλάχιστον μέλος τ</w:t>
      </w:r>
      <w:r w:rsidR="0086540C" w:rsidRPr="003C09FB">
        <w:rPr>
          <w:rFonts w:ascii="Verdana" w:eastAsia="Times New Roman" w:hAnsi="Verdana" w:cs="Arial"/>
          <w:i/>
          <w:color w:val="auto"/>
          <w:sz w:val="20"/>
          <w:szCs w:val="20"/>
          <w:lang w:eastAsia="zh-CN"/>
        </w:rPr>
        <w:t>ης</w:t>
      </w:r>
      <w:r w:rsidRPr="003C09FB">
        <w:rPr>
          <w:rFonts w:ascii="Verdana" w:eastAsia="Times New Roman" w:hAnsi="Verdana" w:cs="Arial"/>
          <w:i/>
          <w:color w:val="auto"/>
          <w:sz w:val="20"/>
          <w:szCs w:val="20"/>
          <w:lang w:eastAsia="zh-CN"/>
        </w:rPr>
        <w:t xml:space="preserve">. </w:t>
      </w:r>
    </w:p>
    <w:p w:rsidR="001F443B" w:rsidRDefault="001F443B" w:rsidP="00405AB1">
      <w:pPr>
        <w:pStyle w:val="Default"/>
        <w:spacing w:before="120" w:line="360" w:lineRule="auto"/>
        <w:ind w:left="720"/>
        <w:jc w:val="both"/>
        <w:rPr>
          <w:rFonts w:ascii="Verdana" w:hAnsi="Verdana" w:cs="Arial"/>
          <w:b/>
        </w:rPr>
      </w:pPr>
    </w:p>
    <w:p w:rsidR="00E41D04" w:rsidRPr="003C09FB" w:rsidRDefault="00E429C7" w:rsidP="008D04BD">
      <w:pPr>
        <w:pStyle w:val="afd"/>
        <w:numPr>
          <w:ilvl w:val="1"/>
          <w:numId w:val="28"/>
        </w:numPr>
        <w:spacing w:before="120" w:line="360" w:lineRule="auto"/>
        <w:jc w:val="both"/>
        <w:rPr>
          <w:rFonts w:ascii="Verdana" w:hAnsi="Verdana"/>
          <w:b/>
          <w:u w:val="single"/>
        </w:rPr>
      </w:pPr>
      <w:bookmarkStart w:id="40" w:name="_Ref487363590"/>
      <w:r w:rsidRPr="003C09FB">
        <w:rPr>
          <w:rFonts w:ascii="Verdana" w:hAnsi="Verdana"/>
          <w:b/>
          <w:u w:val="single"/>
        </w:rPr>
        <w:lastRenderedPageBreak/>
        <w:t xml:space="preserve">Κριτήρια </w:t>
      </w:r>
      <w:r w:rsidR="00E41D04" w:rsidRPr="003C09FB">
        <w:rPr>
          <w:rFonts w:ascii="Verdana" w:hAnsi="Verdana"/>
          <w:b/>
          <w:u w:val="single"/>
        </w:rPr>
        <w:t>Τεχνική</w:t>
      </w:r>
      <w:r w:rsidRPr="003C09FB">
        <w:rPr>
          <w:rFonts w:ascii="Verdana" w:hAnsi="Verdana"/>
          <w:b/>
          <w:u w:val="single"/>
        </w:rPr>
        <w:t>ς</w:t>
      </w:r>
      <w:r w:rsidR="00E41D04" w:rsidRPr="003C09FB">
        <w:rPr>
          <w:rFonts w:ascii="Verdana" w:hAnsi="Verdana"/>
          <w:b/>
          <w:u w:val="single"/>
        </w:rPr>
        <w:t xml:space="preserve"> </w:t>
      </w:r>
      <w:r w:rsidRPr="003C09FB">
        <w:rPr>
          <w:rFonts w:ascii="Verdana" w:hAnsi="Verdana"/>
          <w:b/>
          <w:u w:val="single"/>
        </w:rPr>
        <w:t>Ι</w:t>
      </w:r>
      <w:r w:rsidR="00E41D04" w:rsidRPr="003C09FB">
        <w:rPr>
          <w:rFonts w:ascii="Verdana" w:hAnsi="Verdana"/>
          <w:b/>
          <w:u w:val="single"/>
        </w:rPr>
        <w:t>κανότητα</w:t>
      </w:r>
      <w:r w:rsidRPr="003C09FB">
        <w:rPr>
          <w:rFonts w:ascii="Verdana" w:hAnsi="Verdana"/>
          <w:b/>
          <w:u w:val="single"/>
        </w:rPr>
        <w:t>ς</w:t>
      </w:r>
      <w:r w:rsidR="00E41D04" w:rsidRPr="003C09FB">
        <w:rPr>
          <w:rFonts w:ascii="Verdana" w:hAnsi="Verdana"/>
          <w:b/>
          <w:u w:val="single"/>
        </w:rPr>
        <w:t xml:space="preserve"> </w:t>
      </w:r>
      <w:r w:rsidRPr="003C09FB">
        <w:rPr>
          <w:rFonts w:ascii="Verdana" w:hAnsi="Verdana"/>
          <w:b/>
          <w:u w:val="single"/>
        </w:rPr>
        <w:t>(ON / OFF)</w:t>
      </w:r>
      <w:bookmarkEnd w:id="40"/>
    </w:p>
    <w:p w:rsidR="003B5D62" w:rsidRPr="003C09FB" w:rsidRDefault="003B5D62" w:rsidP="00A06008">
      <w:pPr>
        <w:pStyle w:val="Default"/>
        <w:spacing w:before="120" w:line="360" w:lineRule="auto"/>
        <w:jc w:val="both"/>
        <w:rPr>
          <w:rFonts w:ascii="Verdana" w:eastAsia="Times New Roman" w:hAnsi="Verdana" w:cs="Arial"/>
          <w:color w:val="auto"/>
          <w:sz w:val="20"/>
          <w:szCs w:val="20"/>
          <w:lang w:eastAsia="zh-CN"/>
        </w:rPr>
      </w:pPr>
      <w:r w:rsidRPr="003C09FB">
        <w:rPr>
          <w:rFonts w:ascii="Verdana" w:eastAsia="Times New Roman" w:hAnsi="Verdana" w:cs="Arial"/>
          <w:color w:val="auto"/>
          <w:sz w:val="20"/>
          <w:szCs w:val="20"/>
          <w:lang w:eastAsia="zh-CN"/>
        </w:rPr>
        <w:t xml:space="preserve">Κάθε Διαγωνιζόμενος θα πρέπει να πληροί, επί ποινή αποκλεισμού, τα παρακάτω </w:t>
      </w:r>
      <w:r w:rsidR="001C7D70" w:rsidRPr="003C09FB">
        <w:rPr>
          <w:rFonts w:ascii="Verdana" w:eastAsia="Times New Roman" w:hAnsi="Verdana" w:cs="Arial"/>
          <w:color w:val="auto"/>
          <w:sz w:val="20"/>
          <w:szCs w:val="20"/>
          <w:lang w:eastAsia="zh-CN"/>
        </w:rPr>
        <w:t>τεχνικά</w:t>
      </w:r>
      <w:r w:rsidRPr="003C09FB">
        <w:rPr>
          <w:rFonts w:ascii="Verdana" w:eastAsia="Times New Roman" w:hAnsi="Verdana" w:cs="Arial"/>
          <w:color w:val="auto"/>
          <w:sz w:val="20"/>
          <w:szCs w:val="20"/>
          <w:lang w:eastAsia="zh-CN"/>
        </w:rPr>
        <w:t xml:space="preserve"> κριτήρια: </w:t>
      </w:r>
    </w:p>
    <w:p w:rsidR="00AF661F" w:rsidRPr="00A9479F" w:rsidRDefault="00071ADD" w:rsidP="00D33A46">
      <w:pPr>
        <w:pStyle w:val="Default"/>
        <w:numPr>
          <w:ilvl w:val="0"/>
          <w:numId w:val="5"/>
        </w:numPr>
        <w:spacing w:before="120" w:line="360" w:lineRule="auto"/>
        <w:ind w:hanging="513"/>
        <w:jc w:val="both"/>
        <w:rPr>
          <w:rFonts w:ascii="Verdana" w:eastAsia="Times New Roman" w:hAnsi="Verdana" w:cs="Arial"/>
          <w:color w:val="auto"/>
          <w:sz w:val="20"/>
          <w:szCs w:val="20"/>
          <w:lang w:eastAsia="zh-CN"/>
        </w:rPr>
      </w:pPr>
      <w:bookmarkStart w:id="41" w:name="_Ref487363777"/>
      <w:r w:rsidRPr="00A9479F">
        <w:rPr>
          <w:rFonts w:ascii="Verdana" w:eastAsia="Times New Roman" w:hAnsi="Verdana" w:cs="Arial"/>
          <w:color w:val="auto"/>
          <w:sz w:val="20"/>
          <w:szCs w:val="20"/>
          <w:lang w:eastAsia="zh-CN"/>
        </w:rPr>
        <w:t>Θα πρέπει να διαθέτει ε</w:t>
      </w:r>
      <w:r w:rsidR="00E41D04" w:rsidRPr="00A9479F">
        <w:rPr>
          <w:rFonts w:ascii="Verdana" w:eastAsia="Times New Roman" w:hAnsi="Verdana" w:cs="Arial"/>
          <w:color w:val="auto"/>
          <w:sz w:val="20"/>
          <w:szCs w:val="20"/>
          <w:lang w:eastAsia="zh-CN"/>
        </w:rPr>
        <w:t xml:space="preserve">ιδική εμπειρία κατασκευής </w:t>
      </w:r>
      <w:r w:rsidR="00F17D0C" w:rsidRPr="00A9479F">
        <w:rPr>
          <w:rFonts w:ascii="Verdana" w:eastAsia="Times New Roman" w:hAnsi="Verdana" w:cs="Arial"/>
          <w:color w:val="auto"/>
          <w:sz w:val="20"/>
          <w:szCs w:val="20"/>
          <w:lang w:eastAsia="zh-CN"/>
        </w:rPr>
        <w:t>έργων</w:t>
      </w:r>
      <w:r w:rsidR="00346FF6" w:rsidRPr="00A9479F">
        <w:rPr>
          <w:rFonts w:ascii="Verdana" w:eastAsia="Times New Roman" w:hAnsi="Verdana" w:cs="Arial"/>
          <w:color w:val="auto"/>
          <w:sz w:val="20"/>
          <w:szCs w:val="20"/>
          <w:lang w:eastAsia="zh-CN"/>
        </w:rPr>
        <w:t xml:space="preserve"> υποδομής σε λιμένες</w:t>
      </w:r>
      <w:r w:rsidR="00F17D0C" w:rsidRPr="00A9479F">
        <w:rPr>
          <w:rFonts w:ascii="Verdana" w:eastAsia="Times New Roman" w:hAnsi="Verdana" w:cs="Arial"/>
          <w:color w:val="auto"/>
          <w:sz w:val="20"/>
          <w:szCs w:val="20"/>
          <w:lang w:eastAsia="zh-CN"/>
        </w:rPr>
        <w:t>,</w:t>
      </w:r>
      <w:r w:rsidR="001C7D70" w:rsidRPr="00A9479F">
        <w:rPr>
          <w:rFonts w:ascii="Verdana" w:eastAsia="Times New Roman" w:hAnsi="Verdana" w:cs="Arial"/>
          <w:color w:val="auto"/>
          <w:sz w:val="20"/>
          <w:szCs w:val="20"/>
          <w:lang w:eastAsia="zh-CN"/>
        </w:rPr>
        <w:t xml:space="preserve"> η οποία θα </w:t>
      </w:r>
      <w:r w:rsidR="009B2706" w:rsidRPr="00A9479F">
        <w:rPr>
          <w:rFonts w:ascii="Verdana" w:eastAsia="Times New Roman" w:hAnsi="Verdana" w:cs="Arial"/>
          <w:color w:val="auto"/>
          <w:sz w:val="20"/>
          <w:szCs w:val="20"/>
          <w:lang w:eastAsia="zh-CN"/>
        </w:rPr>
        <w:t>καλύπτεται</w:t>
      </w:r>
      <w:r w:rsidR="001B7729" w:rsidRPr="00A9479F">
        <w:rPr>
          <w:rFonts w:ascii="Verdana" w:eastAsia="Times New Roman" w:hAnsi="Verdana" w:cs="Arial"/>
          <w:color w:val="auto"/>
          <w:sz w:val="20"/>
          <w:szCs w:val="20"/>
          <w:lang w:eastAsia="zh-CN"/>
        </w:rPr>
        <w:t xml:space="preserve"> με την εκτέλεση </w:t>
      </w:r>
      <w:r w:rsidR="00346FF6" w:rsidRPr="00A9479F">
        <w:rPr>
          <w:rFonts w:ascii="Verdana" w:eastAsia="Times New Roman" w:hAnsi="Verdana" w:cs="Arial"/>
          <w:color w:val="auto"/>
          <w:sz w:val="20"/>
          <w:szCs w:val="20"/>
          <w:lang w:eastAsia="zh-CN"/>
        </w:rPr>
        <w:t>έργων υποδομής σε λιμένες</w:t>
      </w:r>
      <w:r w:rsidR="00791CB8" w:rsidRPr="00A9479F">
        <w:rPr>
          <w:rFonts w:ascii="Verdana" w:eastAsia="Times New Roman" w:hAnsi="Verdana" w:cs="Arial"/>
          <w:color w:val="auto"/>
          <w:sz w:val="20"/>
          <w:szCs w:val="20"/>
          <w:lang w:eastAsia="zh-CN"/>
        </w:rPr>
        <w:t>,</w:t>
      </w:r>
      <w:r w:rsidR="00EF473C" w:rsidRPr="00A9479F">
        <w:rPr>
          <w:rFonts w:ascii="Verdana" w:eastAsia="Times New Roman" w:hAnsi="Verdana" w:cs="Arial"/>
          <w:color w:val="auto"/>
          <w:sz w:val="20"/>
          <w:szCs w:val="20"/>
          <w:lang w:eastAsia="zh-CN"/>
        </w:rPr>
        <w:t xml:space="preserve"> </w:t>
      </w:r>
      <w:r w:rsidR="00791CB8" w:rsidRPr="00A9479F">
        <w:rPr>
          <w:rFonts w:ascii="Verdana" w:eastAsia="Times New Roman" w:hAnsi="Verdana" w:cs="Arial"/>
          <w:color w:val="auto"/>
          <w:sz w:val="20"/>
          <w:szCs w:val="20"/>
          <w:lang w:eastAsia="zh-CN"/>
        </w:rPr>
        <w:t>τα τελευταία 7 χρόνια,</w:t>
      </w:r>
      <w:r w:rsidR="00EF473C" w:rsidRPr="00A9479F">
        <w:rPr>
          <w:rFonts w:ascii="Verdana" w:eastAsia="Times New Roman" w:hAnsi="Verdana" w:cs="Arial"/>
          <w:color w:val="auto"/>
          <w:sz w:val="20"/>
          <w:szCs w:val="20"/>
          <w:lang w:eastAsia="zh-CN"/>
        </w:rPr>
        <w:t xml:space="preserve"> συνολικού προϋπολογισμού ευρώ τριάντα εκατομμυρίων (30.000.000 €),  εκ των οποίων το ένα από αυτά θα πρέπει να είναι </w:t>
      </w:r>
      <w:r w:rsidR="004D64D0" w:rsidRPr="00A9479F">
        <w:rPr>
          <w:rFonts w:ascii="Verdana" w:eastAsia="Times New Roman" w:hAnsi="Verdana" w:cs="Arial"/>
          <w:color w:val="auto"/>
          <w:sz w:val="20"/>
          <w:szCs w:val="20"/>
          <w:lang w:eastAsia="zh-CN"/>
        </w:rPr>
        <w:t xml:space="preserve">προϋπολογισμού </w:t>
      </w:r>
      <w:r w:rsidR="00F17D0C" w:rsidRPr="00A9479F">
        <w:rPr>
          <w:rFonts w:ascii="Verdana" w:eastAsia="Times New Roman" w:hAnsi="Verdana" w:cs="Arial"/>
          <w:color w:val="auto"/>
          <w:sz w:val="20"/>
          <w:szCs w:val="20"/>
          <w:lang w:eastAsia="zh-CN"/>
        </w:rPr>
        <w:t xml:space="preserve">τουλάχιστον </w:t>
      </w:r>
      <w:r w:rsidR="00EF473C" w:rsidRPr="00A9479F">
        <w:rPr>
          <w:rFonts w:ascii="Verdana" w:eastAsia="Times New Roman" w:hAnsi="Verdana" w:cs="Arial"/>
          <w:color w:val="auto"/>
          <w:sz w:val="20"/>
          <w:szCs w:val="20"/>
          <w:lang w:eastAsia="zh-CN"/>
        </w:rPr>
        <w:t xml:space="preserve">ίσου με τον προϋπολογισμό του παρόντος </w:t>
      </w:r>
      <w:r w:rsidR="009B2706" w:rsidRPr="00A9479F">
        <w:rPr>
          <w:rFonts w:ascii="Verdana" w:eastAsia="Times New Roman" w:hAnsi="Verdana" w:cs="Arial"/>
          <w:color w:val="auto"/>
          <w:sz w:val="20"/>
          <w:szCs w:val="20"/>
          <w:lang w:eastAsia="zh-CN"/>
        </w:rPr>
        <w:t>Έργου.</w:t>
      </w:r>
    </w:p>
    <w:p w:rsidR="00791CB8" w:rsidRPr="003C09FB" w:rsidRDefault="00791CB8" w:rsidP="00AF661F">
      <w:pPr>
        <w:pStyle w:val="Default"/>
        <w:spacing w:before="120" w:line="360" w:lineRule="auto"/>
        <w:ind w:left="1080"/>
        <w:jc w:val="both"/>
        <w:rPr>
          <w:rFonts w:ascii="Verdana" w:eastAsia="Times New Roman" w:hAnsi="Verdana" w:cs="Arial"/>
          <w:color w:val="auto"/>
          <w:sz w:val="20"/>
          <w:szCs w:val="20"/>
          <w:lang w:eastAsia="zh-CN"/>
        </w:rPr>
      </w:pPr>
      <w:r w:rsidRPr="00A9479F">
        <w:rPr>
          <w:rFonts w:ascii="Verdana" w:eastAsia="Times New Roman" w:hAnsi="Verdana" w:cs="Arial"/>
          <w:color w:val="auto"/>
          <w:sz w:val="20"/>
          <w:szCs w:val="20"/>
          <w:lang w:eastAsia="zh-CN"/>
        </w:rPr>
        <w:t>Πιο συγκεκριμένα τ</w:t>
      </w:r>
      <w:r w:rsidR="00AF661F" w:rsidRPr="00A9479F">
        <w:rPr>
          <w:rFonts w:ascii="Verdana" w:eastAsia="Times New Roman" w:hAnsi="Verdana" w:cs="Arial"/>
          <w:color w:val="auto"/>
          <w:sz w:val="20"/>
          <w:szCs w:val="20"/>
          <w:lang w:eastAsia="zh-CN"/>
        </w:rPr>
        <w:t>α πιο πάνω έργα θα πρέπει</w:t>
      </w:r>
      <w:r w:rsidR="00AF661F" w:rsidRPr="003C09FB">
        <w:rPr>
          <w:rFonts w:ascii="Verdana" w:eastAsia="Times New Roman" w:hAnsi="Verdana" w:cs="Arial"/>
          <w:color w:val="auto"/>
          <w:sz w:val="20"/>
          <w:szCs w:val="20"/>
          <w:lang w:eastAsia="zh-CN"/>
        </w:rPr>
        <w:t xml:space="preserve"> να έχουν αναληφθεί εντός </w:t>
      </w:r>
      <w:r w:rsidRPr="003C09FB">
        <w:rPr>
          <w:rFonts w:ascii="Verdana" w:eastAsia="Times New Roman" w:hAnsi="Verdana" w:cs="Arial"/>
          <w:color w:val="auto"/>
          <w:sz w:val="20"/>
          <w:szCs w:val="20"/>
          <w:lang w:eastAsia="zh-CN"/>
        </w:rPr>
        <w:t xml:space="preserve">της τελευταίας 7ετίας (από την ημερομηνία εκδήλωσης ενδιαφέροντος) και επίσης </w:t>
      </w:r>
      <w:r w:rsidR="009B2706" w:rsidRPr="003C09FB">
        <w:rPr>
          <w:rFonts w:ascii="Verdana" w:eastAsia="Times New Roman" w:hAnsi="Verdana" w:cs="Arial"/>
          <w:color w:val="auto"/>
          <w:sz w:val="20"/>
          <w:szCs w:val="20"/>
          <w:lang w:eastAsia="zh-CN"/>
        </w:rPr>
        <w:t xml:space="preserve">αυτά </w:t>
      </w:r>
      <w:r w:rsidRPr="003C09FB">
        <w:rPr>
          <w:rFonts w:ascii="Verdana" w:eastAsia="Times New Roman" w:hAnsi="Verdana" w:cs="Arial"/>
          <w:color w:val="auto"/>
          <w:sz w:val="20"/>
          <w:szCs w:val="20"/>
          <w:lang w:eastAsia="zh-CN"/>
        </w:rPr>
        <w:t>θα πρέπει είτε να έχουν ολοκληρωθεί επιτυχώς (εκτελεσμένα έργα) είτε να εκτελούνται</w:t>
      </w:r>
      <w:r w:rsidR="00AF661F" w:rsidRPr="003C09FB">
        <w:rPr>
          <w:rFonts w:ascii="Verdana" w:eastAsia="Times New Roman" w:hAnsi="Verdana" w:cs="Arial"/>
          <w:color w:val="auto"/>
          <w:sz w:val="20"/>
          <w:szCs w:val="20"/>
          <w:lang w:eastAsia="zh-CN"/>
        </w:rPr>
        <w:t xml:space="preserve"> </w:t>
      </w:r>
      <w:r w:rsidRPr="003C09FB">
        <w:rPr>
          <w:rFonts w:ascii="Verdana" w:eastAsia="Times New Roman" w:hAnsi="Verdana" w:cs="Arial"/>
          <w:color w:val="auto"/>
          <w:sz w:val="20"/>
          <w:szCs w:val="20"/>
          <w:lang w:eastAsia="zh-CN"/>
        </w:rPr>
        <w:t>κανονικά (εν εξελίξει έργα)</w:t>
      </w:r>
      <w:r w:rsidR="00E41D04" w:rsidRPr="003C09FB">
        <w:rPr>
          <w:rFonts w:ascii="Verdana" w:eastAsia="Times New Roman" w:hAnsi="Verdana" w:cs="Arial"/>
          <w:color w:val="auto"/>
          <w:sz w:val="20"/>
          <w:szCs w:val="20"/>
          <w:lang w:eastAsia="zh-CN"/>
        </w:rPr>
        <w:t>.</w:t>
      </w:r>
      <w:r w:rsidR="00071ADD" w:rsidRPr="003C09FB">
        <w:rPr>
          <w:rFonts w:ascii="Verdana" w:eastAsia="Times New Roman" w:hAnsi="Verdana" w:cs="Arial"/>
          <w:color w:val="auto"/>
          <w:sz w:val="20"/>
          <w:szCs w:val="20"/>
          <w:lang w:eastAsia="zh-CN"/>
        </w:rPr>
        <w:t xml:space="preserve"> </w:t>
      </w:r>
      <w:r w:rsidRPr="003C09FB">
        <w:rPr>
          <w:rFonts w:ascii="Verdana" w:eastAsia="Times New Roman" w:hAnsi="Verdana" w:cs="Arial"/>
          <w:color w:val="auto"/>
          <w:sz w:val="20"/>
          <w:szCs w:val="20"/>
          <w:lang w:eastAsia="zh-CN"/>
        </w:rPr>
        <w:t xml:space="preserve">Ειδικά σε ότι αφορά τα εν εξελίξει έργα ο Διαγωνιζόμενος θα πρέπει να είναι σε θέση να αποδείξει με βάση τα δικαιολογητικά του </w:t>
      </w:r>
      <w:hyperlink w:anchor="_Άρθρο_16:_Δικαιολογητικά" w:history="1">
        <w:r w:rsidR="009B2706" w:rsidRPr="003C09FB">
          <w:rPr>
            <w:rStyle w:val="-"/>
            <w:rFonts w:ascii="Verdana" w:eastAsia="Times New Roman" w:hAnsi="Verdana" w:cs="Arial"/>
            <w:sz w:val="20"/>
            <w:szCs w:val="20"/>
            <w:lang w:eastAsia="zh-CN"/>
          </w:rPr>
          <w:t>Ά</w:t>
        </w:r>
        <w:r w:rsidRPr="003C09FB">
          <w:rPr>
            <w:rStyle w:val="-"/>
            <w:rFonts w:ascii="Verdana" w:eastAsia="Times New Roman" w:hAnsi="Verdana" w:cs="Arial"/>
            <w:sz w:val="20"/>
            <w:szCs w:val="20"/>
            <w:lang w:eastAsia="zh-CN"/>
          </w:rPr>
          <w:t>ρθρου 16</w:t>
        </w:r>
      </w:hyperlink>
      <w:r w:rsidRPr="003C09FB">
        <w:rPr>
          <w:rFonts w:ascii="Verdana" w:eastAsia="Times New Roman" w:hAnsi="Verdana" w:cs="Arial"/>
          <w:color w:val="auto"/>
          <w:sz w:val="20"/>
          <w:szCs w:val="20"/>
          <w:lang w:eastAsia="zh-CN"/>
        </w:rPr>
        <w:t xml:space="preserve"> κατωτέρω, ότι οι εκτελεσμένες εργασίες</w:t>
      </w:r>
      <w:r w:rsidR="00FB4284" w:rsidRPr="003C09FB">
        <w:rPr>
          <w:rFonts w:ascii="Verdana" w:eastAsia="Times New Roman" w:hAnsi="Verdana" w:cs="Arial"/>
          <w:color w:val="auto"/>
          <w:sz w:val="20"/>
          <w:szCs w:val="20"/>
          <w:lang w:eastAsia="zh-CN"/>
        </w:rPr>
        <w:t xml:space="preserve"> μέχρι στιγμής</w:t>
      </w:r>
      <w:r w:rsidRPr="003C09FB">
        <w:rPr>
          <w:rFonts w:ascii="Verdana" w:eastAsia="Times New Roman" w:hAnsi="Verdana" w:cs="Arial"/>
          <w:color w:val="auto"/>
          <w:sz w:val="20"/>
          <w:szCs w:val="20"/>
          <w:lang w:eastAsia="zh-CN"/>
        </w:rPr>
        <w:t xml:space="preserve"> ισούνται με τα ποσά της </w:t>
      </w:r>
      <w:r w:rsidR="00FB3787" w:rsidRPr="003C09FB">
        <w:rPr>
          <w:rFonts w:ascii="Verdana" w:eastAsia="Times New Roman" w:hAnsi="Verdana" w:cs="Arial"/>
          <w:color w:val="auto"/>
          <w:sz w:val="20"/>
          <w:szCs w:val="20"/>
          <w:lang w:eastAsia="zh-CN"/>
        </w:rPr>
        <w:t>προηγούμενης</w:t>
      </w:r>
      <w:r w:rsidRPr="003C09FB">
        <w:rPr>
          <w:rFonts w:ascii="Verdana" w:eastAsia="Times New Roman" w:hAnsi="Verdana" w:cs="Arial"/>
          <w:color w:val="auto"/>
          <w:sz w:val="20"/>
          <w:szCs w:val="20"/>
          <w:lang w:eastAsia="zh-CN"/>
        </w:rPr>
        <w:t xml:space="preserve"> παραγράφου.</w:t>
      </w:r>
    </w:p>
    <w:p w:rsidR="00113A7B" w:rsidRDefault="00363557" w:rsidP="00AF661F">
      <w:pPr>
        <w:pStyle w:val="Default"/>
        <w:spacing w:before="120" w:line="360" w:lineRule="auto"/>
        <w:ind w:left="1080"/>
        <w:jc w:val="both"/>
        <w:rPr>
          <w:rFonts w:ascii="Verdana" w:eastAsia="Times New Roman" w:hAnsi="Verdana" w:cs="Arial"/>
          <w:color w:val="auto"/>
          <w:sz w:val="20"/>
          <w:szCs w:val="20"/>
          <w:lang w:eastAsia="zh-CN"/>
        </w:rPr>
      </w:pPr>
      <w:r w:rsidRPr="003C09FB">
        <w:rPr>
          <w:rFonts w:ascii="Verdana" w:eastAsia="Times New Roman" w:hAnsi="Verdana" w:cs="Arial"/>
          <w:color w:val="auto"/>
          <w:sz w:val="20"/>
          <w:szCs w:val="20"/>
          <w:lang w:eastAsia="zh-CN"/>
        </w:rPr>
        <w:t>Σε περίπτωση που ο Διαγωνιζόμενος εκτέλεσε</w:t>
      </w:r>
      <w:r w:rsidR="00791CB8" w:rsidRPr="003C09FB">
        <w:rPr>
          <w:rFonts w:ascii="Verdana" w:eastAsia="Times New Roman" w:hAnsi="Verdana" w:cs="Arial"/>
          <w:color w:val="auto"/>
          <w:sz w:val="20"/>
          <w:szCs w:val="20"/>
          <w:lang w:eastAsia="zh-CN"/>
        </w:rPr>
        <w:t xml:space="preserve"> ή εκτελεί</w:t>
      </w:r>
      <w:r w:rsidR="00FB3787" w:rsidRPr="003C09FB">
        <w:rPr>
          <w:rFonts w:ascii="Verdana" w:eastAsia="Times New Roman" w:hAnsi="Verdana" w:cs="Arial"/>
          <w:color w:val="auto"/>
          <w:sz w:val="20"/>
          <w:szCs w:val="20"/>
          <w:lang w:eastAsia="zh-CN"/>
        </w:rPr>
        <w:t xml:space="preserve"> τα πιο πάνω έργα</w:t>
      </w:r>
      <w:r w:rsidRPr="003C09FB">
        <w:rPr>
          <w:rFonts w:ascii="Verdana" w:eastAsia="Times New Roman" w:hAnsi="Verdana" w:cs="Arial"/>
          <w:color w:val="auto"/>
          <w:sz w:val="20"/>
          <w:szCs w:val="20"/>
          <w:lang w:eastAsia="zh-CN"/>
        </w:rPr>
        <w:t xml:space="preserve"> ως μέλος Κοινοπραξίας ή Ένωσης θα πρέπει να αποδεικνύει ότι ολοκλήρωσε επιτυχώς την εκτέλεση του</w:t>
      </w:r>
      <w:r w:rsidR="00FB3787" w:rsidRPr="003C09FB">
        <w:rPr>
          <w:rFonts w:ascii="Verdana" w:eastAsia="Times New Roman" w:hAnsi="Verdana" w:cs="Arial"/>
          <w:color w:val="auto"/>
          <w:sz w:val="20"/>
          <w:szCs w:val="20"/>
          <w:lang w:eastAsia="zh-CN"/>
        </w:rPr>
        <w:t>ς</w:t>
      </w:r>
      <w:r w:rsidRPr="003C09FB">
        <w:rPr>
          <w:rFonts w:ascii="Verdana" w:eastAsia="Times New Roman" w:hAnsi="Verdana" w:cs="Arial"/>
          <w:color w:val="auto"/>
          <w:sz w:val="20"/>
          <w:szCs w:val="20"/>
          <w:lang w:eastAsia="zh-CN"/>
        </w:rPr>
        <w:t xml:space="preserve"> </w:t>
      </w:r>
      <w:r w:rsidR="00791CB8" w:rsidRPr="003C09FB">
        <w:rPr>
          <w:rFonts w:ascii="Verdana" w:eastAsia="Times New Roman" w:hAnsi="Verdana" w:cs="Arial"/>
          <w:color w:val="auto"/>
          <w:sz w:val="20"/>
          <w:szCs w:val="20"/>
          <w:lang w:eastAsia="zh-CN"/>
        </w:rPr>
        <w:t xml:space="preserve">ή </w:t>
      </w:r>
      <w:r w:rsidR="00FB4284" w:rsidRPr="003C09FB">
        <w:rPr>
          <w:rFonts w:ascii="Verdana" w:eastAsia="Times New Roman" w:hAnsi="Verdana" w:cs="Arial"/>
          <w:color w:val="auto"/>
          <w:sz w:val="20"/>
          <w:szCs w:val="20"/>
          <w:lang w:eastAsia="zh-CN"/>
        </w:rPr>
        <w:t>εκτέλεσε (μέχρι στιγμής)</w:t>
      </w:r>
      <w:r w:rsidR="00791CB8" w:rsidRPr="003C09FB">
        <w:rPr>
          <w:rFonts w:ascii="Verdana" w:eastAsia="Times New Roman" w:hAnsi="Verdana" w:cs="Arial"/>
          <w:color w:val="auto"/>
          <w:sz w:val="20"/>
          <w:szCs w:val="20"/>
          <w:lang w:eastAsia="zh-CN"/>
        </w:rPr>
        <w:t xml:space="preserve"> τις εργασίες</w:t>
      </w:r>
      <w:r w:rsidR="00FB4284" w:rsidRPr="003C09FB">
        <w:rPr>
          <w:rFonts w:ascii="Verdana" w:eastAsia="Times New Roman" w:hAnsi="Verdana" w:cs="Arial"/>
          <w:color w:val="auto"/>
          <w:sz w:val="20"/>
          <w:szCs w:val="20"/>
          <w:lang w:eastAsia="zh-CN"/>
        </w:rPr>
        <w:t xml:space="preserve"> τους (για τα εν εξελίξει έργα),</w:t>
      </w:r>
      <w:r w:rsidR="00071ADD" w:rsidRPr="003C09FB">
        <w:rPr>
          <w:rFonts w:ascii="Verdana" w:eastAsia="Times New Roman" w:hAnsi="Verdana" w:cs="Arial"/>
          <w:color w:val="auto"/>
          <w:sz w:val="20"/>
          <w:szCs w:val="20"/>
          <w:lang w:eastAsia="zh-CN"/>
        </w:rPr>
        <w:t xml:space="preserve"> ο </w:t>
      </w:r>
      <w:r w:rsidR="00791CB8" w:rsidRPr="003C09FB">
        <w:rPr>
          <w:rFonts w:ascii="Verdana" w:eastAsia="Times New Roman" w:hAnsi="Verdana" w:cs="Arial"/>
          <w:color w:val="auto"/>
          <w:sz w:val="20"/>
          <w:szCs w:val="20"/>
          <w:lang w:eastAsia="zh-CN"/>
        </w:rPr>
        <w:t>ίδιος μόνος του</w:t>
      </w:r>
      <w:r w:rsidRPr="003C09FB">
        <w:rPr>
          <w:rFonts w:ascii="Verdana" w:eastAsia="Times New Roman" w:hAnsi="Verdana" w:cs="Arial"/>
          <w:color w:val="auto"/>
          <w:sz w:val="20"/>
          <w:szCs w:val="20"/>
          <w:lang w:eastAsia="zh-CN"/>
        </w:rPr>
        <w:t xml:space="preserve"> σε ποσοστό 100% ή αν </w:t>
      </w:r>
      <w:r w:rsidR="00FB4284" w:rsidRPr="003C09FB">
        <w:rPr>
          <w:rFonts w:ascii="Verdana" w:eastAsia="Times New Roman" w:hAnsi="Verdana" w:cs="Arial"/>
          <w:color w:val="auto"/>
          <w:sz w:val="20"/>
          <w:szCs w:val="20"/>
          <w:lang w:eastAsia="zh-CN"/>
        </w:rPr>
        <w:t>τα έργα αυτά αποτελούσαν μέρος</w:t>
      </w:r>
      <w:r w:rsidRPr="003C09FB">
        <w:rPr>
          <w:rFonts w:ascii="Verdana" w:eastAsia="Times New Roman" w:hAnsi="Verdana" w:cs="Arial"/>
          <w:color w:val="auto"/>
          <w:sz w:val="20"/>
          <w:szCs w:val="20"/>
          <w:lang w:eastAsia="zh-CN"/>
        </w:rPr>
        <w:t xml:space="preserve"> μεγαλύτερου έργου, θα πρέπει να αποδεικνύει ότι </w:t>
      </w:r>
      <w:r w:rsidR="00071ADD" w:rsidRPr="003C09FB">
        <w:rPr>
          <w:rFonts w:ascii="Verdana" w:eastAsia="Times New Roman" w:hAnsi="Verdana" w:cs="Arial"/>
          <w:color w:val="auto"/>
          <w:sz w:val="20"/>
          <w:szCs w:val="20"/>
          <w:lang w:eastAsia="zh-CN"/>
        </w:rPr>
        <w:t xml:space="preserve"> ο προϋπολογισμός </w:t>
      </w:r>
      <w:r w:rsidRPr="003C09FB">
        <w:rPr>
          <w:rFonts w:ascii="Verdana" w:eastAsia="Times New Roman" w:hAnsi="Verdana" w:cs="Arial"/>
          <w:color w:val="auto"/>
          <w:sz w:val="20"/>
          <w:szCs w:val="20"/>
          <w:lang w:eastAsia="zh-CN"/>
        </w:rPr>
        <w:t>που του αντιστοιχούσε</w:t>
      </w:r>
      <w:r w:rsidR="00FB4284" w:rsidRPr="003C09FB">
        <w:rPr>
          <w:rFonts w:ascii="Verdana" w:eastAsia="Times New Roman" w:hAnsi="Verdana" w:cs="Arial"/>
          <w:color w:val="auto"/>
          <w:sz w:val="20"/>
          <w:szCs w:val="20"/>
          <w:lang w:eastAsia="zh-CN"/>
        </w:rPr>
        <w:t xml:space="preserve"> (</w:t>
      </w:r>
      <w:r w:rsidR="00791CB8" w:rsidRPr="003C09FB">
        <w:rPr>
          <w:rFonts w:ascii="Verdana" w:eastAsia="Times New Roman" w:hAnsi="Verdana" w:cs="Arial"/>
          <w:color w:val="auto"/>
          <w:sz w:val="20"/>
          <w:szCs w:val="20"/>
          <w:lang w:eastAsia="zh-CN"/>
        </w:rPr>
        <w:t xml:space="preserve">ή </w:t>
      </w:r>
      <w:r w:rsidR="00FB4284" w:rsidRPr="003C09FB">
        <w:rPr>
          <w:rFonts w:ascii="Verdana" w:eastAsia="Times New Roman" w:hAnsi="Verdana" w:cs="Arial"/>
          <w:color w:val="auto"/>
          <w:sz w:val="20"/>
          <w:szCs w:val="20"/>
          <w:lang w:eastAsia="zh-CN"/>
        </w:rPr>
        <w:t>που αντιστοιχεί από τις μέχρι σήμερα εκτελεσμένες από αυτόν εργασίες)</w:t>
      </w:r>
      <w:r w:rsidRPr="003C09FB">
        <w:rPr>
          <w:rFonts w:ascii="Verdana" w:eastAsia="Times New Roman" w:hAnsi="Verdana" w:cs="Arial"/>
          <w:color w:val="auto"/>
          <w:sz w:val="20"/>
          <w:szCs w:val="20"/>
          <w:lang w:eastAsia="zh-CN"/>
        </w:rPr>
        <w:t xml:space="preserve"> ήταν τουλάχιστον ίσο</w:t>
      </w:r>
      <w:r w:rsidR="00071ADD" w:rsidRPr="003C09FB">
        <w:rPr>
          <w:rFonts w:ascii="Verdana" w:eastAsia="Times New Roman" w:hAnsi="Verdana" w:cs="Arial"/>
          <w:color w:val="auto"/>
          <w:sz w:val="20"/>
          <w:szCs w:val="20"/>
          <w:lang w:eastAsia="zh-CN"/>
        </w:rPr>
        <w:t>ς</w:t>
      </w:r>
      <w:r w:rsidRPr="003C09FB">
        <w:rPr>
          <w:rFonts w:ascii="Verdana" w:eastAsia="Times New Roman" w:hAnsi="Verdana" w:cs="Arial"/>
          <w:color w:val="auto"/>
          <w:sz w:val="20"/>
          <w:szCs w:val="20"/>
          <w:lang w:eastAsia="zh-CN"/>
        </w:rPr>
        <w:t xml:space="preserve"> </w:t>
      </w:r>
      <w:r w:rsidR="00FB4284" w:rsidRPr="003C09FB">
        <w:rPr>
          <w:rFonts w:ascii="Verdana" w:eastAsia="Times New Roman" w:hAnsi="Verdana" w:cs="Arial"/>
          <w:color w:val="auto"/>
          <w:sz w:val="20"/>
          <w:szCs w:val="20"/>
          <w:lang w:eastAsia="zh-CN"/>
        </w:rPr>
        <w:t>με τον προϋπολογισμό του παρόντος Έργου</w:t>
      </w:r>
      <w:r w:rsidR="00071ADD" w:rsidRPr="003C09FB">
        <w:rPr>
          <w:rFonts w:ascii="Verdana" w:eastAsia="Times New Roman" w:hAnsi="Verdana" w:cs="Arial"/>
          <w:color w:val="auto"/>
          <w:sz w:val="20"/>
          <w:szCs w:val="20"/>
          <w:lang w:eastAsia="zh-CN"/>
        </w:rPr>
        <w:t>.</w:t>
      </w:r>
      <w:bookmarkEnd w:id="41"/>
      <w:r w:rsidRPr="003C09FB">
        <w:rPr>
          <w:rFonts w:ascii="Verdana" w:eastAsia="Times New Roman" w:hAnsi="Verdana" w:cs="Arial"/>
          <w:color w:val="auto"/>
          <w:sz w:val="20"/>
          <w:szCs w:val="20"/>
          <w:lang w:eastAsia="zh-CN"/>
        </w:rPr>
        <w:t xml:space="preserve"> </w:t>
      </w:r>
    </w:p>
    <w:p w:rsidR="00346FF6" w:rsidRDefault="00346FF6" w:rsidP="00D33A46">
      <w:pPr>
        <w:pStyle w:val="Default"/>
        <w:numPr>
          <w:ilvl w:val="0"/>
          <w:numId w:val="5"/>
        </w:numPr>
        <w:spacing w:before="120" w:line="360" w:lineRule="auto"/>
        <w:ind w:hanging="513"/>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Θα πρέπει να έχει εγκαταστήσει σιδηροτροχιές γερανογεφυρών  </w:t>
      </w:r>
      <w:r w:rsidR="00A9479F">
        <w:rPr>
          <w:rFonts w:ascii="Verdana" w:eastAsia="Times New Roman" w:hAnsi="Verdana" w:cs="Arial"/>
          <w:color w:val="auto"/>
          <w:sz w:val="20"/>
          <w:szCs w:val="20"/>
          <w:lang w:eastAsia="zh-CN"/>
        </w:rPr>
        <w:t xml:space="preserve">μήκους </w:t>
      </w:r>
      <w:r>
        <w:rPr>
          <w:rFonts w:ascii="Verdana" w:eastAsia="Times New Roman" w:hAnsi="Verdana" w:cs="Arial"/>
          <w:color w:val="auto"/>
          <w:sz w:val="20"/>
          <w:szCs w:val="20"/>
          <w:lang w:eastAsia="zh-CN"/>
        </w:rPr>
        <w:t>τουλάχιστον 1.000</w:t>
      </w:r>
      <w:r w:rsidRPr="006A5232">
        <w:rPr>
          <w:rFonts w:ascii="Verdana" w:eastAsia="Times New Roman" w:hAnsi="Verdana" w:cs="Arial"/>
          <w:color w:val="auto"/>
          <w:sz w:val="20"/>
          <w:szCs w:val="20"/>
          <w:lang w:eastAsia="zh-CN"/>
        </w:rPr>
        <w:t>m</w:t>
      </w:r>
      <w:r w:rsidRPr="00346FF6">
        <w:rPr>
          <w:rFonts w:ascii="Verdana" w:eastAsia="Times New Roman" w:hAnsi="Verdana" w:cs="Arial"/>
          <w:color w:val="auto"/>
          <w:sz w:val="20"/>
          <w:szCs w:val="20"/>
          <w:lang w:eastAsia="zh-CN"/>
        </w:rPr>
        <w:t>.</w:t>
      </w:r>
    </w:p>
    <w:p w:rsidR="006A5232" w:rsidRPr="003C09FB" w:rsidRDefault="006A5232" w:rsidP="006A5232">
      <w:pPr>
        <w:pStyle w:val="Default"/>
        <w:numPr>
          <w:ilvl w:val="0"/>
          <w:numId w:val="5"/>
        </w:numPr>
        <w:spacing w:before="120" w:line="360" w:lineRule="auto"/>
        <w:ind w:hanging="513"/>
        <w:jc w:val="both"/>
        <w:rPr>
          <w:rFonts w:ascii="Verdana" w:eastAsia="Times New Roman" w:hAnsi="Verdana" w:cs="Arial"/>
          <w:color w:val="auto"/>
          <w:sz w:val="20"/>
          <w:szCs w:val="20"/>
          <w:lang w:eastAsia="zh-CN"/>
        </w:rPr>
      </w:pPr>
      <w:r w:rsidRPr="003C09FB">
        <w:rPr>
          <w:rFonts w:ascii="Verdana" w:eastAsia="Times New Roman" w:hAnsi="Verdana" w:cs="Arial"/>
          <w:color w:val="auto"/>
          <w:sz w:val="20"/>
          <w:szCs w:val="20"/>
          <w:lang w:eastAsia="zh-CN"/>
        </w:rPr>
        <w:t>Θα πρέπει να διαθέτει πιστοποιητικό ISO 9001:2008</w:t>
      </w:r>
      <w:r w:rsidRPr="006A5232">
        <w:rPr>
          <w:rFonts w:ascii="Verdana" w:eastAsia="Times New Roman" w:hAnsi="Verdana" w:cs="Arial"/>
          <w:color w:val="auto"/>
          <w:sz w:val="20"/>
          <w:szCs w:val="20"/>
          <w:lang w:eastAsia="zh-CN"/>
        </w:rPr>
        <w:t>, ISO</w:t>
      </w:r>
      <w:r w:rsidRPr="003C09FB">
        <w:rPr>
          <w:rFonts w:ascii="Verdana" w:eastAsia="Times New Roman" w:hAnsi="Verdana" w:cs="Arial"/>
          <w:color w:val="auto"/>
          <w:sz w:val="20"/>
          <w:szCs w:val="20"/>
          <w:lang w:eastAsia="zh-CN"/>
        </w:rPr>
        <w:t xml:space="preserve"> 14001:2014 </w:t>
      </w:r>
      <w:r w:rsidRPr="00D801CA">
        <w:rPr>
          <w:rFonts w:ascii="Verdana" w:eastAsia="Times New Roman" w:hAnsi="Verdana" w:cs="Arial"/>
          <w:color w:val="auto"/>
          <w:sz w:val="20"/>
          <w:szCs w:val="20"/>
          <w:lang w:eastAsia="zh-CN"/>
        </w:rPr>
        <w:t xml:space="preserve">και OHSAS 18001:2007 </w:t>
      </w:r>
      <w:r w:rsidRPr="003C09FB">
        <w:rPr>
          <w:rFonts w:ascii="Verdana" w:eastAsia="Times New Roman" w:hAnsi="Verdana" w:cs="Arial"/>
          <w:color w:val="auto"/>
          <w:sz w:val="20"/>
          <w:szCs w:val="20"/>
          <w:lang w:eastAsia="zh-CN"/>
        </w:rPr>
        <w:t>ή ισοδύναμα.</w:t>
      </w:r>
    </w:p>
    <w:p w:rsidR="007D2627" w:rsidRPr="003C09FB" w:rsidRDefault="007D2627" w:rsidP="00A06008">
      <w:pPr>
        <w:pStyle w:val="Default"/>
        <w:spacing w:before="120" w:line="360" w:lineRule="auto"/>
        <w:jc w:val="both"/>
        <w:rPr>
          <w:rFonts w:ascii="Verdana" w:eastAsia="Times New Roman" w:hAnsi="Verdana" w:cs="Arial"/>
          <w:i/>
          <w:color w:val="auto"/>
          <w:sz w:val="20"/>
          <w:szCs w:val="20"/>
          <w:u w:val="single"/>
          <w:lang w:eastAsia="zh-CN"/>
        </w:rPr>
      </w:pPr>
      <w:r w:rsidRPr="003C09FB">
        <w:rPr>
          <w:rFonts w:ascii="Verdana" w:eastAsia="Times New Roman" w:hAnsi="Verdana" w:cs="Arial"/>
          <w:i/>
          <w:color w:val="auto"/>
          <w:sz w:val="20"/>
          <w:szCs w:val="20"/>
          <w:u w:val="single"/>
          <w:lang w:eastAsia="zh-CN"/>
        </w:rPr>
        <w:t>ΣΗΜΑΝΤΙΚΗ ΣΗΜΕΙΩΣΗ</w:t>
      </w:r>
      <w:r w:rsidR="001F443B" w:rsidRPr="003C09FB">
        <w:rPr>
          <w:rFonts w:ascii="Verdana" w:eastAsia="Times New Roman" w:hAnsi="Verdana" w:cs="Arial"/>
          <w:i/>
          <w:color w:val="auto"/>
          <w:sz w:val="20"/>
          <w:szCs w:val="20"/>
          <w:u w:val="single"/>
          <w:lang w:eastAsia="zh-CN"/>
        </w:rPr>
        <w:t xml:space="preserve"> 3</w:t>
      </w:r>
      <w:r w:rsidRPr="003C09FB">
        <w:rPr>
          <w:rFonts w:ascii="Verdana" w:eastAsia="Times New Roman" w:hAnsi="Verdana" w:cs="Arial"/>
          <w:i/>
          <w:color w:val="auto"/>
          <w:sz w:val="20"/>
          <w:szCs w:val="20"/>
          <w:u w:val="single"/>
          <w:lang w:eastAsia="zh-CN"/>
        </w:rPr>
        <w:t>:</w:t>
      </w:r>
      <w:r w:rsidR="00C140D5" w:rsidRPr="003C09FB">
        <w:rPr>
          <w:rFonts w:ascii="Verdana" w:eastAsia="Times New Roman" w:hAnsi="Verdana" w:cs="Arial"/>
          <w:i/>
          <w:color w:val="auto"/>
          <w:sz w:val="20"/>
          <w:szCs w:val="20"/>
          <w:u w:val="single"/>
          <w:lang w:eastAsia="zh-CN"/>
        </w:rPr>
        <w:t xml:space="preserve"> </w:t>
      </w:r>
    </w:p>
    <w:p w:rsidR="001C1AB4" w:rsidRPr="001F443B" w:rsidRDefault="001C1AB4" w:rsidP="00A06008">
      <w:pPr>
        <w:pStyle w:val="Default"/>
        <w:spacing w:before="120" w:line="360" w:lineRule="auto"/>
        <w:jc w:val="both"/>
        <w:rPr>
          <w:rFonts w:ascii="Verdana" w:eastAsia="Times New Roman" w:hAnsi="Verdana" w:cs="Arial"/>
          <w:i/>
          <w:color w:val="auto"/>
          <w:sz w:val="20"/>
          <w:szCs w:val="20"/>
          <w:lang w:eastAsia="zh-CN"/>
        </w:rPr>
      </w:pPr>
      <w:r w:rsidRPr="003C09FB">
        <w:rPr>
          <w:rFonts w:ascii="Verdana" w:eastAsia="Times New Roman" w:hAnsi="Verdana" w:cs="Arial"/>
          <w:i/>
          <w:color w:val="auto"/>
          <w:sz w:val="20"/>
          <w:szCs w:val="20"/>
          <w:lang w:eastAsia="zh-CN"/>
        </w:rPr>
        <w:t>Σε περίπτωση Κοινοπραξίας ή Ένωσης Εργοληπτικών Εταιριών τα παραπάνω υπό</w:t>
      </w:r>
      <w:r w:rsidR="00B32FCB" w:rsidRPr="003C09FB">
        <w:rPr>
          <w:rFonts w:ascii="Verdana" w:eastAsia="Times New Roman" w:hAnsi="Verdana" w:cs="Arial"/>
          <w:i/>
          <w:color w:val="auto"/>
          <w:sz w:val="20"/>
          <w:szCs w:val="20"/>
          <w:lang w:eastAsia="zh-CN"/>
        </w:rPr>
        <w:t xml:space="preserve"> 1) έως 3</w:t>
      </w:r>
      <w:r w:rsidRPr="003C09FB">
        <w:rPr>
          <w:rFonts w:ascii="Verdana" w:eastAsia="Times New Roman" w:hAnsi="Verdana" w:cs="Arial"/>
          <w:i/>
          <w:color w:val="auto"/>
          <w:sz w:val="20"/>
          <w:szCs w:val="20"/>
          <w:lang w:eastAsia="zh-CN"/>
        </w:rPr>
        <w:t xml:space="preserve">) κριτήρια τεχνικής ικανότητας θα πρέπει να </w:t>
      </w:r>
      <w:r w:rsidR="00D57E4C" w:rsidRPr="003C09FB">
        <w:rPr>
          <w:rFonts w:ascii="Verdana" w:eastAsia="Times New Roman" w:hAnsi="Verdana" w:cs="Arial"/>
          <w:i/>
          <w:color w:val="auto"/>
          <w:sz w:val="20"/>
          <w:szCs w:val="20"/>
          <w:lang w:eastAsia="zh-CN"/>
        </w:rPr>
        <w:t>πληρούνται στο σύνολό τους τουλάχιστον από</w:t>
      </w:r>
      <w:r w:rsidRPr="003C09FB">
        <w:rPr>
          <w:rFonts w:ascii="Verdana" w:eastAsia="Times New Roman" w:hAnsi="Verdana" w:cs="Arial"/>
          <w:i/>
          <w:color w:val="auto"/>
          <w:sz w:val="20"/>
          <w:szCs w:val="20"/>
          <w:lang w:eastAsia="zh-CN"/>
        </w:rPr>
        <w:t xml:space="preserve"> </w:t>
      </w:r>
      <w:r w:rsidR="00D57E4C" w:rsidRPr="003C09FB">
        <w:rPr>
          <w:rFonts w:ascii="Verdana" w:eastAsia="Times New Roman" w:hAnsi="Verdana" w:cs="Arial"/>
          <w:i/>
          <w:color w:val="auto"/>
          <w:sz w:val="20"/>
          <w:szCs w:val="20"/>
          <w:lang w:eastAsia="zh-CN"/>
        </w:rPr>
        <w:t>το</w:t>
      </w:r>
      <w:r w:rsidRPr="003C09FB">
        <w:rPr>
          <w:rFonts w:ascii="Verdana" w:eastAsia="Times New Roman" w:hAnsi="Verdana" w:cs="Arial"/>
          <w:i/>
          <w:color w:val="auto"/>
          <w:sz w:val="20"/>
          <w:szCs w:val="20"/>
          <w:lang w:eastAsia="zh-CN"/>
        </w:rPr>
        <w:t xml:space="preserve"> μέλος </w:t>
      </w:r>
      <w:r w:rsidR="00D57E4C" w:rsidRPr="003C09FB">
        <w:rPr>
          <w:rFonts w:ascii="Verdana" w:eastAsia="Times New Roman" w:hAnsi="Verdana" w:cs="Arial"/>
          <w:i/>
          <w:color w:val="auto"/>
          <w:sz w:val="20"/>
          <w:szCs w:val="20"/>
          <w:lang w:eastAsia="zh-CN"/>
        </w:rPr>
        <w:t>της που κατέχει το μεγαλύτερο ποσοστό στη σύμπραξη (</w:t>
      </w:r>
      <w:r w:rsidR="00D57E4C" w:rsidRPr="003C09FB">
        <w:rPr>
          <w:rFonts w:ascii="Verdana" w:eastAsia="Times New Roman" w:hAnsi="Verdana" w:cs="Arial"/>
          <w:i/>
          <w:color w:val="auto"/>
          <w:sz w:val="20"/>
          <w:szCs w:val="20"/>
          <w:lang w:val="en-US" w:eastAsia="zh-CN"/>
        </w:rPr>
        <w:t>Leader</w:t>
      </w:r>
      <w:r w:rsidR="00D57E4C" w:rsidRPr="003C09FB">
        <w:rPr>
          <w:rFonts w:ascii="Verdana" w:eastAsia="Times New Roman" w:hAnsi="Verdana" w:cs="Arial"/>
          <w:i/>
          <w:color w:val="auto"/>
          <w:sz w:val="20"/>
          <w:szCs w:val="20"/>
          <w:lang w:eastAsia="zh-CN"/>
        </w:rPr>
        <w:t>)</w:t>
      </w:r>
      <w:r w:rsidRPr="003C09FB">
        <w:rPr>
          <w:rFonts w:ascii="Verdana" w:eastAsia="Times New Roman" w:hAnsi="Verdana" w:cs="Arial"/>
          <w:i/>
          <w:color w:val="auto"/>
          <w:sz w:val="20"/>
          <w:szCs w:val="20"/>
          <w:lang w:eastAsia="zh-CN"/>
        </w:rPr>
        <w:t>.</w:t>
      </w:r>
      <w:r w:rsidRPr="001F443B">
        <w:rPr>
          <w:rFonts w:ascii="Verdana" w:eastAsia="Times New Roman" w:hAnsi="Verdana" w:cs="Arial"/>
          <w:i/>
          <w:color w:val="auto"/>
          <w:sz w:val="20"/>
          <w:szCs w:val="20"/>
          <w:lang w:eastAsia="zh-CN"/>
        </w:rPr>
        <w:t xml:space="preserve"> </w:t>
      </w:r>
    </w:p>
    <w:p w:rsidR="00E41D04" w:rsidRPr="00E41D04" w:rsidRDefault="00E41D04" w:rsidP="00A06008">
      <w:pPr>
        <w:pStyle w:val="Default"/>
        <w:spacing w:before="120" w:line="360" w:lineRule="auto"/>
        <w:jc w:val="both"/>
        <w:rPr>
          <w:rFonts w:ascii="Verdana" w:eastAsia="Times New Roman" w:hAnsi="Verdana" w:cs="Arial"/>
          <w:color w:val="auto"/>
          <w:sz w:val="20"/>
          <w:szCs w:val="20"/>
          <w:lang w:eastAsia="zh-CN"/>
        </w:rPr>
      </w:pPr>
    </w:p>
    <w:p w:rsidR="00E41D04" w:rsidRPr="00293B5A" w:rsidRDefault="00F60F62" w:rsidP="00A06008">
      <w:pPr>
        <w:pStyle w:val="2"/>
        <w:spacing w:before="120"/>
        <w:ind w:left="1134" w:hanging="1134"/>
        <w:jc w:val="both"/>
        <w:rPr>
          <w:rFonts w:ascii="Verdana" w:hAnsi="Verdana"/>
        </w:rPr>
      </w:pPr>
      <w:bookmarkStart w:id="42" w:name="_Άρθρο_16:_Δικαιολογητικά"/>
      <w:bookmarkStart w:id="43" w:name="_Toc515626495"/>
      <w:bookmarkEnd w:id="42"/>
      <w:r>
        <w:rPr>
          <w:rFonts w:ascii="Verdana" w:hAnsi="Verdana"/>
        </w:rPr>
        <w:lastRenderedPageBreak/>
        <w:t>Άρθρο 16</w:t>
      </w:r>
      <w:r w:rsidR="00E41D04" w:rsidRPr="00293B5A">
        <w:rPr>
          <w:rFonts w:ascii="Verdana" w:hAnsi="Verdana"/>
        </w:rPr>
        <w:t xml:space="preserve">: Δικαιολογητικά </w:t>
      </w:r>
      <w:r w:rsidR="009F0DA5">
        <w:rPr>
          <w:rFonts w:ascii="Verdana" w:hAnsi="Verdana"/>
        </w:rPr>
        <w:t>Συμμετοχής</w:t>
      </w:r>
      <w:bookmarkEnd w:id="43"/>
    </w:p>
    <w:p w:rsidR="004456A6" w:rsidRPr="00731839" w:rsidRDefault="009F0DA5" w:rsidP="008D04BD">
      <w:pPr>
        <w:pStyle w:val="afd"/>
        <w:numPr>
          <w:ilvl w:val="1"/>
          <w:numId w:val="29"/>
        </w:numPr>
        <w:spacing w:before="120" w:line="360" w:lineRule="auto"/>
        <w:jc w:val="both"/>
        <w:rPr>
          <w:rFonts w:ascii="Verdana" w:hAnsi="Verdana"/>
          <w:b/>
          <w:u w:val="single"/>
        </w:rPr>
      </w:pPr>
      <w:r w:rsidRPr="00731839">
        <w:rPr>
          <w:rFonts w:ascii="Verdana" w:hAnsi="Verdana"/>
          <w:b/>
          <w:u w:val="single"/>
        </w:rPr>
        <w:t>Δικαιολογητικά</w:t>
      </w:r>
      <w:r w:rsidR="00AF7FA0" w:rsidRPr="00731839">
        <w:rPr>
          <w:rFonts w:ascii="Verdana" w:hAnsi="Verdana"/>
          <w:b/>
          <w:u w:val="single"/>
        </w:rPr>
        <w:t xml:space="preserve"> Ποιοτικής Επιλογής </w:t>
      </w:r>
      <w:r w:rsidRPr="00731839">
        <w:rPr>
          <w:rFonts w:ascii="Verdana" w:hAnsi="Verdana"/>
          <w:b/>
          <w:u w:val="single"/>
        </w:rPr>
        <w:t xml:space="preserve"> </w:t>
      </w:r>
    </w:p>
    <w:p w:rsidR="00E41D04" w:rsidRPr="00E41D04" w:rsidRDefault="008523DF" w:rsidP="00A06008">
      <w:pPr>
        <w:pStyle w:val="Default"/>
        <w:spacing w:before="120" w:line="360" w:lineRule="auto"/>
        <w:jc w:val="both"/>
        <w:rPr>
          <w:rFonts w:ascii="Verdana" w:eastAsia="Times New Roman" w:hAnsi="Verdana" w:cs="Arial"/>
          <w:color w:val="auto"/>
          <w:sz w:val="20"/>
          <w:szCs w:val="20"/>
          <w:lang w:eastAsia="zh-CN"/>
        </w:rPr>
      </w:pPr>
      <w:r w:rsidRPr="004F4B5C">
        <w:rPr>
          <w:rFonts w:ascii="Verdana" w:eastAsia="Times New Roman" w:hAnsi="Verdana" w:cs="Arial"/>
          <w:b/>
          <w:color w:val="auto"/>
          <w:sz w:val="20"/>
          <w:szCs w:val="20"/>
          <w:lang w:eastAsia="zh-CN"/>
        </w:rPr>
        <w:t>Α</w:t>
      </w:r>
      <w:r w:rsidR="00000EBE" w:rsidRPr="004F4B5C">
        <w:rPr>
          <w:rFonts w:ascii="Verdana" w:eastAsia="Times New Roman" w:hAnsi="Verdana" w:cs="Arial"/>
          <w:b/>
          <w:color w:val="auto"/>
          <w:sz w:val="20"/>
          <w:szCs w:val="20"/>
          <w:lang w:eastAsia="zh-CN"/>
        </w:rPr>
        <w:t>)</w:t>
      </w:r>
      <w:r w:rsidR="001F443B">
        <w:rPr>
          <w:rFonts w:ascii="Verdana" w:eastAsia="Times New Roman" w:hAnsi="Verdana" w:cs="Arial"/>
          <w:color w:val="auto"/>
          <w:sz w:val="20"/>
          <w:szCs w:val="20"/>
          <w:lang w:eastAsia="zh-CN"/>
        </w:rPr>
        <w:tab/>
      </w:r>
      <w:r w:rsidR="00E41D04" w:rsidRPr="00E41D04">
        <w:rPr>
          <w:rFonts w:ascii="Verdana" w:eastAsia="Times New Roman" w:hAnsi="Verdana" w:cs="Arial"/>
          <w:color w:val="auto"/>
          <w:sz w:val="20"/>
          <w:szCs w:val="20"/>
          <w:lang w:eastAsia="zh-CN"/>
        </w:rPr>
        <w:t>Κάθε Εργοληπτική Επιχείρηση που συμμετέχει στο Διαγωνισμό, μεμονωμένα ή ως μέλος Κοινοπραξίας</w:t>
      </w:r>
      <w:r w:rsidR="00000EBE">
        <w:rPr>
          <w:rFonts w:ascii="Verdana" w:eastAsia="Times New Roman" w:hAnsi="Verdana" w:cs="Arial"/>
          <w:color w:val="auto"/>
          <w:sz w:val="20"/>
          <w:szCs w:val="20"/>
          <w:lang w:eastAsia="zh-CN"/>
        </w:rPr>
        <w:t xml:space="preserve"> ή Ένωσης</w:t>
      </w:r>
      <w:r w:rsidR="00E41D04" w:rsidRPr="00E41D04">
        <w:rPr>
          <w:rFonts w:ascii="Verdana" w:eastAsia="Times New Roman" w:hAnsi="Verdana" w:cs="Arial"/>
          <w:color w:val="auto"/>
          <w:sz w:val="20"/>
          <w:szCs w:val="20"/>
          <w:lang w:eastAsia="zh-CN"/>
        </w:rPr>
        <w:t>, οφείλει να αποδείξε</w:t>
      </w:r>
      <w:r w:rsidR="00277C37">
        <w:rPr>
          <w:rFonts w:ascii="Verdana" w:eastAsia="Times New Roman" w:hAnsi="Verdana" w:cs="Arial"/>
          <w:color w:val="auto"/>
          <w:sz w:val="20"/>
          <w:szCs w:val="20"/>
          <w:lang w:eastAsia="zh-CN"/>
        </w:rPr>
        <w:t>ι ότι διαθέτει τα προσόντα της παραγράφου</w:t>
      </w:r>
      <w:r w:rsidR="00E41D04" w:rsidRPr="00E41D04">
        <w:rPr>
          <w:rFonts w:ascii="Verdana" w:eastAsia="Times New Roman" w:hAnsi="Verdana" w:cs="Arial"/>
          <w:color w:val="auto"/>
          <w:sz w:val="20"/>
          <w:szCs w:val="20"/>
          <w:lang w:eastAsia="zh-CN"/>
        </w:rPr>
        <w:t xml:space="preserve"> </w:t>
      </w:r>
      <w:r w:rsidR="00EC5541">
        <w:rPr>
          <w:rFonts w:ascii="Verdana" w:eastAsia="Times New Roman" w:hAnsi="Verdana" w:cs="Arial"/>
          <w:color w:val="auto"/>
          <w:sz w:val="20"/>
          <w:szCs w:val="20"/>
          <w:lang w:eastAsia="zh-CN"/>
        </w:rPr>
        <w:fldChar w:fldCharType="begin"/>
      </w:r>
      <w:r w:rsidR="002B1688">
        <w:rPr>
          <w:rFonts w:ascii="Verdana" w:eastAsia="Times New Roman" w:hAnsi="Verdana" w:cs="Arial"/>
          <w:color w:val="auto"/>
          <w:sz w:val="20"/>
          <w:szCs w:val="20"/>
          <w:lang w:eastAsia="zh-CN"/>
        </w:rPr>
        <w:instrText xml:space="preserve"> REF _Ref487356811 \r \h </w:instrText>
      </w:r>
      <w:r w:rsidR="00EC5541">
        <w:rPr>
          <w:rFonts w:ascii="Verdana" w:eastAsia="Times New Roman" w:hAnsi="Verdana" w:cs="Arial"/>
          <w:color w:val="auto"/>
          <w:sz w:val="20"/>
          <w:szCs w:val="20"/>
          <w:lang w:eastAsia="zh-CN"/>
        </w:rPr>
      </w:r>
      <w:r w:rsidR="00EC5541">
        <w:rPr>
          <w:rFonts w:ascii="Verdana" w:eastAsia="Times New Roman" w:hAnsi="Verdana" w:cs="Arial"/>
          <w:color w:val="auto"/>
          <w:sz w:val="20"/>
          <w:szCs w:val="20"/>
          <w:lang w:eastAsia="zh-CN"/>
        </w:rPr>
        <w:fldChar w:fldCharType="separate"/>
      </w:r>
      <w:r w:rsidR="00CA6269">
        <w:rPr>
          <w:rFonts w:ascii="Verdana" w:eastAsia="Times New Roman" w:hAnsi="Verdana" w:cs="Arial"/>
          <w:color w:val="auto"/>
          <w:sz w:val="20"/>
          <w:szCs w:val="20"/>
          <w:lang w:eastAsia="zh-CN"/>
        </w:rPr>
        <w:t>15.1</w:t>
      </w:r>
      <w:r w:rsidR="00EC5541">
        <w:rPr>
          <w:rFonts w:ascii="Verdana" w:eastAsia="Times New Roman" w:hAnsi="Verdana" w:cs="Arial"/>
          <w:color w:val="auto"/>
          <w:sz w:val="20"/>
          <w:szCs w:val="20"/>
          <w:lang w:eastAsia="zh-CN"/>
        </w:rPr>
        <w:fldChar w:fldCharType="end"/>
      </w:r>
      <w:r w:rsidR="00E41D04" w:rsidRPr="00E41D04">
        <w:rPr>
          <w:rFonts w:ascii="Verdana" w:eastAsia="Times New Roman" w:hAnsi="Verdana" w:cs="Arial"/>
          <w:color w:val="auto"/>
          <w:sz w:val="20"/>
          <w:szCs w:val="20"/>
          <w:lang w:eastAsia="zh-CN"/>
        </w:rPr>
        <w:t xml:space="preserve">, προσκομίζοντας σε πρωτότυπο ή νομίμως επικυρωμένο αντίγραφο, τα παρακάτω </w:t>
      </w:r>
      <w:r w:rsidR="00340B5E">
        <w:rPr>
          <w:rFonts w:ascii="Verdana" w:eastAsia="Times New Roman" w:hAnsi="Verdana" w:cs="Arial"/>
          <w:color w:val="auto"/>
          <w:sz w:val="20"/>
          <w:szCs w:val="20"/>
          <w:lang w:eastAsia="zh-CN"/>
        </w:rPr>
        <w:t xml:space="preserve">εν ισχύ </w:t>
      </w:r>
      <w:r w:rsidR="00E41D04" w:rsidRPr="00E41D04">
        <w:rPr>
          <w:rFonts w:ascii="Verdana" w:eastAsia="Times New Roman" w:hAnsi="Verdana" w:cs="Arial"/>
          <w:color w:val="auto"/>
          <w:sz w:val="20"/>
          <w:szCs w:val="20"/>
          <w:lang w:eastAsia="zh-CN"/>
        </w:rPr>
        <w:t xml:space="preserve">δικαιολογητικά και έγγραφα: </w:t>
      </w:r>
    </w:p>
    <w:p w:rsidR="00F80C81" w:rsidRDefault="00E41D04"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Συστατικά έγγραφα</w:t>
      </w:r>
      <w:r w:rsidRPr="00E41D04">
        <w:rPr>
          <w:rFonts w:ascii="Verdana" w:eastAsia="Times New Roman" w:hAnsi="Verdana" w:cs="Arial"/>
          <w:color w:val="auto"/>
          <w:sz w:val="20"/>
          <w:szCs w:val="20"/>
          <w:lang w:eastAsia="zh-CN"/>
        </w:rPr>
        <w:t xml:space="preserve"> νομικού προσώπου, όπως παρακάτω:</w:t>
      </w:r>
    </w:p>
    <w:p w:rsidR="00F80C81" w:rsidRPr="00F80C81" w:rsidRDefault="00C71D49" w:rsidP="00A06008">
      <w:pPr>
        <w:pStyle w:val="Default"/>
        <w:spacing w:before="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(α) </w:t>
      </w:r>
      <w:r w:rsidR="00917C0B">
        <w:rPr>
          <w:rFonts w:ascii="Verdana" w:eastAsia="Times New Roman" w:hAnsi="Verdana" w:cs="Arial"/>
          <w:color w:val="auto"/>
          <w:sz w:val="20"/>
          <w:szCs w:val="20"/>
          <w:lang w:eastAsia="zh-CN"/>
        </w:rPr>
        <w:t>επίσημο ή ν</w:t>
      </w:r>
      <w:r w:rsidR="00F80C81" w:rsidRPr="00F80C81">
        <w:rPr>
          <w:rFonts w:ascii="Verdana" w:eastAsia="Times New Roman" w:hAnsi="Verdana" w:cs="Arial"/>
          <w:color w:val="auto"/>
          <w:sz w:val="20"/>
          <w:szCs w:val="20"/>
          <w:lang w:eastAsia="zh-CN"/>
        </w:rPr>
        <w:t>όμιμα επικυ</w:t>
      </w:r>
      <w:r w:rsidR="00917C0B">
        <w:rPr>
          <w:rFonts w:ascii="Verdana" w:eastAsia="Times New Roman" w:hAnsi="Verdana" w:cs="Arial"/>
          <w:color w:val="auto"/>
          <w:sz w:val="20"/>
          <w:szCs w:val="20"/>
          <w:lang w:eastAsia="zh-CN"/>
        </w:rPr>
        <w:t xml:space="preserve">ρωμένο αντίγραφο του ισχύοντος </w:t>
      </w:r>
      <w:r w:rsidR="00917C0B" w:rsidRPr="00917C0B">
        <w:rPr>
          <w:rFonts w:ascii="Verdana" w:eastAsia="Times New Roman" w:hAnsi="Verdana" w:cs="Arial"/>
          <w:b/>
          <w:color w:val="auto"/>
          <w:sz w:val="20"/>
          <w:szCs w:val="20"/>
          <w:lang w:eastAsia="zh-CN"/>
        </w:rPr>
        <w:t>Κωδικοποιημένου Κ</w:t>
      </w:r>
      <w:r w:rsidR="00F80C81" w:rsidRPr="00917C0B">
        <w:rPr>
          <w:rFonts w:ascii="Verdana" w:eastAsia="Times New Roman" w:hAnsi="Verdana" w:cs="Arial"/>
          <w:b/>
          <w:color w:val="auto"/>
          <w:sz w:val="20"/>
          <w:szCs w:val="20"/>
          <w:lang w:eastAsia="zh-CN"/>
        </w:rPr>
        <w:t>αταστατικού</w:t>
      </w:r>
      <w:r w:rsidR="00F80C81" w:rsidRPr="00F80C81">
        <w:rPr>
          <w:rFonts w:ascii="Verdana" w:eastAsia="Times New Roman" w:hAnsi="Verdana" w:cs="Arial"/>
          <w:color w:val="auto"/>
          <w:sz w:val="20"/>
          <w:szCs w:val="20"/>
          <w:lang w:eastAsia="zh-CN"/>
        </w:rPr>
        <w:t xml:space="preserve"> της εταιρείας, </w:t>
      </w:r>
    </w:p>
    <w:p w:rsidR="00F80C81" w:rsidRPr="00F80C81" w:rsidRDefault="00C71D49" w:rsidP="00A06008">
      <w:pPr>
        <w:pStyle w:val="Default"/>
        <w:spacing w:before="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(β) </w:t>
      </w:r>
      <w:r w:rsidR="00917C0B">
        <w:rPr>
          <w:rFonts w:ascii="Verdana" w:eastAsia="Times New Roman" w:hAnsi="Verdana" w:cs="Arial"/>
          <w:color w:val="auto"/>
          <w:sz w:val="20"/>
          <w:szCs w:val="20"/>
          <w:lang w:eastAsia="zh-CN"/>
        </w:rPr>
        <w:t xml:space="preserve">το </w:t>
      </w:r>
      <w:r w:rsidR="00917C0B" w:rsidRPr="00917C0B">
        <w:rPr>
          <w:rFonts w:ascii="Verdana" w:eastAsia="Times New Roman" w:hAnsi="Verdana" w:cs="Arial"/>
          <w:b/>
          <w:color w:val="auto"/>
          <w:sz w:val="20"/>
          <w:szCs w:val="20"/>
          <w:lang w:eastAsia="zh-CN"/>
        </w:rPr>
        <w:t>Τ</w:t>
      </w:r>
      <w:r w:rsidR="00F80C81" w:rsidRPr="00917C0B">
        <w:rPr>
          <w:rFonts w:ascii="Verdana" w:eastAsia="Times New Roman" w:hAnsi="Verdana" w:cs="Arial"/>
          <w:b/>
          <w:color w:val="auto"/>
          <w:sz w:val="20"/>
          <w:szCs w:val="20"/>
          <w:lang w:eastAsia="zh-CN"/>
        </w:rPr>
        <w:t>εύχος του ΦΕΚ</w:t>
      </w:r>
      <w:r w:rsidR="00F80C81" w:rsidRPr="00F80C81">
        <w:rPr>
          <w:rFonts w:ascii="Verdana" w:eastAsia="Times New Roman" w:hAnsi="Verdana" w:cs="Arial"/>
          <w:color w:val="auto"/>
          <w:sz w:val="20"/>
          <w:szCs w:val="20"/>
          <w:lang w:eastAsia="zh-CN"/>
        </w:rPr>
        <w:t xml:space="preserve"> στο οποίο δημοσιεύθηκε η τελευταία απόφαση με την οποία συγκροτήθηκε σε σώμα το τελευταίο Διοικητικό Συμβούλιο της εταιρείας και ορίστηκαν οι εκπρόσωποί της. </w:t>
      </w:r>
    </w:p>
    <w:p w:rsidR="00092566" w:rsidRDefault="00C71D49" w:rsidP="00A06008">
      <w:pPr>
        <w:pStyle w:val="Default"/>
        <w:spacing w:before="120" w:line="360" w:lineRule="auto"/>
        <w:ind w:left="720"/>
        <w:jc w:val="both"/>
        <w:rPr>
          <w:rFonts w:ascii="Verdana" w:eastAsia="Times New Roman" w:hAnsi="Verdana" w:cs="Arial"/>
          <w:color w:val="auto"/>
          <w:sz w:val="20"/>
          <w:szCs w:val="20"/>
          <w:lang w:eastAsia="zh-CN"/>
        </w:rPr>
      </w:pPr>
      <w:bookmarkStart w:id="44" w:name="_Hlk487371648"/>
      <w:r>
        <w:rPr>
          <w:rFonts w:ascii="Verdana" w:eastAsia="Times New Roman" w:hAnsi="Verdana" w:cs="Arial"/>
          <w:color w:val="auto"/>
          <w:sz w:val="20"/>
          <w:szCs w:val="20"/>
          <w:lang w:eastAsia="zh-CN"/>
        </w:rPr>
        <w:t xml:space="preserve">(γ) </w:t>
      </w:r>
      <w:r w:rsidR="00917C0B" w:rsidRPr="00917C0B">
        <w:rPr>
          <w:rFonts w:ascii="Verdana" w:eastAsia="Times New Roman" w:hAnsi="Verdana" w:cs="Arial"/>
          <w:b/>
          <w:color w:val="auto"/>
          <w:sz w:val="20"/>
          <w:szCs w:val="20"/>
          <w:lang w:eastAsia="zh-CN"/>
        </w:rPr>
        <w:t>Υπεύθυνη Δ</w:t>
      </w:r>
      <w:r w:rsidR="00092566" w:rsidRPr="00917C0B">
        <w:rPr>
          <w:rFonts w:ascii="Verdana" w:eastAsia="Times New Roman" w:hAnsi="Verdana" w:cs="Arial"/>
          <w:b/>
          <w:color w:val="auto"/>
          <w:sz w:val="20"/>
          <w:szCs w:val="20"/>
          <w:lang w:eastAsia="zh-CN"/>
        </w:rPr>
        <w:t>ήλωση</w:t>
      </w:r>
      <w:r w:rsidR="00092566">
        <w:rPr>
          <w:rFonts w:ascii="Verdana" w:eastAsia="Times New Roman" w:hAnsi="Verdana" w:cs="Arial"/>
          <w:color w:val="auto"/>
          <w:sz w:val="20"/>
          <w:szCs w:val="20"/>
          <w:lang w:eastAsia="zh-CN"/>
        </w:rPr>
        <w:t xml:space="preserve"> του νόμιμου εκπροσώπου</w:t>
      </w:r>
      <w:r w:rsidR="00F80C81" w:rsidRPr="00F80C81">
        <w:rPr>
          <w:rFonts w:ascii="Verdana" w:eastAsia="Times New Roman" w:hAnsi="Verdana" w:cs="Arial"/>
          <w:color w:val="auto"/>
          <w:sz w:val="20"/>
          <w:szCs w:val="20"/>
          <w:lang w:eastAsia="zh-CN"/>
        </w:rPr>
        <w:t xml:space="preserve">, </w:t>
      </w:r>
      <w:r w:rsidR="00092566">
        <w:rPr>
          <w:rFonts w:ascii="Verdana" w:eastAsia="Times New Roman" w:hAnsi="Verdana" w:cs="Arial"/>
          <w:color w:val="auto"/>
          <w:sz w:val="20"/>
          <w:szCs w:val="20"/>
          <w:lang w:eastAsia="zh-CN"/>
        </w:rPr>
        <w:t>με την οποία να δηλώνεται</w:t>
      </w:r>
      <w:r w:rsidR="00F80C81" w:rsidRPr="00F80C81">
        <w:rPr>
          <w:rFonts w:ascii="Verdana" w:eastAsia="Times New Roman" w:hAnsi="Verdana" w:cs="Arial"/>
          <w:color w:val="auto"/>
          <w:sz w:val="20"/>
          <w:szCs w:val="20"/>
          <w:lang w:eastAsia="zh-CN"/>
        </w:rPr>
        <w:t xml:space="preserve"> ότι </w:t>
      </w:r>
      <w:r w:rsidR="00092566">
        <w:rPr>
          <w:rFonts w:ascii="Verdana" w:eastAsia="Times New Roman" w:hAnsi="Verdana" w:cs="Arial"/>
          <w:color w:val="auto"/>
          <w:sz w:val="20"/>
          <w:szCs w:val="20"/>
          <w:lang w:eastAsia="zh-CN"/>
        </w:rPr>
        <w:t>η εταιρία</w:t>
      </w:r>
      <w:r w:rsidR="00F80C81" w:rsidRPr="00F80C81">
        <w:rPr>
          <w:rFonts w:ascii="Verdana" w:eastAsia="Times New Roman" w:hAnsi="Verdana" w:cs="Arial"/>
          <w:color w:val="auto"/>
          <w:sz w:val="20"/>
          <w:szCs w:val="20"/>
          <w:lang w:eastAsia="zh-CN"/>
        </w:rPr>
        <w:t xml:space="preserve"> </w:t>
      </w:r>
      <w:r w:rsidR="00522C5B" w:rsidRPr="0092796A">
        <w:rPr>
          <w:rStyle w:val="FontStyle51"/>
          <w:rFonts w:ascii="Verdana" w:hAnsi="Verdana"/>
          <w:sz w:val="20"/>
          <w:szCs w:val="20"/>
        </w:rPr>
        <w:t>δεν τελεί υπό πτώχευση, εκκαθάριση, παύση εργασιών, αναγκαστική διαχείριση, πτωχευτικό συμβιβασμό, ότι οι εργασίες της εταιρείας δεν έχουν ανασταλεί και ότι η εταιρεία δεν τελεί  σε οποιαδήποτε ανάλογη κατάσταση 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(εξυγίανση κλπ).</w:t>
      </w:r>
    </w:p>
    <w:p w:rsidR="00092566" w:rsidRPr="00DD5B5E" w:rsidRDefault="00092566" w:rsidP="00DD5B5E">
      <w:pPr>
        <w:pStyle w:val="Default"/>
        <w:spacing w:before="120" w:line="360" w:lineRule="auto"/>
        <w:jc w:val="both"/>
        <w:rPr>
          <w:rFonts w:ascii="Verdana" w:eastAsia="Times New Roman" w:hAnsi="Verdana" w:cs="Arial"/>
          <w:i/>
          <w:color w:val="auto"/>
          <w:sz w:val="20"/>
          <w:szCs w:val="20"/>
          <w:u w:val="single"/>
          <w:lang w:eastAsia="zh-CN"/>
        </w:rPr>
      </w:pPr>
      <w:r w:rsidRPr="00DD5B5E">
        <w:rPr>
          <w:rFonts w:ascii="Verdana" w:eastAsia="Times New Roman" w:hAnsi="Verdana" w:cs="Arial"/>
          <w:i/>
          <w:color w:val="auto"/>
          <w:sz w:val="20"/>
          <w:szCs w:val="20"/>
          <w:u w:val="single"/>
          <w:lang w:eastAsia="zh-CN"/>
        </w:rPr>
        <w:t>ΣΗΜΑΝΤΙΚΗ ΣΗΜΕΙΩΣΗ 4</w:t>
      </w:r>
      <w:r w:rsidR="000E525A" w:rsidRPr="00DD5B5E">
        <w:rPr>
          <w:rFonts w:ascii="Verdana" w:eastAsia="Times New Roman" w:hAnsi="Verdana" w:cs="Arial"/>
          <w:i/>
          <w:color w:val="auto"/>
          <w:sz w:val="20"/>
          <w:szCs w:val="20"/>
          <w:u w:val="single"/>
          <w:lang w:eastAsia="zh-CN"/>
        </w:rPr>
        <w:t>:</w:t>
      </w:r>
    </w:p>
    <w:p w:rsidR="004C621F" w:rsidRPr="00917C0B" w:rsidRDefault="00092566" w:rsidP="00DD5B5E">
      <w:pPr>
        <w:pStyle w:val="Default"/>
        <w:spacing w:before="120" w:line="360" w:lineRule="auto"/>
        <w:jc w:val="both"/>
        <w:rPr>
          <w:rFonts w:ascii="Verdana" w:eastAsia="Times New Roman" w:hAnsi="Verdana" w:cs="Arial"/>
          <w:i/>
          <w:color w:val="auto"/>
          <w:sz w:val="20"/>
          <w:szCs w:val="20"/>
          <w:lang w:eastAsia="zh-CN"/>
        </w:rPr>
      </w:pPr>
      <w:r w:rsidRPr="00917C0B">
        <w:rPr>
          <w:rFonts w:ascii="Verdana" w:eastAsia="Times New Roman" w:hAnsi="Verdana" w:cs="Arial"/>
          <w:i/>
          <w:color w:val="auto"/>
          <w:sz w:val="20"/>
          <w:szCs w:val="20"/>
          <w:lang w:eastAsia="zh-CN"/>
        </w:rPr>
        <w:t xml:space="preserve">Επισημαίνεται ότι τα </w:t>
      </w:r>
      <w:r w:rsidR="00FC69B6" w:rsidRPr="00917C0B">
        <w:rPr>
          <w:rFonts w:ascii="Verdana" w:eastAsia="Times New Roman" w:hAnsi="Verdana" w:cs="Arial"/>
          <w:i/>
          <w:color w:val="auto"/>
          <w:sz w:val="20"/>
          <w:szCs w:val="20"/>
          <w:lang w:eastAsia="zh-CN"/>
        </w:rPr>
        <w:t>αντίστοιχα</w:t>
      </w:r>
      <w:r w:rsidRPr="00917C0B">
        <w:rPr>
          <w:rFonts w:ascii="Verdana" w:eastAsia="Times New Roman" w:hAnsi="Verdana" w:cs="Arial"/>
          <w:i/>
          <w:color w:val="auto"/>
          <w:sz w:val="20"/>
          <w:szCs w:val="20"/>
          <w:lang w:eastAsia="zh-CN"/>
        </w:rPr>
        <w:t xml:space="preserve"> πιστοποιητικά</w:t>
      </w:r>
      <w:r w:rsidR="00FC69B6" w:rsidRPr="00917C0B">
        <w:rPr>
          <w:rFonts w:ascii="Verdana" w:eastAsia="Times New Roman" w:hAnsi="Verdana" w:cs="Arial"/>
          <w:i/>
          <w:color w:val="auto"/>
          <w:sz w:val="20"/>
          <w:szCs w:val="20"/>
          <w:lang w:eastAsia="zh-CN"/>
        </w:rPr>
        <w:t xml:space="preserve"> (μη πτώχευσης, εκκαθάρισης κλπ)</w:t>
      </w:r>
      <w:r w:rsidRPr="00917C0B">
        <w:rPr>
          <w:rFonts w:ascii="Verdana" w:eastAsia="Times New Roman" w:hAnsi="Verdana" w:cs="Arial"/>
          <w:i/>
          <w:color w:val="auto"/>
          <w:sz w:val="20"/>
          <w:szCs w:val="20"/>
          <w:lang w:eastAsia="zh-CN"/>
        </w:rPr>
        <w:t xml:space="preserve"> που εκδίδονται από τις αρμόδιες αρχές της χώρας εγκατάστασης της εταιρίας θα πρέπει να προσκομιστούν</w:t>
      </w:r>
      <w:r w:rsidR="00EE7939" w:rsidRPr="00917C0B">
        <w:rPr>
          <w:rFonts w:ascii="Verdana" w:eastAsia="Times New Roman" w:hAnsi="Verdana" w:cs="Arial"/>
          <w:i/>
          <w:color w:val="auto"/>
          <w:sz w:val="20"/>
          <w:szCs w:val="20"/>
          <w:lang w:eastAsia="zh-CN"/>
        </w:rPr>
        <w:t xml:space="preserve"> (μαζί με τα λοιπά δικαιολογητικά που θα ζητηθούν)</w:t>
      </w:r>
      <w:r w:rsidRPr="00917C0B">
        <w:rPr>
          <w:rFonts w:ascii="Verdana" w:eastAsia="Times New Roman" w:hAnsi="Verdana" w:cs="Arial"/>
          <w:i/>
          <w:color w:val="auto"/>
          <w:sz w:val="20"/>
          <w:szCs w:val="20"/>
          <w:lang w:eastAsia="zh-CN"/>
        </w:rPr>
        <w:t xml:space="preserve"> </w:t>
      </w:r>
      <w:r w:rsidR="00522C5B" w:rsidRPr="00917C0B">
        <w:rPr>
          <w:rFonts w:ascii="Verdana" w:eastAsia="Times New Roman" w:hAnsi="Verdana" w:cs="Arial"/>
          <w:i/>
          <w:color w:val="auto"/>
          <w:sz w:val="20"/>
          <w:szCs w:val="20"/>
          <w:lang w:eastAsia="zh-CN"/>
        </w:rPr>
        <w:t xml:space="preserve">από τον </w:t>
      </w:r>
      <w:r w:rsidR="00FC69B6" w:rsidRPr="00917C0B">
        <w:rPr>
          <w:rFonts w:ascii="Verdana" w:eastAsia="Times New Roman" w:hAnsi="Verdana" w:cs="Arial"/>
          <w:i/>
          <w:color w:val="auto"/>
          <w:sz w:val="20"/>
          <w:szCs w:val="20"/>
          <w:lang w:eastAsia="zh-CN"/>
        </w:rPr>
        <w:t xml:space="preserve">προσωρινό </w:t>
      </w:r>
      <w:r w:rsidR="00522C5B" w:rsidRPr="00917C0B">
        <w:rPr>
          <w:rFonts w:ascii="Verdana" w:eastAsia="Times New Roman" w:hAnsi="Verdana" w:cs="Arial"/>
          <w:i/>
          <w:color w:val="auto"/>
          <w:sz w:val="20"/>
          <w:szCs w:val="20"/>
          <w:lang w:eastAsia="zh-CN"/>
        </w:rPr>
        <w:t xml:space="preserve">Ανάδοχο </w:t>
      </w:r>
      <w:r w:rsidR="00CE42B9" w:rsidRPr="00917C0B">
        <w:rPr>
          <w:rFonts w:ascii="Verdana" w:eastAsia="Times New Roman" w:hAnsi="Verdana" w:cs="Arial"/>
          <w:i/>
          <w:color w:val="auto"/>
          <w:sz w:val="20"/>
          <w:szCs w:val="20"/>
          <w:lang w:eastAsia="zh-CN"/>
        </w:rPr>
        <w:t xml:space="preserve">μια ημέρα πριν την υπογραφή της Σύμβασης </w:t>
      </w:r>
      <w:r w:rsidR="00913C91" w:rsidRPr="00917C0B">
        <w:rPr>
          <w:rFonts w:ascii="Verdana" w:eastAsia="Times New Roman" w:hAnsi="Verdana" w:cs="Arial"/>
          <w:i/>
          <w:color w:val="auto"/>
          <w:sz w:val="20"/>
          <w:szCs w:val="20"/>
          <w:lang w:eastAsia="zh-CN"/>
        </w:rPr>
        <w:t xml:space="preserve">και να </w:t>
      </w:r>
      <w:r w:rsidR="00CE42B9" w:rsidRPr="00917C0B">
        <w:rPr>
          <w:rFonts w:ascii="Verdana" w:eastAsia="Times New Roman" w:hAnsi="Verdana" w:cs="Arial"/>
          <w:i/>
          <w:color w:val="auto"/>
          <w:sz w:val="20"/>
          <w:szCs w:val="20"/>
          <w:lang w:eastAsia="zh-CN"/>
        </w:rPr>
        <w:t>παραμένουν σε</w:t>
      </w:r>
      <w:r w:rsidRPr="00917C0B">
        <w:rPr>
          <w:rFonts w:ascii="Verdana" w:eastAsia="Times New Roman" w:hAnsi="Verdana" w:cs="Arial"/>
          <w:i/>
          <w:color w:val="auto"/>
          <w:sz w:val="20"/>
          <w:szCs w:val="20"/>
          <w:lang w:eastAsia="zh-CN"/>
        </w:rPr>
        <w:t xml:space="preserve"> ισχύ </w:t>
      </w:r>
      <w:r w:rsidR="00CE42B9" w:rsidRPr="00917C0B">
        <w:rPr>
          <w:rFonts w:ascii="Verdana" w:eastAsia="Times New Roman" w:hAnsi="Verdana" w:cs="Arial"/>
          <w:i/>
          <w:color w:val="auto"/>
          <w:sz w:val="20"/>
          <w:szCs w:val="20"/>
          <w:lang w:eastAsia="zh-CN"/>
        </w:rPr>
        <w:t>κατά την ημέρα της υπογραφής</w:t>
      </w:r>
      <w:r w:rsidR="00EE7939" w:rsidRPr="00917C0B">
        <w:rPr>
          <w:rFonts w:ascii="Verdana" w:eastAsia="Times New Roman" w:hAnsi="Verdana" w:cs="Arial"/>
          <w:i/>
          <w:color w:val="auto"/>
          <w:sz w:val="20"/>
          <w:szCs w:val="20"/>
          <w:lang w:eastAsia="zh-CN"/>
        </w:rPr>
        <w:t xml:space="preserve"> της</w:t>
      </w:r>
      <w:r w:rsidRPr="00917C0B">
        <w:rPr>
          <w:rFonts w:ascii="Verdana" w:eastAsia="Times New Roman" w:hAnsi="Verdana" w:cs="Arial"/>
          <w:i/>
          <w:color w:val="auto"/>
          <w:sz w:val="20"/>
          <w:szCs w:val="20"/>
          <w:lang w:eastAsia="zh-CN"/>
        </w:rPr>
        <w:t>.</w:t>
      </w:r>
      <w:r w:rsidR="00913C91" w:rsidRPr="00917C0B">
        <w:rPr>
          <w:rFonts w:ascii="Verdana" w:eastAsia="Times New Roman" w:hAnsi="Verdana" w:cs="Arial"/>
          <w:i/>
          <w:color w:val="auto"/>
          <w:sz w:val="20"/>
          <w:szCs w:val="20"/>
          <w:lang w:eastAsia="zh-CN"/>
        </w:rPr>
        <w:t xml:space="preserve"> </w:t>
      </w:r>
      <w:r w:rsidR="00F80C81" w:rsidRPr="00917C0B">
        <w:rPr>
          <w:rFonts w:ascii="Verdana" w:eastAsia="Times New Roman" w:hAnsi="Verdana" w:cs="Arial"/>
          <w:i/>
          <w:color w:val="auto"/>
          <w:sz w:val="20"/>
          <w:szCs w:val="20"/>
          <w:lang w:eastAsia="zh-CN"/>
        </w:rPr>
        <w:t xml:space="preserve">Εάν </w:t>
      </w:r>
      <w:r w:rsidR="00913C91" w:rsidRPr="00917C0B">
        <w:rPr>
          <w:rFonts w:ascii="Verdana" w:eastAsia="Times New Roman" w:hAnsi="Verdana" w:cs="Arial"/>
          <w:i/>
          <w:color w:val="auto"/>
          <w:sz w:val="20"/>
          <w:szCs w:val="20"/>
          <w:lang w:eastAsia="zh-CN"/>
        </w:rPr>
        <w:t>αυτά τα</w:t>
      </w:r>
      <w:r w:rsidR="00F80C81" w:rsidRPr="00917C0B">
        <w:rPr>
          <w:rFonts w:ascii="Verdana" w:eastAsia="Times New Roman" w:hAnsi="Verdana" w:cs="Arial"/>
          <w:i/>
          <w:color w:val="auto"/>
          <w:sz w:val="20"/>
          <w:szCs w:val="20"/>
          <w:lang w:eastAsia="zh-CN"/>
        </w:rPr>
        <w:t xml:space="preserve"> πιστοποιητικά δεν εκδίδονται από την οικεία χώρα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 </w:t>
      </w:r>
    </w:p>
    <w:p w:rsidR="00225861" w:rsidRDefault="00225861"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D040AA">
        <w:rPr>
          <w:rFonts w:ascii="Verdana" w:eastAsia="Times New Roman" w:hAnsi="Verdana" w:cs="Arial"/>
          <w:b/>
          <w:color w:val="auto"/>
          <w:sz w:val="20"/>
          <w:szCs w:val="20"/>
          <w:lang w:eastAsia="zh-CN"/>
        </w:rPr>
        <w:t>Απόσπασμα ποινικού μητρώου</w:t>
      </w:r>
      <w:r w:rsidRPr="003F1DCD">
        <w:rPr>
          <w:rFonts w:ascii="Verdana" w:eastAsia="Times New Roman" w:hAnsi="Verdana" w:cs="Arial"/>
          <w:color w:val="auto"/>
          <w:sz w:val="20"/>
          <w:szCs w:val="20"/>
          <w:lang w:eastAsia="zh-CN"/>
        </w:rPr>
        <w:t xml:space="preserve"> ή ελλ</w:t>
      </w:r>
      <w:bookmarkEnd w:id="44"/>
      <w:r w:rsidRPr="003F1DCD">
        <w:rPr>
          <w:rFonts w:ascii="Verdana" w:eastAsia="Times New Roman" w:hAnsi="Verdana" w:cs="Arial"/>
          <w:color w:val="auto"/>
          <w:sz w:val="20"/>
          <w:szCs w:val="20"/>
          <w:lang w:eastAsia="zh-CN"/>
        </w:rPr>
        <w:t>είψει αυτού ισότιμο έγγραφο το οποίο εκδίδεται από Δικαστική ή Διοικητική Αρχή της χώρας καταγωγής ή της χώρας προέλευσης τους και από το οποίο εμφαίνεται ότι πληρούνται οι α</w:t>
      </w:r>
      <w:r w:rsidRPr="003F1DCD">
        <w:rPr>
          <w:rFonts w:ascii="Verdana" w:eastAsia="Times New Roman" w:hAnsi="Verdana" w:cs="Arial"/>
          <w:color w:val="auto"/>
          <w:sz w:val="20"/>
          <w:szCs w:val="20"/>
          <w:lang w:eastAsia="zh-CN"/>
        </w:rPr>
        <w:softHyphen/>
        <w:t>παιτήσεις</w:t>
      </w:r>
      <w:r>
        <w:rPr>
          <w:rFonts w:ascii="Verdana" w:eastAsia="Times New Roman" w:hAnsi="Verdana" w:cs="Arial"/>
          <w:color w:val="auto"/>
          <w:sz w:val="20"/>
          <w:szCs w:val="20"/>
          <w:lang w:eastAsia="zh-CN"/>
        </w:rPr>
        <w:t xml:space="preserve"> της παρ. </w:t>
      </w:r>
      <w:r w:rsidR="004807CC">
        <w:fldChar w:fldCharType="begin"/>
      </w:r>
      <w:r w:rsidR="004807CC">
        <w:instrText xml:space="preserve"> REF _Ref487356811 \r \h  \* MERGEFORMAT </w:instrText>
      </w:r>
      <w:r w:rsidR="004807CC">
        <w:fldChar w:fldCharType="separate"/>
      </w:r>
      <w:r w:rsidR="00CA6269" w:rsidRPr="00CA6269">
        <w:rPr>
          <w:rFonts w:ascii="Verdana" w:eastAsia="Times New Roman" w:hAnsi="Verdana" w:cs="Arial"/>
          <w:color w:val="auto"/>
          <w:sz w:val="20"/>
          <w:szCs w:val="20"/>
          <w:lang w:eastAsia="zh-CN"/>
        </w:rPr>
        <w:t>15.1</w:t>
      </w:r>
      <w:r w:rsidR="004807CC">
        <w:fldChar w:fldCharType="end"/>
      </w:r>
      <w:r>
        <w:rPr>
          <w:rFonts w:ascii="Verdana" w:eastAsia="Times New Roman" w:hAnsi="Verdana" w:cs="Arial"/>
          <w:color w:val="auto"/>
          <w:sz w:val="20"/>
          <w:szCs w:val="20"/>
          <w:lang w:eastAsia="zh-CN"/>
        </w:rPr>
        <w:t xml:space="preserve"> περ. </w:t>
      </w:r>
      <w:r w:rsidR="004807CC">
        <w:fldChar w:fldCharType="begin"/>
      </w:r>
      <w:r w:rsidR="004807CC">
        <w:instrText xml:space="preserve"> REF _Ref487361370 \r \h  \* MERGEFORMAT </w:instrText>
      </w:r>
      <w:r w:rsidR="004807CC">
        <w:fldChar w:fldCharType="separate"/>
      </w:r>
      <w:r w:rsidR="00CA6269">
        <w:t>2</w:t>
      </w:r>
      <w:r w:rsidR="004807CC">
        <w:fldChar w:fldCharType="end"/>
      </w:r>
      <w:r>
        <w:rPr>
          <w:rFonts w:ascii="Verdana" w:eastAsia="Times New Roman" w:hAnsi="Verdana" w:cs="Arial"/>
          <w:color w:val="auto"/>
          <w:sz w:val="20"/>
          <w:szCs w:val="20"/>
          <w:lang w:eastAsia="zh-CN"/>
        </w:rPr>
        <w:t xml:space="preserve">. </w:t>
      </w:r>
      <w:r w:rsidRPr="003F1DCD">
        <w:rPr>
          <w:rFonts w:ascii="Verdana" w:eastAsia="Times New Roman" w:hAnsi="Verdana" w:cs="Arial"/>
          <w:color w:val="auto"/>
          <w:sz w:val="20"/>
          <w:szCs w:val="20"/>
          <w:lang w:eastAsia="zh-CN"/>
        </w:rPr>
        <w:t xml:space="preserve">Σε περίπτωση που το ποινικό μητρώο δεν είναι λευκό, υποβάλλεται ένορκη δήλωση ενώπιον συμβολαιογράφου, στην οποία </w:t>
      </w:r>
      <w:r w:rsidRPr="003F1DCD">
        <w:rPr>
          <w:rFonts w:ascii="Verdana" w:eastAsia="Times New Roman" w:hAnsi="Verdana" w:cs="Arial"/>
          <w:color w:val="auto"/>
          <w:sz w:val="20"/>
          <w:szCs w:val="20"/>
          <w:lang w:eastAsia="zh-CN"/>
        </w:rPr>
        <w:lastRenderedPageBreak/>
        <w:t>διευκρινίζονται τα αδικήματα για τα οποία έχουν καταλογισθεί οι καταδίκες που μνημονεύονται στο απόσπασμα</w:t>
      </w:r>
      <w:r>
        <w:rPr>
          <w:rFonts w:ascii="Verdana" w:eastAsia="Times New Roman" w:hAnsi="Verdana" w:cs="Arial"/>
          <w:color w:val="auto"/>
          <w:sz w:val="20"/>
          <w:szCs w:val="20"/>
          <w:lang w:eastAsia="zh-CN"/>
        </w:rPr>
        <w:t>.</w:t>
      </w:r>
    </w:p>
    <w:p w:rsidR="00225861" w:rsidRDefault="00225861"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Πιστοποιητικό Ασφαλιστικής Ενημερότητας</w:t>
      </w:r>
      <w:r>
        <w:rPr>
          <w:rFonts w:ascii="Verdana" w:eastAsia="Times New Roman" w:hAnsi="Verdana" w:cs="Arial"/>
          <w:color w:val="auto"/>
          <w:sz w:val="20"/>
          <w:szCs w:val="20"/>
          <w:lang w:eastAsia="zh-CN"/>
        </w:rPr>
        <w:t xml:space="preserve"> </w:t>
      </w:r>
      <w:r w:rsidRPr="006A47BE">
        <w:rPr>
          <w:rFonts w:ascii="Verdana" w:eastAsia="Times New Roman" w:hAnsi="Verdana" w:cs="Arial"/>
          <w:color w:val="auto"/>
          <w:sz w:val="20"/>
          <w:szCs w:val="20"/>
          <w:lang w:eastAsia="zh-CN"/>
        </w:rPr>
        <w:t>που εκδίδεται από την αρμόδια αρχή, από το οποίο να προκύπτει ότι</w:t>
      </w:r>
      <w:r>
        <w:rPr>
          <w:rFonts w:ascii="Verdana" w:eastAsia="Times New Roman" w:hAnsi="Verdana" w:cs="Arial"/>
          <w:color w:val="auto"/>
          <w:sz w:val="20"/>
          <w:szCs w:val="20"/>
          <w:lang w:eastAsia="zh-CN"/>
        </w:rPr>
        <w:t xml:space="preserve"> κατά την ημερομηνία </w:t>
      </w:r>
      <w:r w:rsidR="00057224">
        <w:rPr>
          <w:rFonts w:ascii="Verdana" w:eastAsia="Times New Roman" w:hAnsi="Verdana" w:cs="Arial"/>
          <w:color w:val="auto"/>
          <w:sz w:val="20"/>
          <w:szCs w:val="20"/>
          <w:lang w:eastAsia="zh-CN"/>
        </w:rPr>
        <w:t>εκδήλωσης ενδιαφέροντος</w:t>
      </w:r>
      <w:r w:rsidRPr="006A47BE">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ο Διαγωνιζόμενος </w:t>
      </w:r>
      <w:r w:rsidRPr="006A47BE">
        <w:rPr>
          <w:rFonts w:ascii="Verdana" w:eastAsia="Times New Roman" w:hAnsi="Verdana" w:cs="Arial"/>
          <w:color w:val="auto"/>
          <w:sz w:val="20"/>
          <w:szCs w:val="20"/>
          <w:lang w:eastAsia="zh-CN"/>
        </w:rPr>
        <w:t>είναι ενήμερ</w:t>
      </w:r>
      <w:r w:rsidR="00FC69B6">
        <w:rPr>
          <w:rFonts w:ascii="Verdana" w:eastAsia="Times New Roman" w:hAnsi="Verdana" w:cs="Arial"/>
          <w:color w:val="auto"/>
          <w:sz w:val="20"/>
          <w:szCs w:val="20"/>
          <w:lang w:eastAsia="zh-CN"/>
        </w:rPr>
        <w:t>ος</w:t>
      </w:r>
      <w:r w:rsidRPr="00000EBE">
        <w:rPr>
          <w:rFonts w:ascii="Verdana" w:eastAsia="Times New Roman" w:hAnsi="Verdana" w:cs="Arial"/>
          <w:color w:val="auto"/>
          <w:sz w:val="20"/>
          <w:szCs w:val="20"/>
          <w:lang w:eastAsia="zh-CN"/>
        </w:rPr>
        <w:t xml:space="preserve"> ως προς τις υποχρεώσεις του</w:t>
      </w:r>
      <w:r w:rsidRPr="006A47BE">
        <w:rPr>
          <w:rFonts w:ascii="Verdana" w:eastAsia="Times New Roman" w:hAnsi="Verdana" w:cs="Arial"/>
          <w:color w:val="auto"/>
          <w:sz w:val="20"/>
          <w:szCs w:val="20"/>
          <w:lang w:eastAsia="zh-CN"/>
        </w:rPr>
        <w:t xml:space="preserve"> που αφορούν τις εισφορές κοινωνικής ασφάλισης (κύριας και επικουρικής).</w:t>
      </w:r>
    </w:p>
    <w:p w:rsidR="00000EBE" w:rsidRDefault="00000EBE"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 xml:space="preserve">Πιστοποιητικό </w:t>
      </w:r>
      <w:r w:rsidR="000E525A" w:rsidRPr="000E525A">
        <w:rPr>
          <w:rFonts w:ascii="Verdana" w:eastAsia="Times New Roman" w:hAnsi="Verdana" w:cs="Arial"/>
          <w:b/>
          <w:color w:val="auto"/>
          <w:sz w:val="20"/>
          <w:szCs w:val="20"/>
          <w:lang w:eastAsia="zh-CN"/>
        </w:rPr>
        <w:t>Φορολογικής Ενημερότητας</w:t>
      </w:r>
      <w:r w:rsidR="000E525A">
        <w:rPr>
          <w:rFonts w:ascii="Verdana" w:eastAsia="Times New Roman" w:hAnsi="Verdana" w:cs="Arial"/>
          <w:color w:val="auto"/>
          <w:sz w:val="20"/>
          <w:szCs w:val="20"/>
          <w:lang w:eastAsia="zh-CN"/>
        </w:rPr>
        <w:t xml:space="preserve"> </w:t>
      </w:r>
      <w:r w:rsidRPr="00861F41">
        <w:rPr>
          <w:rFonts w:ascii="Verdana" w:eastAsia="Times New Roman" w:hAnsi="Verdana" w:cs="Arial"/>
          <w:color w:val="auto"/>
          <w:sz w:val="20"/>
          <w:szCs w:val="20"/>
          <w:lang w:eastAsia="zh-CN"/>
        </w:rPr>
        <w:t>που εκδίδεται από την αρμόδια αρχή, από το οποίο να προκύπτει ότι</w:t>
      </w:r>
      <w:r>
        <w:rPr>
          <w:rFonts w:ascii="Verdana" w:eastAsia="Times New Roman" w:hAnsi="Verdana" w:cs="Arial"/>
          <w:color w:val="auto"/>
          <w:sz w:val="20"/>
          <w:szCs w:val="20"/>
          <w:lang w:eastAsia="zh-CN"/>
        </w:rPr>
        <w:t xml:space="preserve"> κατά την ημερομηνία </w:t>
      </w:r>
      <w:r w:rsidR="00044948">
        <w:rPr>
          <w:rFonts w:ascii="Verdana" w:eastAsia="Times New Roman" w:hAnsi="Verdana" w:cs="Arial"/>
          <w:color w:val="auto"/>
          <w:sz w:val="20"/>
          <w:szCs w:val="20"/>
          <w:lang w:eastAsia="zh-CN"/>
        </w:rPr>
        <w:t>εκδήλωσης ενδιαφέροντος</w:t>
      </w:r>
      <w:r w:rsidR="00044948" w:rsidRPr="006A47BE">
        <w:rPr>
          <w:rFonts w:ascii="Verdana" w:eastAsia="Times New Roman" w:hAnsi="Verdana" w:cs="Arial"/>
          <w:color w:val="auto"/>
          <w:sz w:val="20"/>
          <w:szCs w:val="20"/>
          <w:lang w:eastAsia="zh-CN"/>
        </w:rPr>
        <w:t xml:space="preserve"> </w:t>
      </w:r>
      <w:r w:rsidR="0039134F">
        <w:rPr>
          <w:rFonts w:ascii="Verdana" w:eastAsia="Times New Roman" w:hAnsi="Verdana" w:cs="Arial"/>
          <w:color w:val="auto"/>
          <w:sz w:val="20"/>
          <w:szCs w:val="20"/>
          <w:lang w:eastAsia="zh-CN"/>
        </w:rPr>
        <w:t xml:space="preserve">ο Διαγωνιζόμενος </w:t>
      </w:r>
      <w:r w:rsidRPr="00861F41">
        <w:rPr>
          <w:rFonts w:ascii="Verdana" w:eastAsia="Times New Roman" w:hAnsi="Verdana" w:cs="Arial"/>
          <w:color w:val="auto"/>
          <w:sz w:val="20"/>
          <w:szCs w:val="20"/>
          <w:lang w:eastAsia="zh-CN"/>
        </w:rPr>
        <w:t>είναι ενήμερ</w:t>
      </w:r>
      <w:r w:rsidR="00044948">
        <w:rPr>
          <w:rFonts w:ascii="Verdana" w:eastAsia="Times New Roman" w:hAnsi="Verdana" w:cs="Arial"/>
          <w:color w:val="auto"/>
          <w:sz w:val="20"/>
          <w:szCs w:val="20"/>
          <w:lang w:eastAsia="zh-CN"/>
        </w:rPr>
        <w:t>ος</w:t>
      </w:r>
      <w:r w:rsidR="0039134F">
        <w:rPr>
          <w:rFonts w:ascii="Verdana" w:eastAsia="Times New Roman" w:hAnsi="Verdana" w:cs="Arial"/>
          <w:color w:val="auto"/>
          <w:sz w:val="20"/>
          <w:szCs w:val="20"/>
          <w:lang w:eastAsia="zh-CN"/>
        </w:rPr>
        <w:t xml:space="preserve"> </w:t>
      </w:r>
      <w:r w:rsidRPr="00000EBE">
        <w:rPr>
          <w:rFonts w:ascii="Verdana" w:eastAsia="Times New Roman" w:hAnsi="Verdana" w:cs="Arial"/>
          <w:color w:val="auto"/>
          <w:sz w:val="20"/>
          <w:szCs w:val="20"/>
          <w:lang w:eastAsia="zh-CN"/>
        </w:rPr>
        <w:t>ως προς τις φορολογικές τ</w:t>
      </w:r>
      <w:r w:rsidR="0039134F">
        <w:rPr>
          <w:rFonts w:ascii="Verdana" w:eastAsia="Times New Roman" w:hAnsi="Verdana" w:cs="Arial"/>
          <w:color w:val="auto"/>
          <w:sz w:val="20"/>
          <w:szCs w:val="20"/>
          <w:lang w:eastAsia="zh-CN"/>
        </w:rPr>
        <w:t>ης</w:t>
      </w:r>
      <w:r w:rsidRPr="00861F41">
        <w:rPr>
          <w:rFonts w:ascii="Verdana" w:eastAsia="Times New Roman" w:hAnsi="Verdana" w:cs="Arial"/>
          <w:color w:val="auto"/>
          <w:sz w:val="20"/>
          <w:szCs w:val="20"/>
          <w:lang w:eastAsia="zh-CN"/>
        </w:rPr>
        <w:t xml:space="preserve"> υποχρεώσεις.</w:t>
      </w:r>
    </w:p>
    <w:p w:rsidR="00A66D1C" w:rsidRDefault="007861A7"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7861A7">
        <w:rPr>
          <w:rFonts w:ascii="Verdana" w:eastAsia="Times New Roman" w:hAnsi="Verdana" w:cs="Arial"/>
          <w:color w:val="auto"/>
          <w:sz w:val="20"/>
          <w:szCs w:val="20"/>
          <w:lang w:eastAsia="zh-CN"/>
        </w:rPr>
        <w:t>Προκειμένου περί Εργ</w:t>
      </w:r>
      <w:r w:rsidR="00044948">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Επ</w:t>
      </w:r>
      <w:r w:rsidR="00044948">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εγγεγραμμένης στο ΜΕΕΠ ή προερχόμενης από χώρες που τηρούνται κατάλογοι αναγν</w:t>
      </w:r>
      <w:r w:rsidR="0079565B">
        <w:rPr>
          <w:rFonts w:ascii="Verdana" w:eastAsia="Times New Roman" w:hAnsi="Verdana" w:cs="Arial"/>
          <w:color w:val="auto"/>
          <w:sz w:val="20"/>
          <w:szCs w:val="20"/>
          <w:lang w:eastAsia="zh-CN"/>
        </w:rPr>
        <w:t>ω</w:t>
      </w:r>
      <w:r w:rsidR="0079565B">
        <w:rPr>
          <w:rFonts w:ascii="Verdana" w:eastAsia="Times New Roman" w:hAnsi="Verdana" w:cs="Arial"/>
          <w:color w:val="auto"/>
          <w:sz w:val="20"/>
          <w:szCs w:val="20"/>
          <w:lang w:eastAsia="zh-CN"/>
        </w:rPr>
        <w:softHyphen/>
        <w:t>ρισμένων εργοληπτών, πρωτότυπη</w:t>
      </w:r>
      <w:r w:rsidRPr="007861A7">
        <w:rPr>
          <w:rFonts w:ascii="Verdana" w:eastAsia="Times New Roman" w:hAnsi="Verdana" w:cs="Arial"/>
          <w:color w:val="auto"/>
          <w:sz w:val="20"/>
          <w:szCs w:val="20"/>
          <w:lang w:eastAsia="zh-CN"/>
        </w:rPr>
        <w:t xml:space="preserve"> ή επικυρωμέν</w:t>
      </w:r>
      <w:r w:rsidR="0079565B">
        <w:rPr>
          <w:rFonts w:ascii="Verdana" w:eastAsia="Times New Roman" w:hAnsi="Verdana" w:cs="Arial"/>
          <w:color w:val="auto"/>
          <w:sz w:val="20"/>
          <w:szCs w:val="20"/>
          <w:lang w:eastAsia="zh-CN"/>
        </w:rPr>
        <w:t>η,</w:t>
      </w:r>
      <w:r w:rsidRPr="007861A7">
        <w:rPr>
          <w:rFonts w:ascii="Verdana" w:eastAsia="Times New Roman" w:hAnsi="Verdana" w:cs="Arial"/>
          <w:color w:val="auto"/>
          <w:sz w:val="20"/>
          <w:szCs w:val="20"/>
          <w:lang w:eastAsia="zh-CN"/>
        </w:rPr>
        <w:t xml:space="preserve"> από την αρμόδια</w:t>
      </w:r>
      <w:r w:rsidR="0079565B">
        <w:rPr>
          <w:rFonts w:ascii="Verdana" w:eastAsia="Times New Roman" w:hAnsi="Verdana" w:cs="Arial"/>
          <w:color w:val="auto"/>
          <w:sz w:val="20"/>
          <w:szCs w:val="20"/>
          <w:lang w:eastAsia="zh-CN"/>
        </w:rPr>
        <w:t xml:space="preserve"> </w:t>
      </w:r>
      <w:r w:rsidR="0079565B" w:rsidRPr="007861A7">
        <w:rPr>
          <w:rFonts w:ascii="Verdana" w:eastAsia="Times New Roman" w:hAnsi="Verdana" w:cs="Arial"/>
          <w:color w:val="auto"/>
          <w:sz w:val="20"/>
          <w:szCs w:val="20"/>
          <w:lang w:eastAsia="zh-CN"/>
        </w:rPr>
        <w:t>αρχή</w:t>
      </w:r>
      <w:r w:rsidR="0079565B">
        <w:rPr>
          <w:rFonts w:ascii="Verdana" w:eastAsia="Times New Roman" w:hAnsi="Verdana" w:cs="Arial"/>
          <w:color w:val="auto"/>
          <w:sz w:val="20"/>
          <w:szCs w:val="20"/>
          <w:lang w:eastAsia="zh-CN"/>
        </w:rPr>
        <w:t xml:space="preserve">, </w:t>
      </w:r>
      <w:r w:rsidR="0079565B" w:rsidRPr="0079565B">
        <w:rPr>
          <w:rFonts w:ascii="Verdana" w:eastAsia="Times New Roman" w:hAnsi="Verdana" w:cs="Arial"/>
          <w:b/>
          <w:color w:val="auto"/>
          <w:sz w:val="20"/>
          <w:szCs w:val="20"/>
          <w:lang w:eastAsia="zh-CN"/>
        </w:rPr>
        <w:t>Ενημερότητα Πτυχίου</w:t>
      </w:r>
      <w:r w:rsidRPr="0079565B">
        <w:rPr>
          <w:rFonts w:ascii="Verdana" w:eastAsia="Times New Roman" w:hAnsi="Verdana" w:cs="Arial"/>
          <w:b/>
          <w:color w:val="auto"/>
          <w:sz w:val="20"/>
          <w:szCs w:val="20"/>
          <w:lang w:eastAsia="zh-CN"/>
        </w:rPr>
        <w:t xml:space="preserve"> </w:t>
      </w:r>
      <w:r w:rsidR="0079565B" w:rsidRPr="0079565B">
        <w:rPr>
          <w:rFonts w:ascii="Verdana" w:eastAsia="Times New Roman" w:hAnsi="Verdana" w:cs="Arial"/>
          <w:b/>
          <w:color w:val="auto"/>
          <w:sz w:val="20"/>
          <w:szCs w:val="20"/>
          <w:lang w:eastAsia="zh-CN"/>
        </w:rPr>
        <w:t xml:space="preserve">ή </w:t>
      </w:r>
      <w:r w:rsidR="00044948">
        <w:rPr>
          <w:rFonts w:ascii="Verdana" w:eastAsia="Times New Roman" w:hAnsi="Verdana" w:cs="Arial"/>
          <w:b/>
          <w:color w:val="auto"/>
          <w:sz w:val="20"/>
          <w:szCs w:val="20"/>
          <w:lang w:eastAsia="zh-CN"/>
        </w:rPr>
        <w:t>Πιστοποιητικό Ε</w:t>
      </w:r>
      <w:r w:rsidRPr="0079565B">
        <w:rPr>
          <w:rFonts w:ascii="Verdana" w:eastAsia="Times New Roman" w:hAnsi="Verdana" w:cs="Arial"/>
          <w:b/>
          <w:color w:val="auto"/>
          <w:sz w:val="20"/>
          <w:szCs w:val="20"/>
          <w:lang w:eastAsia="zh-CN"/>
        </w:rPr>
        <w:t>γγραφής</w:t>
      </w:r>
      <w:r w:rsidRPr="007861A7">
        <w:rPr>
          <w:rFonts w:ascii="Verdana" w:eastAsia="Times New Roman" w:hAnsi="Verdana" w:cs="Arial"/>
          <w:color w:val="auto"/>
          <w:sz w:val="20"/>
          <w:szCs w:val="20"/>
          <w:lang w:eastAsia="zh-CN"/>
        </w:rPr>
        <w:t xml:space="preserve"> σε αυτούς. Στο πιστοποιητικό θα μνημονεύονται τα δικαιολογητικά βάσει των οποίων έγινε η εγγραφή στον κατάλογο, καθώς και η κατάταξη που προκύπτει από τον κα</w:t>
      </w:r>
      <w:r w:rsidRPr="007861A7">
        <w:rPr>
          <w:rFonts w:ascii="Verdana" w:eastAsia="Times New Roman" w:hAnsi="Verdana" w:cs="Arial"/>
          <w:color w:val="auto"/>
          <w:sz w:val="20"/>
          <w:szCs w:val="20"/>
          <w:lang w:eastAsia="zh-CN"/>
        </w:rPr>
        <w:softHyphen/>
        <w:t xml:space="preserve">τάλογο αυτό, ώστε να προκύπτει η τάξη όπως ορίζεται </w:t>
      </w:r>
      <w:r w:rsidR="0079565B">
        <w:rPr>
          <w:rFonts w:ascii="Verdana" w:eastAsia="Times New Roman" w:hAnsi="Verdana" w:cs="Arial"/>
          <w:color w:val="auto"/>
          <w:sz w:val="20"/>
          <w:szCs w:val="20"/>
          <w:lang w:eastAsia="zh-CN"/>
        </w:rPr>
        <w:t xml:space="preserve">στο </w:t>
      </w:r>
      <w:hyperlink w:anchor="_Άρθρο_14:_Δικαιούμενοι" w:history="1">
        <w:r w:rsidR="0079565B" w:rsidRPr="0079565B">
          <w:rPr>
            <w:rStyle w:val="-"/>
            <w:rFonts w:ascii="Verdana" w:eastAsia="Times New Roman" w:hAnsi="Verdana" w:cs="Arial"/>
            <w:sz w:val="20"/>
            <w:szCs w:val="20"/>
            <w:lang w:eastAsia="zh-CN"/>
          </w:rPr>
          <w:t>Άρθρο 14</w:t>
        </w:r>
      </w:hyperlink>
      <w:r w:rsidRPr="007861A7">
        <w:rPr>
          <w:rFonts w:ascii="Verdana" w:eastAsia="Times New Roman" w:hAnsi="Verdana" w:cs="Arial"/>
          <w:color w:val="auto"/>
          <w:sz w:val="20"/>
          <w:szCs w:val="20"/>
          <w:lang w:eastAsia="zh-CN"/>
        </w:rPr>
        <w:t xml:space="preserve"> της παρούσας. </w:t>
      </w:r>
    </w:p>
    <w:p w:rsidR="00225861" w:rsidRDefault="007861A7" w:rsidP="00A66D1C">
      <w:pPr>
        <w:pStyle w:val="Default"/>
        <w:spacing w:before="120" w:line="360" w:lineRule="auto"/>
        <w:ind w:left="720"/>
        <w:jc w:val="both"/>
        <w:rPr>
          <w:rFonts w:ascii="Verdana" w:eastAsia="Times New Roman" w:hAnsi="Verdana" w:cs="Arial"/>
          <w:color w:val="auto"/>
          <w:sz w:val="20"/>
          <w:szCs w:val="20"/>
          <w:lang w:eastAsia="zh-CN"/>
        </w:rPr>
      </w:pPr>
      <w:r w:rsidRPr="007861A7">
        <w:rPr>
          <w:rFonts w:ascii="Verdana" w:eastAsia="Times New Roman" w:hAnsi="Verdana" w:cs="Arial"/>
          <w:color w:val="auto"/>
          <w:sz w:val="20"/>
          <w:szCs w:val="20"/>
          <w:lang w:eastAsia="zh-CN"/>
        </w:rPr>
        <w:t>Προκειμένου περί Εργ</w:t>
      </w:r>
      <w:r w:rsidR="00A66D1C">
        <w:rPr>
          <w:rFonts w:ascii="Verdana" w:eastAsia="Times New Roman" w:hAnsi="Verdana" w:cs="Arial"/>
          <w:color w:val="auto"/>
          <w:sz w:val="20"/>
          <w:szCs w:val="20"/>
          <w:lang w:eastAsia="zh-CN"/>
        </w:rPr>
        <w:t xml:space="preserve">. </w:t>
      </w:r>
      <w:r w:rsidRPr="007861A7">
        <w:rPr>
          <w:rFonts w:ascii="Verdana" w:eastAsia="Times New Roman" w:hAnsi="Verdana" w:cs="Arial"/>
          <w:color w:val="auto"/>
          <w:sz w:val="20"/>
          <w:szCs w:val="20"/>
          <w:lang w:eastAsia="zh-CN"/>
        </w:rPr>
        <w:t>Επι</w:t>
      </w:r>
      <w:r w:rsidR="00A66D1C">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προερχόμενης από χώρα όπου δεν τηρούνται κατάλογοι αναγνωρισμένων εργοληπτών, απαιτείται βεβαίωση εγγραφής στο επαγγελματικό μητρώο της χώρας προέλευσης της από την οποία θα προκύπτει  ότι πληροί τις ίδιες προϋποθέσεις, υπό τις οποίες γίνονται δεκτές στη διαδικασία οι αντίστοιχες με αυτές Εργοληπτική Επιχείρηση ανωτέρω.</w:t>
      </w:r>
    </w:p>
    <w:p w:rsidR="00FC69B6" w:rsidRPr="0024168C" w:rsidRDefault="00FC69B6"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A66D1C">
        <w:rPr>
          <w:rFonts w:ascii="Verdana" w:eastAsia="Times New Roman" w:hAnsi="Verdana" w:cs="Arial"/>
          <w:b/>
          <w:color w:val="auto"/>
          <w:sz w:val="20"/>
          <w:szCs w:val="20"/>
          <w:lang w:eastAsia="zh-CN"/>
        </w:rPr>
        <w:t>Υπεύθυνη Δήλωση</w:t>
      </w:r>
      <w:r>
        <w:rPr>
          <w:rFonts w:ascii="Verdana" w:eastAsia="Times New Roman" w:hAnsi="Verdana" w:cs="Arial"/>
          <w:color w:val="auto"/>
          <w:sz w:val="20"/>
          <w:szCs w:val="20"/>
          <w:lang w:eastAsia="zh-CN"/>
        </w:rPr>
        <w:t xml:space="preserve"> του νόμιμου εκπροσώπου του Διαγωνιζόμενου</w:t>
      </w:r>
      <w:r w:rsidR="00F472DD">
        <w:rPr>
          <w:rFonts w:ascii="Verdana" w:eastAsia="Times New Roman" w:hAnsi="Verdana" w:cs="Arial"/>
          <w:color w:val="auto"/>
          <w:sz w:val="20"/>
          <w:szCs w:val="20"/>
          <w:lang w:eastAsia="zh-CN"/>
        </w:rPr>
        <w:t xml:space="preserve"> (ή σε περίπτωση σύμπραξης των νομίμων εκπροσώπων των μελών της)</w:t>
      </w:r>
      <w:r>
        <w:rPr>
          <w:rFonts w:ascii="Verdana" w:eastAsia="Times New Roman" w:hAnsi="Verdana" w:cs="Arial"/>
          <w:color w:val="auto"/>
          <w:sz w:val="20"/>
          <w:szCs w:val="20"/>
          <w:lang w:eastAsia="zh-CN"/>
        </w:rPr>
        <w:t xml:space="preserve"> </w:t>
      </w:r>
      <w:r w:rsidRPr="0024168C">
        <w:rPr>
          <w:rFonts w:ascii="Verdana" w:eastAsia="Times New Roman" w:hAnsi="Verdana" w:cs="Arial"/>
          <w:color w:val="auto"/>
          <w:sz w:val="20"/>
          <w:szCs w:val="20"/>
          <w:lang w:eastAsia="zh-CN"/>
        </w:rPr>
        <w:t xml:space="preserve">ότι </w:t>
      </w:r>
      <w:r w:rsidR="00011B5F" w:rsidRPr="0024168C">
        <w:rPr>
          <w:rFonts w:ascii="Verdana" w:eastAsia="Times New Roman" w:hAnsi="Verdana" w:cs="Arial"/>
          <w:color w:val="auto"/>
          <w:sz w:val="20"/>
          <w:szCs w:val="20"/>
          <w:lang w:eastAsia="zh-CN"/>
        </w:rPr>
        <w:t>δεν συντρέχουν οι</w:t>
      </w:r>
      <w:r w:rsidR="00F472DD" w:rsidRPr="0024168C">
        <w:rPr>
          <w:rFonts w:ascii="Verdana" w:eastAsia="Times New Roman" w:hAnsi="Verdana" w:cs="Arial"/>
          <w:color w:val="auto"/>
          <w:sz w:val="20"/>
          <w:szCs w:val="20"/>
          <w:lang w:eastAsia="zh-CN"/>
        </w:rPr>
        <w:t xml:space="preserve"> περιπτώσεις 5</w:t>
      </w:r>
      <w:r w:rsidR="001645B5" w:rsidRPr="001645B5">
        <w:rPr>
          <w:rFonts w:ascii="Verdana" w:eastAsia="Times New Roman" w:hAnsi="Verdana" w:cs="Arial"/>
          <w:color w:val="auto"/>
          <w:sz w:val="20"/>
          <w:szCs w:val="20"/>
          <w:lang w:eastAsia="zh-CN"/>
        </w:rPr>
        <w:t>,</w:t>
      </w:r>
      <w:r w:rsidR="00F472DD" w:rsidRPr="0024168C">
        <w:rPr>
          <w:rFonts w:ascii="Verdana" w:eastAsia="Times New Roman" w:hAnsi="Verdana" w:cs="Arial"/>
          <w:color w:val="auto"/>
          <w:sz w:val="20"/>
          <w:szCs w:val="20"/>
          <w:lang w:eastAsia="zh-CN"/>
        </w:rPr>
        <w:t xml:space="preserve"> 6</w:t>
      </w:r>
      <w:r w:rsidR="001645B5" w:rsidRPr="001645B5">
        <w:rPr>
          <w:rFonts w:ascii="Verdana" w:eastAsia="Times New Roman" w:hAnsi="Verdana" w:cs="Arial"/>
          <w:color w:val="auto"/>
          <w:sz w:val="20"/>
          <w:szCs w:val="20"/>
          <w:lang w:eastAsia="zh-CN"/>
        </w:rPr>
        <w:t xml:space="preserve"> </w:t>
      </w:r>
      <w:r w:rsidR="001645B5">
        <w:rPr>
          <w:rFonts w:ascii="Verdana" w:eastAsia="Times New Roman" w:hAnsi="Verdana" w:cs="Arial"/>
          <w:color w:val="auto"/>
          <w:sz w:val="20"/>
          <w:szCs w:val="20"/>
          <w:lang w:eastAsia="zh-CN"/>
        </w:rPr>
        <w:t>και 7</w:t>
      </w:r>
      <w:r w:rsidR="00F472DD" w:rsidRPr="0024168C">
        <w:rPr>
          <w:rFonts w:ascii="Verdana" w:eastAsia="Times New Roman" w:hAnsi="Verdana" w:cs="Arial"/>
          <w:color w:val="auto"/>
          <w:sz w:val="20"/>
          <w:szCs w:val="20"/>
          <w:lang w:eastAsia="zh-CN"/>
        </w:rPr>
        <w:t xml:space="preserve"> της παρα.15.1.</w:t>
      </w:r>
    </w:p>
    <w:p w:rsidR="00C16AB9" w:rsidRPr="00F80C81" w:rsidRDefault="00C16AB9"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Επίσημο αντίγραφο από το </w:t>
      </w:r>
      <w:r w:rsidR="00A66D1C" w:rsidRPr="00A66D1C">
        <w:rPr>
          <w:rFonts w:ascii="Verdana" w:eastAsia="Times New Roman" w:hAnsi="Verdana" w:cs="Arial"/>
          <w:b/>
          <w:color w:val="auto"/>
          <w:sz w:val="20"/>
          <w:szCs w:val="20"/>
          <w:lang w:eastAsia="zh-CN"/>
        </w:rPr>
        <w:t>Β</w:t>
      </w:r>
      <w:r w:rsidR="00A66D1C">
        <w:rPr>
          <w:rFonts w:ascii="Verdana" w:eastAsia="Times New Roman" w:hAnsi="Verdana" w:cs="Arial"/>
          <w:b/>
          <w:color w:val="auto"/>
          <w:sz w:val="20"/>
          <w:szCs w:val="20"/>
          <w:lang w:eastAsia="zh-CN"/>
        </w:rPr>
        <w:t>ιβλίο Π</w:t>
      </w:r>
      <w:r w:rsidRPr="00F35524">
        <w:rPr>
          <w:rFonts w:ascii="Verdana" w:eastAsia="Times New Roman" w:hAnsi="Verdana" w:cs="Arial"/>
          <w:b/>
          <w:color w:val="auto"/>
          <w:sz w:val="20"/>
          <w:szCs w:val="20"/>
          <w:lang w:eastAsia="zh-CN"/>
        </w:rPr>
        <w:t xml:space="preserve">ρακτικών </w:t>
      </w:r>
      <w:r w:rsidRPr="00A66D1C">
        <w:rPr>
          <w:rFonts w:ascii="Verdana" w:eastAsia="Times New Roman" w:hAnsi="Verdana" w:cs="Arial"/>
          <w:color w:val="auto"/>
          <w:sz w:val="20"/>
          <w:szCs w:val="20"/>
          <w:lang w:eastAsia="zh-CN"/>
        </w:rPr>
        <w:t xml:space="preserve">του Διοικητικού Συμβουλίου </w:t>
      </w:r>
      <w:r w:rsidRPr="00F80C81">
        <w:rPr>
          <w:rFonts w:ascii="Verdana" w:eastAsia="Times New Roman" w:hAnsi="Verdana" w:cs="Arial"/>
          <w:color w:val="auto"/>
          <w:sz w:val="20"/>
          <w:szCs w:val="20"/>
          <w:lang w:eastAsia="zh-CN"/>
        </w:rPr>
        <w:t>της εταιρείας ή του αρμόδιου οργάνου της, στο οποίο θα εγκρίνεται η συμμετοχή στον παρόντα Διαγωνισμό με το οποίο θα ορίζονται ένας ή περισσότεροι εκπρόσωποι για την</w:t>
      </w:r>
      <w:r w:rsidR="00A66D1C">
        <w:rPr>
          <w:rFonts w:ascii="Verdana" w:eastAsia="Times New Roman" w:hAnsi="Verdana" w:cs="Arial"/>
          <w:color w:val="auto"/>
          <w:sz w:val="20"/>
          <w:szCs w:val="20"/>
          <w:lang w:eastAsia="zh-CN"/>
        </w:rPr>
        <w:t xml:space="preserve"> υποβολή του φακέλου εκδήλωσης ενδιαφέροντος, την υποβολή της οικονομικής προσφοράς</w:t>
      </w:r>
      <w:r w:rsidRPr="00F80C81">
        <w:rPr>
          <w:rFonts w:ascii="Verdana" w:eastAsia="Times New Roman" w:hAnsi="Verdana" w:cs="Arial"/>
          <w:color w:val="auto"/>
          <w:sz w:val="20"/>
          <w:szCs w:val="20"/>
          <w:lang w:eastAsia="zh-CN"/>
        </w:rPr>
        <w:t xml:space="preserve"> και την υπογραφή κάθε σχετικού εγγράφου για το Διαγωνισμό </w:t>
      </w:r>
      <w:r w:rsidR="004F4B5C">
        <w:rPr>
          <w:rFonts w:ascii="Verdana" w:eastAsia="Times New Roman" w:hAnsi="Verdana" w:cs="Arial"/>
          <w:color w:val="auto"/>
          <w:sz w:val="20"/>
          <w:szCs w:val="20"/>
          <w:lang w:eastAsia="zh-CN"/>
        </w:rPr>
        <w:t xml:space="preserve">καθώς </w:t>
      </w:r>
      <w:r w:rsidRPr="00F80C81">
        <w:rPr>
          <w:rFonts w:ascii="Verdana" w:eastAsia="Times New Roman" w:hAnsi="Verdana" w:cs="Arial"/>
          <w:color w:val="auto"/>
          <w:sz w:val="20"/>
          <w:szCs w:val="20"/>
          <w:lang w:eastAsia="zh-CN"/>
        </w:rPr>
        <w:t>και ο</w:t>
      </w:r>
      <w:r w:rsidR="004F4B5C">
        <w:rPr>
          <w:rFonts w:ascii="Verdana" w:eastAsia="Times New Roman" w:hAnsi="Verdana" w:cs="Arial"/>
          <w:color w:val="auto"/>
          <w:sz w:val="20"/>
          <w:szCs w:val="20"/>
          <w:lang w:eastAsia="zh-CN"/>
        </w:rPr>
        <w:t xml:space="preserve"> ορισμός αντικλήτου</w:t>
      </w:r>
      <w:r w:rsidRPr="00F80C81">
        <w:rPr>
          <w:rFonts w:ascii="Verdana" w:eastAsia="Times New Roman" w:hAnsi="Verdana" w:cs="Arial"/>
          <w:color w:val="auto"/>
          <w:sz w:val="20"/>
          <w:szCs w:val="20"/>
          <w:lang w:eastAsia="zh-CN"/>
        </w:rPr>
        <w:t xml:space="preserve">. </w:t>
      </w:r>
      <w:r w:rsidR="004D6FB6">
        <w:rPr>
          <w:rFonts w:ascii="Verdana" w:eastAsia="Times New Roman" w:hAnsi="Verdana" w:cs="Arial"/>
          <w:color w:val="auto"/>
          <w:sz w:val="20"/>
          <w:szCs w:val="20"/>
          <w:lang w:eastAsia="zh-CN"/>
        </w:rPr>
        <w:t xml:space="preserve">Επισημαίνεται ότι πέραν της πιο πάνω απόφασης σε περίπτωση </w:t>
      </w:r>
      <w:r w:rsidR="006E6A37">
        <w:rPr>
          <w:rFonts w:ascii="Verdana" w:eastAsia="Times New Roman" w:hAnsi="Verdana" w:cs="Arial"/>
          <w:color w:val="auto"/>
          <w:sz w:val="20"/>
          <w:szCs w:val="20"/>
          <w:lang w:eastAsia="zh-CN"/>
        </w:rPr>
        <w:t>Κοινοπραξίας ή Ένωσης ο ορισμός του αντικλήτου του Διαγωνιζόμενου θα γίνεται σύμφωνα με τα αναφερόμενα στην περίπτωση Γ) κατωτέρω.</w:t>
      </w:r>
    </w:p>
    <w:p w:rsidR="00C16AB9" w:rsidRDefault="00C16AB9"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F35524">
        <w:rPr>
          <w:rFonts w:ascii="Verdana" w:eastAsia="Times New Roman" w:hAnsi="Verdana" w:cs="Arial"/>
          <w:b/>
          <w:color w:val="auto"/>
          <w:sz w:val="20"/>
          <w:szCs w:val="20"/>
          <w:lang w:eastAsia="zh-CN"/>
        </w:rPr>
        <w:lastRenderedPageBreak/>
        <w:t>Υπεύθυνη δήλωση</w:t>
      </w:r>
      <w:r w:rsidRPr="00F80C81">
        <w:rPr>
          <w:rFonts w:ascii="Verdana" w:eastAsia="Times New Roman" w:hAnsi="Verdana" w:cs="Arial"/>
          <w:color w:val="auto"/>
          <w:sz w:val="20"/>
          <w:szCs w:val="20"/>
          <w:lang w:eastAsia="zh-CN"/>
        </w:rPr>
        <w:t xml:space="preserve"> του εκπροσώπου και αντικλήτου που </w:t>
      </w:r>
      <w:r w:rsidR="000F4364">
        <w:rPr>
          <w:rFonts w:ascii="Verdana" w:eastAsia="Times New Roman" w:hAnsi="Verdana" w:cs="Arial"/>
          <w:color w:val="auto"/>
          <w:sz w:val="20"/>
          <w:szCs w:val="20"/>
          <w:lang w:eastAsia="zh-CN"/>
        </w:rPr>
        <w:t>ορίζεται</w:t>
      </w:r>
      <w:r w:rsidR="004F4B5C">
        <w:rPr>
          <w:rFonts w:ascii="Verdana" w:eastAsia="Times New Roman" w:hAnsi="Verdana" w:cs="Arial"/>
          <w:color w:val="auto"/>
          <w:sz w:val="20"/>
          <w:szCs w:val="20"/>
          <w:lang w:eastAsia="zh-CN"/>
        </w:rPr>
        <w:t xml:space="preserve"> με απόφαση</w:t>
      </w:r>
      <w:r w:rsidRPr="00F80C81">
        <w:rPr>
          <w:rFonts w:ascii="Verdana" w:eastAsia="Times New Roman" w:hAnsi="Verdana" w:cs="Arial"/>
          <w:color w:val="auto"/>
          <w:sz w:val="20"/>
          <w:szCs w:val="20"/>
          <w:lang w:eastAsia="zh-CN"/>
        </w:rPr>
        <w:t xml:space="preserve"> το αρμόδιο όργανο του Υποψηφίου, με την οποία αυτός αποδέχεται το διορισμό του ως εκπρόσωπος χωρίς όρους ή επιφυλάξεις. </w:t>
      </w:r>
    </w:p>
    <w:p w:rsidR="008523DF" w:rsidRPr="006A47BE" w:rsidRDefault="008523DF" w:rsidP="00A06008">
      <w:pPr>
        <w:pStyle w:val="Default"/>
        <w:spacing w:before="120" w:line="360" w:lineRule="auto"/>
        <w:jc w:val="both"/>
        <w:rPr>
          <w:rFonts w:ascii="Verdana" w:hAnsi="Verdana" w:cs="Arial"/>
        </w:rPr>
      </w:pPr>
      <w:r w:rsidRPr="004F4B5C">
        <w:rPr>
          <w:rFonts w:ascii="Verdana" w:eastAsia="Times New Roman" w:hAnsi="Verdana" w:cs="Arial"/>
          <w:b/>
          <w:color w:val="auto"/>
          <w:sz w:val="20"/>
          <w:szCs w:val="20"/>
          <w:lang w:eastAsia="zh-CN"/>
        </w:rPr>
        <w:t>Β)</w:t>
      </w:r>
      <w:r>
        <w:rPr>
          <w:rFonts w:ascii="Verdana" w:eastAsia="Times New Roman" w:hAnsi="Verdana" w:cs="Arial"/>
          <w:color w:val="auto"/>
          <w:sz w:val="20"/>
          <w:szCs w:val="20"/>
          <w:lang w:eastAsia="zh-CN"/>
        </w:rPr>
        <w:t xml:space="preserve"> </w:t>
      </w:r>
      <w:r w:rsidRPr="00F80C81">
        <w:rPr>
          <w:rFonts w:ascii="Verdana" w:eastAsia="Times New Roman" w:hAnsi="Verdana" w:cs="Arial"/>
          <w:color w:val="auto"/>
          <w:sz w:val="20"/>
          <w:szCs w:val="20"/>
          <w:lang w:eastAsia="zh-CN"/>
        </w:rPr>
        <w:t xml:space="preserve">Τα </w:t>
      </w:r>
      <w:r w:rsidRPr="008523DF">
        <w:rPr>
          <w:rFonts w:ascii="Verdana" w:eastAsia="Times New Roman" w:hAnsi="Verdana" w:cs="Arial"/>
          <w:b/>
          <w:color w:val="auto"/>
          <w:sz w:val="20"/>
          <w:szCs w:val="20"/>
          <w:lang w:eastAsia="zh-CN"/>
        </w:rPr>
        <w:t>αλλοδαπά νομικά πρόσωπα</w:t>
      </w:r>
      <w:r w:rsidRPr="00F80C81">
        <w:rPr>
          <w:rFonts w:ascii="Verdana" w:eastAsia="Times New Roman" w:hAnsi="Verdana" w:cs="Arial"/>
          <w:color w:val="auto"/>
          <w:sz w:val="20"/>
          <w:szCs w:val="20"/>
          <w:lang w:eastAsia="zh-CN"/>
        </w:rPr>
        <w:t xml:space="preserve"> θα</w:t>
      </w:r>
      <w:r w:rsidR="00C17F52">
        <w:rPr>
          <w:rFonts w:ascii="Verdana" w:eastAsia="Times New Roman" w:hAnsi="Verdana" w:cs="Arial"/>
          <w:color w:val="auto"/>
          <w:sz w:val="20"/>
          <w:szCs w:val="20"/>
          <w:lang w:eastAsia="zh-CN"/>
        </w:rPr>
        <w:t xml:space="preserve"> πρέπει</w:t>
      </w:r>
      <w:r w:rsidR="00A66D1C">
        <w:rPr>
          <w:rFonts w:ascii="Verdana" w:eastAsia="Times New Roman" w:hAnsi="Verdana" w:cs="Arial"/>
          <w:color w:val="auto"/>
          <w:sz w:val="20"/>
          <w:szCs w:val="20"/>
          <w:lang w:eastAsia="zh-CN"/>
        </w:rPr>
        <w:t>,</w:t>
      </w:r>
      <w:r w:rsidR="00C17F52">
        <w:rPr>
          <w:rFonts w:ascii="Verdana" w:eastAsia="Times New Roman" w:hAnsi="Verdana" w:cs="Arial"/>
          <w:color w:val="auto"/>
          <w:sz w:val="20"/>
          <w:szCs w:val="20"/>
          <w:lang w:eastAsia="zh-CN"/>
        </w:rPr>
        <w:t xml:space="preserve"> επιπλέον</w:t>
      </w:r>
      <w:r w:rsidR="00A66D1C">
        <w:rPr>
          <w:rFonts w:ascii="Verdana" w:eastAsia="Times New Roman" w:hAnsi="Verdana" w:cs="Arial"/>
          <w:color w:val="auto"/>
          <w:sz w:val="20"/>
          <w:szCs w:val="20"/>
          <w:lang w:eastAsia="zh-CN"/>
        </w:rPr>
        <w:t>,</w:t>
      </w:r>
      <w:r w:rsidR="00C17F52">
        <w:rPr>
          <w:rFonts w:ascii="Verdana" w:eastAsia="Times New Roman" w:hAnsi="Verdana" w:cs="Arial"/>
          <w:color w:val="auto"/>
          <w:sz w:val="20"/>
          <w:szCs w:val="20"/>
          <w:lang w:eastAsia="zh-CN"/>
        </w:rPr>
        <w:t xml:space="preserve"> να</w:t>
      </w:r>
      <w:r w:rsidRPr="00F80C81">
        <w:rPr>
          <w:rFonts w:ascii="Verdana" w:eastAsia="Times New Roman" w:hAnsi="Verdana" w:cs="Arial"/>
          <w:color w:val="auto"/>
          <w:sz w:val="20"/>
          <w:szCs w:val="20"/>
          <w:lang w:eastAsia="zh-CN"/>
        </w:rPr>
        <w:t xml:space="preserve"> προσκομίσουν αντίστοιχα τα ανωτέρω </w:t>
      </w:r>
      <w:r>
        <w:rPr>
          <w:rFonts w:ascii="Verdana" w:eastAsia="Times New Roman" w:hAnsi="Verdana" w:cs="Arial"/>
          <w:color w:val="auto"/>
          <w:sz w:val="20"/>
          <w:szCs w:val="20"/>
          <w:lang w:eastAsia="zh-CN"/>
        </w:rPr>
        <w:t xml:space="preserve">υπό Α) </w:t>
      </w:r>
      <w:r w:rsidRPr="00F80C81">
        <w:rPr>
          <w:rFonts w:ascii="Verdana" w:eastAsia="Times New Roman" w:hAnsi="Verdana" w:cs="Arial"/>
          <w:color w:val="auto"/>
          <w:sz w:val="20"/>
          <w:szCs w:val="20"/>
          <w:lang w:eastAsia="zh-CN"/>
        </w:rPr>
        <w:t xml:space="preserve">έγγραφα μεταφρασμένα από το Υπουργείο Εξωτερικών Προξενική Αρχή η Δικηγόρο. </w:t>
      </w:r>
      <w:r w:rsidRPr="006A47BE">
        <w:rPr>
          <w:rFonts w:ascii="Verdana" w:eastAsia="Times New Roman" w:hAnsi="Verdana" w:cs="Arial"/>
          <w:color w:val="auto"/>
          <w:sz w:val="20"/>
          <w:szCs w:val="20"/>
          <w:lang w:eastAsia="zh-CN"/>
        </w:rPr>
        <w:t>Αν σε κάποιο κράτος δεν εκδίδονται τα παραπάνω έγγραφα ή πιστοποιητικά</w:t>
      </w:r>
      <w:r w:rsidR="00C71D49">
        <w:rPr>
          <w:rFonts w:ascii="Verdana" w:eastAsia="Times New Roman" w:hAnsi="Verdana" w:cs="Arial"/>
          <w:color w:val="auto"/>
          <w:sz w:val="20"/>
          <w:szCs w:val="20"/>
          <w:lang w:eastAsia="zh-CN"/>
        </w:rPr>
        <w:t xml:space="preserve"> </w:t>
      </w:r>
      <w:r w:rsidR="00C71D49" w:rsidRPr="00A91950">
        <w:rPr>
          <w:rFonts w:ascii="Verdana" w:eastAsia="Times New Roman" w:hAnsi="Verdana" w:cs="Arial"/>
          <w:i/>
          <w:color w:val="auto"/>
          <w:sz w:val="20"/>
          <w:szCs w:val="20"/>
          <w:lang w:eastAsia="zh-CN"/>
        </w:rPr>
        <w:t>[πλην των αντίστοιχων εγγράφων σύστασης υπό Α)1.(α) και (β) του νομικού προσώπου που θα πρέπει σε κάθε περίπτωση να προσκομισθούν</w:t>
      </w:r>
      <w:r w:rsidR="00A91950" w:rsidRPr="00A91950">
        <w:rPr>
          <w:rFonts w:ascii="Verdana" w:eastAsia="Times New Roman" w:hAnsi="Verdana" w:cs="Arial"/>
          <w:i/>
          <w:color w:val="auto"/>
          <w:sz w:val="20"/>
          <w:szCs w:val="20"/>
          <w:lang w:eastAsia="zh-CN"/>
        </w:rPr>
        <w:t>]</w:t>
      </w:r>
      <w:r w:rsidR="00A91950">
        <w:rPr>
          <w:rFonts w:ascii="Verdana" w:eastAsia="Times New Roman" w:hAnsi="Verdana" w:cs="Arial"/>
          <w:color w:val="auto"/>
          <w:sz w:val="20"/>
          <w:szCs w:val="20"/>
          <w:lang w:eastAsia="zh-CN"/>
        </w:rPr>
        <w:t>,</w:t>
      </w:r>
      <w:r w:rsidRPr="006A47BE">
        <w:rPr>
          <w:rFonts w:ascii="Verdana" w:eastAsia="Times New Roman" w:hAnsi="Verdana" w:cs="Arial"/>
          <w:color w:val="auto"/>
          <w:sz w:val="20"/>
          <w:szCs w:val="20"/>
          <w:lang w:eastAsia="zh-CN"/>
        </w:rPr>
        <w:t xml:space="preserve"> αυτά μπορεί να αντικατασταθούν με ένορκη δή</w:t>
      </w:r>
      <w:r w:rsidRPr="006A47BE">
        <w:rPr>
          <w:rFonts w:ascii="Verdana" w:eastAsia="Times New Roman" w:hAnsi="Verdana" w:cs="Arial"/>
          <w:color w:val="auto"/>
          <w:sz w:val="20"/>
          <w:szCs w:val="20"/>
          <w:lang w:eastAsia="zh-CN"/>
        </w:rPr>
        <w:softHyphen/>
        <w:t>λωση ή όπου δεν προβλέπεται τέτοια, από επίσημη δήλωση που γίνεται από τους ενδιαφερόμενους ενώπιον Δικαστικής ή Διοικητικής Αρχής, Συμβολαιογράφου ή του αρμόδιου Επαγγελματικού Οργανισμού της χώρας καταγωγής ή της χώρας προέλευσης. Στη δήλωση αυτή θα πρέπει κατ' αρχήν να αναφέρεται η αδυναμία έκδοσης των σχετικών δικαιολογητικών από την αντίστοιχη χώρα. Αν διαπιστω</w:t>
      </w:r>
      <w:r w:rsidRPr="006A47BE">
        <w:rPr>
          <w:rFonts w:ascii="Verdana" w:eastAsia="Times New Roman" w:hAnsi="Verdana" w:cs="Arial"/>
          <w:color w:val="auto"/>
          <w:sz w:val="20"/>
          <w:szCs w:val="20"/>
          <w:lang w:eastAsia="zh-CN"/>
        </w:rPr>
        <w:softHyphen/>
        <w:t>θεί με οποιονδήποτε τρόπο ότι στην εν λόγω χώρα εκδίδονται τα υπόψη πιστοποιητικά τότε η διαγωνιζόμενη αποκλείεται από τη δη</w:t>
      </w:r>
      <w:r w:rsidRPr="006A47BE">
        <w:rPr>
          <w:rFonts w:ascii="Verdana" w:eastAsia="Times New Roman" w:hAnsi="Verdana" w:cs="Arial"/>
          <w:color w:val="auto"/>
          <w:sz w:val="20"/>
          <w:szCs w:val="20"/>
          <w:lang w:eastAsia="zh-CN"/>
        </w:rPr>
        <w:softHyphen/>
        <w:t>μοπρασία.</w:t>
      </w:r>
    </w:p>
    <w:p w:rsidR="00F80C81" w:rsidRPr="00F80C81" w:rsidRDefault="00C71D49" w:rsidP="00A06008">
      <w:pPr>
        <w:pStyle w:val="Default"/>
        <w:spacing w:before="120" w:line="360" w:lineRule="auto"/>
        <w:jc w:val="both"/>
        <w:rPr>
          <w:rFonts w:ascii="Verdana" w:eastAsia="Times New Roman" w:hAnsi="Verdana" w:cs="Arial"/>
          <w:color w:val="auto"/>
          <w:sz w:val="20"/>
          <w:szCs w:val="20"/>
          <w:lang w:eastAsia="zh-CN"/>
        </w:rPr>
      </w:pPr>
      <w:r w:rsidRPr="006E6A37">
        <w:rPr>
          <w:rFonts w:ascii="Verdana" w:eastAsia="Times New Roman" w:hAnsi="Verdana" w:cs="Arial"/>
          <w:b/>
          <w:color w:val="auto"/>
          <w:sz w:val="20"/>
          <w:szCs w:val="20"/>
          <w:lang w:eastAsia="zh-CN"/>
        </w:rPr>
        <w:t>Γ</w:t>
      </w:r>
      <w:r w:rsidR="00830639" w:rsidRPr="006E6A37">
        <w:rPr>
          <w:rFonts w:ascii="Verdana" w:eastAsia="Times New Roman" w:hAnsi="Verdana" w:cs="Arial"/>
          <w:b/>
          <w:color w:val="auto"/>
          <w:sz w:val="20"/>
          <w:szCs w:val="20"/>
          <w:lang w:eastAsia="zh-CN"/>
        </w:rPr>
        <w:t>)</w:t>
      </w:r>
      <w:r w:rsidR="00830639" w:rsidRPr="006E6A37">
        <w:rPr>
          <w:rFonts w:ascii="Verdana" w:eastAsia="Times New Roman" w:hAnsi="Verdana" w:cs="Arial"/>
          <w:color w:val="auto"/>
          <w:sz w:val="20"/>
          <w:szCs w:val="20"/>
          <w:lang w:eastAsia="zh-CN"/>
        </w:rPr>
        <w:t xml:space="preserve"> </w:t>
      </w:r>
      <w:r w:rsidR="00F80C81" w:rsidRPr="006E6A37">
        <w:rPr>
          <w:rFonts w:ascii="Verdana" w:eastAsia="Times New Roman" w:hAnsi="Verdana" w:cs="Arial"/>
          <w:color w:val="auto"/>
          <w:sz w:val="20"/>
          <w:szCs w:val="20"/>
          <w:lang w:eastAsia="zh-CN"/>
        </w:rPr>
        <w:t xml:space="preserve">Σε περίπτωση </w:t>
      </w:r>
      <w:r w:rsidR="00FA1F47" w:rsidRPr="006E6A37">
        <w:rPr>
          <w:rFonts w:ascii="Verdana" w:eastAsia="Times New Roman" w:hAnsi="Verdana" w:cs="Arial"/>
          <w:b/>
          <w:color w:val="auto"/>
          <w:sz w:val="20"/>
          <w:szCs w:val="20"/>
          <w:lang w:eastAsia="zh-CN"/>
        </w:rPr>
        <w:t xml:space="preserve">Κοινοπραξίας ή </w:t>
      </w:r>
      <w:r w:rsidR="00F80C81" w:rsidRPr="006E6A37">
        <w:rPr>
          <w:rFonts w:ascii="Verdana" w:eastAsia="Times New Roman" w:hAnsi="Verdana" w:cs="Arial"/>
          <w:b/>
          <w:color w:val="auto"/>
          <w:sz w:val="20"/>
          <w:szCs w:val="20"/>
          <w:lang w:eastAsia="zh-CN"/>
        </w:rPr>
        <w:t>Ένωσης</w:t>
      </w:r>
      <w:r w:rsidR="00F80C81" w:rsidRPr="006E6A37">
        <w:rPr>
          <w:rFonts w:ascii="Verdana" w:eastAsia="Times New Roman" w:hAnsi="Verdana" w:cs="Arial"/>
          <w:color w:val="auto"/>
          <w:sz w:val="20"/>
          <w:szCs w:val="20"/>
          <w:lang w:eastAsia="zh-CN"/>
        </w:rPr>
        <w:t xml:space="preserve"> </w:t>
      </w:r>
      <w:r w:rsidR="00FA1F47" w:rsidRPr="006E6A37">
        <w:rPr>
          <w:rFonts w:ascii="Verdana" w:eastAsia="Times New Roman" w:hAnsi="Verdana" w:cs="Arial"/>
          <w:color w:val="auto"/>
          <w:sz w:val="20"/>
          <w:szCs w:val="20"/>
          <w:lang w:eastAsia="zh-CN"/>
        </w:rPr>
        <w:t>Εργοληπτικών Επιχειρήσεων</w:t>
      </w:r>
      <w:r w:rsidR="006E6A37" w:rsidRPr="006E6A37">
        <w:rPr>
          <w:rFonts w:ascii="Verdana" w:eastAsia="Times New Roman" w:hAnsi="Verdana" w:cs="Arial"/>
          <w:color w:val="auto"/>
          <w:sz w:val="20"/>
          <w:szCs w:val="20"/>
          <w:lang w:eastAsia="zh-CN"/>
        </w:rPr>
        <w:t xml:space="preserve">, τα </w:t>
      </w:r>
      <w:r w:rsidR="006E6A37">
        <w:rPr>
          <w:rFonts w:ascii="Verdana" w:eastAsia="Times New Roman" w:hAnsi="Verdana" w:cs="Arial"/>
          <w:color w:val="auto"/>
          <w:sz w:val="20"/>
          <w:szCs w:val="20"/>
          <w:lang w:eastAsia="zh-CN"/>
        </w:rPr>
        <w:t>υπό ανωτέρω Α) έγγραφα θα</w:t>
      </w:r>
      <w:r w:rsidR="006E6A37" w:rsidRPr="006E6A37">
        <w:rPr>
          <w:rFonts w:ascii="Verdana" w:eastAsia="Times New Roman" w:hAnsi="Verdana" w:cs="Arial"/>
          <w:color w:val="auto"/>
          <w:sz w:val="20"/>
          <w:szCs w:val="20"/>
          <w:lang w:eastAsia="zh-CN"/>
        </w:rPr>
        <w:t xml:space="preserve"> πρέπει να υποβληθούν </w:t>
      </w:r>
      <w:r w:rsidR="00192E3F">
        <w:rPr>
          <w:rFonts w:ascii="Verdana" w:eastAsia="Times New Roman" w:hAnsi="Verdana" w:cs="Arial"/>
          <w:color w:val="auto"/>
          <w:sz w:val="20"/>
          <w:szCs w:val="20"/>
          <w:lang w:eastAsia="zh-CN"/>
        </w:rPr>
        <w:t>για τον Διαγωνιζόμενο (</w:t>
      </w:r>
      <w:r w:rsidR="000F4364">
        <w:rPr>
          <w:rFonts w:ascii="Verdana" w:eastAsia="Times New Roman" w:hAnsi="Verdana" w:cs="Arial"/>
          <w:color w:val="auto"/>
          <w:sz w:val="20"/>
          <w:szCs w:val="20"/>
          <w:lang w:eastAsia="zh-CN"/>
        </w:rPr>
        <w:t>όποια συνάδουν με τη μορφή του σύμπραξης</w:t>
      </w:r>
      <w:r w:rsidR="00192E3F">
        <w:rPr>
          <w:rFonts w:ascii="Verdana" w:eastAsia="Times New Roman" w:hAnsi="Verdana" w:cs="Arial"/>
          <w:color w:val="auto"/>
          <w:sz w:val="20"/>
          <w:szCs w:val="20"/>
          <w:lang w:eastAsia="zh-CN"/>
        </w:rPr>
        <w:t xml:space="preserve">) και επιπλέον </w:t>
      </w:r>
      <w:r w:rsidR="006E6A37">
        <w:rPr>
          <w:rFonts w:ascii="Verdana" w:eastAsia="Times New Roman" w:hAnsi="Verdana" w:cs="Arial"/>
          <w:color w:val="auto"/>
          <w:sz w:val="20"/>
          <w:szCs w:val="20"/>
          <w:lang w:eastAsia="zh-CN"/>
        </w:rPr>
        <w:t>για</w:t>
      </w:r>
      <w:r w:rsidR="006E6A37" w:rsidRPr="006E6A37">
        <w:rPr>
          <w:rFonts w:ascii="Verdana" w:eastAsia="Times New Roman" w:hAnsi="Verdana" w:cs="Arial"/>
          <w:color w:val="auto"/>
          <w:sz w:val="20"/>
          <w:szCs w:val="20"/>
          <w:lang w:eastAsia="zh-CN"/>
        </w:rPr>
        <w:t xml:space="preserve"> καθένα από τα μέλη τ</w:t>
      </w:r>
      <w:r w:rsidR="00192E3F">
        <w:rPr>
          <w:rFonts w:ascii="Verdana" w:eastAsia="Times New Roman" w:hAnsi="Verdana" w:cs="Arial"/>
          <w:color w:val="auto"/>
          <w:sz w:val="20"/>
          <w:szCs w:val="20"/>
          <w:lang w:eastAsia="zh-CN"/>
        </w:rPr>
        <w:t>ου</w:t>
      </w:r>
      <w:r w:rsidR="006E6A37" w:rsidRPr="006E6A37">
        <w:rPr>
          <w:rFonts w:ascii="Verdana" w:eastAsia="Times New Roman" w:hAnsi="Verdana" w:cs="Arial"/>
          <w:color w:val="auto"/>
          <w:sz w:val="20"/>
          <w:szCs w:val="20"/>
          <w:lang w:eastAsia="zh-CN"/>
        </w:rPr>
        <w:t xml:space="preserve">. </w:t>
      </w:r>
      <w:r w:rsidR="006E6A37">
        <w:rPr>
          <w:rFonts w:ascii="Verdana" w:eastAsia="Times New Roman" w:hAnsi="Verdana" w:cs="Arial"/>
          <w:color w:val="auto"/>
          <w:sz w:val="20"/>
          <w:szCs w:val="20"/>
          <w:lang w:eastAsia="zh-CN"/>
        </w:rPr>
        <w:t>Επ</w:t>
      </w:r>
      <w:r w:rsidR="00A33F25">
        <w:rPr>
          <w:rFonts w:ascii="Verdana" w:eastAsia="Times New Roman" w:hAnsi="Verdana" w:cs="Arial"/>
          <w:color w:val="auto"/>
          <w:sz w:val="20"/>
          <w:szCs w:val="20"/>
          <w:lang w:eastAsia="zh-CN"/>
        </w:rPr>
        <w:t>ίσης</w:t>
      </w:r>
      <w:r w:rsidR="006E6A37">
        <w:rPr>
          <w:rFonts w:ascii="Verdana" w:eastAsia="Times New Roman" w:hAnsi="Verdana" w:cs="Arial"/>
          <w:color w:val="auto"/>
          <w:sz w:val="20"/>
          <w:szCs w:val="20"/>
          <w:lang w:eastAsia="zh-CN"/>
        </w:rPr>
        <w:t xml:space="preserve">, </w:t>
      </w:r>
      <w:r w:rsidR="00FA1F47">
        <w:rPr>
          <w:rFonts w:ascii="Verdana" w:eastAsia="Times New Roman" w:hAnsi="Verdana" w:cs="Arial"/>
          <w:color w:val="auto"/>
          <w:sz w:val="20"/>
          <w:szCs w:val="20"/>
          <w:lang w:eastAsia="zh-CN"/>
        </w:rPr>
        <w:t xml:space="preserve">θα </w:t>
      </w:r>
      <w:r w:rsidR="00F80C81" w:rsidRPr="00F80C81">
        <w:rPr>
          <w:rFonts w:ascii="Verdana" w:eastAsia="Times New Roman" w:hAnsi="Verdana" w:cs="Arial"/>
          <w:color w:val="auto"/>
          <w:sz w:val="20"/>
          <w:szCs w:val="20"/>
          <w:lang w:eastAsia="zh-CN"/>
        </w:rPr>
        <w:t xml:space="preserve">πρέπει να προσκομιστεί το συμφωνητικό </w:t>
      </w:r>
      <w:r w:rsidR="00A637A4">
        <w:rPr>
          <w:rFonts w:ascii="Verdana" w:eastAsia="Times New Roman" w:hAnsi="Verdana" w:cs="Arial"/>
          <w:color w:val="auto"/>
          <w:sz w:val="20"/>
          <w:szCs w:val="20"/>
          <w:lang w:eastAsia="zh-CN"/>
        </w:rPr>
        <w:t xml:space="preserve">της σύστασης </w:t>
      </w:r>
      <w:r w:rsidR="006E6A37">
        <w:rPr>
          <w:rFonts w:ascii="Verdana" w:eastAsia="Times New Roman" w:hAnsi="Verdana" w:cs="Arial"/>
          <w:color w:val="auto"/>
          <w:sz w:val="20"/>
          <w:szCs w:val="20"/>
          <w:lang w:eastAsia="zh-CN"/>
        </w:rPr>
        <w:t xml:space="preserve">της </w:t>
      </w:r>
      <w:r w:rsidR="00F80C81" w:rsidRPr="00F80C81">
        <w:rPr>
          <w:rFonts w:ascii="Verdana" w:eastAsia="Times New Roman" w:hAnsi="Verdana" w:cs="Arial"/>
          <w:color w:val="auto"/>
          <w:sz w:val="20"/>
          <w:szCs w:val="20"/>
          <w:lang w:eastAsia="zh-CN"/>
        </w:rPr>
        <w:t xml:space="preserve">Κοινοπραξίας </w:t>
      </w:r>
      <w:r w:rsidR="00E938C5">
        <w:rPr>
          <w:rFonts w:ascii="Verdana" w:eastAsia="Times New Roman" w:hAnsi="Verdana" w:cs="Arial"/>
          <w:color w:val="auto"/>
          <w:sz w:val="20"/>
          <w:szCs w:val="20"/>
          <w:lang w:eastAsia="zh-CN"/>
        </w:rPr>
        <w:t>ή το ιδιωτικό συμφωνητικό της</w:t>
      </w:r>
      <w:r w:rsidR="006E6A37">
        <w:rPr>
          <w:rFonts w:ascii="Verdana" w:eastAsia="Times New Roman" w:hAnsi="Verdana" w:cs="Arial"/>
          <w:color w:val="auto"/>
          <w:sz w:val="20"/>
          <w:szCs w:val="20"/>
          <w:lang w:eastAsia="zh-CN"/>
        </w:rPr>
        <w:t xml:space="preserve"> Ένωσης από το οποίο ν</w:t>
      </w:r>
      <w:r w:rsidR="00E938C5">
        <w:rPr>
          <w:rFonts w:ascii="Verdana" w:eastAsia="Times New Roman" w:hAnsi="Verdana" w:cs="Arial"/>
          <w:color w:val="auto"/>
          <w:sz w:val="20"/>
          <w:szCs w:val="20"/>
          <w:lang w:eastAsia="zh-CN"/>
        </w:rPr>
        <w:t>α προκύπτει ο Επικεφαλής (</w:t>
      </w:r>
      <w:r w:rsidR="00E938C5">
        <w:rPr>
          <w:rFonts w:ascii="Verdana" w:eastAsia="Times New Roman" w:hAnsi="Verdana" w:cs="Arial"/>
          <w:color w:val="auto"/>
          <w:sz w:val="20"/>
          <w:szCs w:val="20"/>
          <w:lang w:val="en-US" w:eastAsia="zh-CN"/>
        </w:rPr>
        <w:t>L</w:t>
      </w:r>
      <w:r w:rsidR="00F80C81" w:rsidRPr="00F80C81">
        <w:rPr>
          <w:rFonts w:ascii="Verdana" w:eastAsia="Times New Roman" w:hAnsi="Verdana" w:cs="Arial"/>
          <w:color w:val="auto"/>
          <w:sz w:val="20"/>
          <w:szCs w:val="20"/>
          <w:lang w:eastAsia="zh-CN"/>
        </w:rPr>
        <w:t xml:space="preserve">eader) της </w:t>
      </w:r>
      <w:r w:rsidR="00FA1F47">
        <w:rPr>
          <w:rFonts w:ascii="Verdana" w:eastAsia="Times New Roman" w:hAnsi="Verdana" w:cs="Arial"/>
          <w:color w:val="auto"/>
          <w:sz w:val="20"/>
          <w:szCs w:val="20"/>
          <w:lang w:eastAsia="zh-CN"/>
        </w:rPr>
        <w:t xml:space="preserve">Κοινοπραξίας ή </w:t>
      </w:r>
      <w:r w:rsidR="00E938C5">
        <w:rPr>
          <w:rFonts w:ascii="Verdana" w:eastAsia="Times New Roman" w:hAnsi="Verdana" w:cs="Arial"/>
          <w:color w:val="auto"/>
          <w:sz w:val="20"/>
          <w:szCs w:val="20"/>
          <w:lang w:eastAsia="zh-CN"/>
        </w:rPr>
        <w:t xml:space="preserve">της </w:t>
      </w:r>
      <w:r w:rsidR="00FA1F47" w:rsidRPr="00F80C81">
        <w:rPr>
          <w:rFonts w:ascii="Verdana" w:eastAsia="Times New Roman" w:hAnsi="Verdana" w:cs="Arial"/>
          <w:color w:val="auto"/>
          <w:sz w:val="20"/>
          <w:szCs w:val="20"/>
          <w:lang w:eastAsia="zh-CN"/>
        </w:rPr>
        <w:t xml:space="preserve">Ένωσης </w:t>
      </w:r>
      <w:r w:rsidR="00E938C5">
        <w:rPr>
          <w:rFonts w:ascii="Verdana" w:eastAsia="Times New Roman" w:hAnsi="Verdana" w:cs="Arial"/>
          <w:color w:val="auto"/>
          <w:sz w:val="20"/>
          <w:szCs w:val="20"/>
          <w:lang w:eastAsia="zh-CN"/>
        </w:rPr>
        <w:t xml:space="preserve">και </w:t>
      </w:r>
      <w:r w:rsidR="00F80C81" w:rsidRPr="00F80C81">
        <w:rPr>
          <w:rFonts w:ascii="Verdana" w:eastAsia="Times New Roman" w:hAnsi="Verdana" w:cs="Arial"/>
          <w:color w:val="auto"/>
          <w:sz w:val="20"/>
          <w:szCs w:val="20"/>
          <w:lang w:eastAsia="zh-CN"/>
        </w:rPr>
        <w:t>με τ</w:t>
      </w:r>
      <w:r w:rsidR="006E6A37">
        <w:rPr>
          <w:rFonts w:ascii="Verdana" w:eastAsia="Times New Roman" w:hAnsi="Verdana" w:cs="Arial"/>
          <w:color w:val="auto"/>
          <w:sz w:val="20"/>
          <w:szCs w:val="20"/>
          <w:lang w:eastAsia="zh-CN"/>
        </w:rPr>
        <w:t>ο οποίο</w:t>
      </w:r>
      <w:r w:rsidR="00F80C81" w:rsidRPr="00F80C81">
        <w:rPr>
          <w:rFonts w:ascii="Verdana" w:eastAsia="Times New Roman" w:hAnsi="Verdana" w:cs="Arial"/>
          <w:color w:val="auto"/>
          <w:sz w:val="20"/>
          <w:szCs w:val="20"/>
          <w:lang w:eastAsia="zh-CN"/>
        </w:rPr>
        <w:t xml:space="preserve"> θα δηλώνονται τουλάχιστον τα ακόλουθα: </w:t>
      </w:r>
    </w:p>
    <w:p w:rsidR="00F80C81" w:rsidRPr="00F80C81" w:rsidRDefault="00F80C81" w:rsidP="00DD5B5E">
      <w:pPr>
        <w:pStyle w:val="Default"/>
        <w:spacing w:before="120" w:line="360" w:lineRule="auto"/>
        <w:ind w:left="851" w:hanging="436"/>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 </w:t>
      </w:r>
      <w:r w:rsidR="00DD5B5E">
        <w:rPr>
          <w:rFonts w:ascii="Verdana" w:eastAsia="Times New Roman" w:hAnsi="Verdana" w:cs="Arial"/>
          <w:color w:val="auto"/>
          <w:sz w:val="20"/>
          <w:szCs w:val="20"/>
          <w:lang w:eastAsia="zh-CN"/>
        </w:rPr>
        <w:tab/>
      </w:r>
      <w:r w:rsidRPr="00F80C81">
        <w:rPr>
          <w:rFonts w:ascii="Verdana" w:eastAsia="Times New Roman" w:hAnsi="Verdana" w:cs="Arial"/>
          <w:color w:val="auto"/>
          <w:sz w:val="20"/>
          <w:szCs w:val="20"/>
          <w:lang w:eastAsia="zh-CN"/>
        </w:rPr>
        <w:t>η εκ μέρους των Ε</w:t>
      </w:r>
      <w:r w:rsidR="00E938C5">
        <w:rPr>
          <w:rFonts w:ascii="Verdana" w:eastAsia="Times New Roman" w:hAnsi="Verdana" w:cs="Arial"/>
          <w:color w:val="auto"/>
          <w:sz w:val="20"/>
          <w:szCs w:val="20"/>
          <w:lang w:eastAsia="zh-CN"/>
        </w:rPr>
        <w:t>ργ</w:t>
      </w:r>
      <w:r w:rsidRPr="00F80C81">
        <w:rPr>
          <w:rFonts w:ascii="Verdana" w:eastAsia="Times New Roman" w:hAnsi="Verdana" w:cs="Arial"/>
          <w:color w:val="auto"/>
          <w:sz w:val="20"/>
          <w:szCs w:val="20"/>
          <w:lang w:eastAsia="zh-CN"/>
        </w:rPr>
        <w:t xml:space="preserve">. Επιχ. αποδοχή της από κοινού υποβολής της </w:t>
      </w:r>
      <w:r w:rsidR="00C17F52">
        <w:rPr>
          <w:rFonts w:ascii="Verdana" w:eastAsia="Times New Roman" w:hAnsi="Verdana" w:cs="Arial"/>
          <w:color w:val="auto"/>
          <w:sz w:val="20"/>
          <w:szCs w:val="20"/>
          <w:lang w:eastAsia="zh-CN"/>
        </w:rPr>
        <w:t>εκδήλωσης ε</w:t>
      </w:r>
      <w:r w:rsidRPr="00F80C81">
        <w:rPr>
          <w:rFonts w:ascii="Verdana" w:eastAsia="Times New Roman" w:hAnsi="Verdana" w:cs="Arial"/>
          <w:color w:val="auto"/>
          <w:sz w:val="20"/>
          <w:szCs w:val="20"/>
          <w:lang w:eastAsia="zh-CN"/>
        </w:rPr>
        <w:t>νδιαφέροντος</w:t>
      </w:r>
      <w:r w:rsidR="006E6A37">
        <w:rPr>
          <w:rFonts w:ascii="Verdana" w:eastAsia="Times New Roman" w:hAnsi="Verdana" w:cs="Arial"/>
          <w:color w:val="auto"/>
          <w:sz w:val="20"/>
          <w:szCs w:val="20"/>
          <w:lang w:eastAsia="zh-CN"/>
        </w:rPr>
        <w:t xml:space="preserve"> (στις Κοινοπραξίες αρκεί να προκύπτει από τον σκοπό της σύστασής της)</w:t>
      </w:r>
      <w:r w:rsidRPr="00F80C81">
        <w:rPr>
          <w:rFonts w:ascii="Verdana" w:eastAsia="Times New Roman" w:hAnsi="Verdana" w:cs="Arial"/>
          <w:color w:val="auto"/>
          <w:sz w:val="20"/>
          <w:szCs w:val="20"/>
          <w:lang w:eastAsia="zh-CN"/>
        </w:rPr>
        <w:t xml:space="preserve">, </w:t>
      </w:r>
    </w:p>
    <w:p w:rsidR="00F80C81" w:rsidRPr="00F80C81" w:rsidRDefault="00F80C81" w:rsidP="00DD5B5E">
      <w:pPr>
        <w:pStyle w:val="Default"/>
        <w:spacing w:before="120" w:line="360" w:lineRule="auto"/>
        <w:ind w:left="851" w:hanging="436"/>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ii) </w:t>
      </w:r>
      <w:r w:rsidR="00DD5B5E">
        <w:rPr>
          <w:rFonts w:ascii="Verdana" w:eastAsia="Times New Roman" w:hAnsi="Verdana" w:cs="Arial"/>
          <w:color w:val="auto"/>
          <w:sz w:val="20"/>
          <w:szCs w:val="20"/>
          <w:lang w:eastAsia="zh-CN"/>
        </w:rPr>
        <w:tab/>
      </w:r>
      <w:r w:rsidRPr="00F80C81">
        <w:rPr>
          <w:rFonts w:ascii="Verdana" w:eastAsia="Times New Roman" w:hAnsi="Verdana" w:cs="Arial"/>
          <w:color w:val="auto"/>
          <w:sz w:val="20"/>
          <w:szCs w:val="20"/>
          <w:lang w:eastAsia="zh-CN"/>
        </w:rPr>
        <w:t xml:space="preserve">τα ποσοστά συμμετοχής του κάθε μέλους στις ως άνω συμπράξεις, </w:t>
      </w:r>
    </w:p>
    <w:p w:rsidR="00F80C81" w:rsidRPr="00F80C81" w:rsidRDefault="00DD5B5E" w:rsidP="00DD5B5E">
      <w:pPr>
        <w:pStyle w:val="Default"/>
        <w:spacing w:before="120" w:line="360" w:lineRule="auto"/>
        <w:ind w:left="851" w:hanging="436"/>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iii)</w:t>
      </w:r>
      <w:r>
        <w:rPr>
          <w:rFonts w:ascii="Verdana" w:eastAsia="Times New Roman" w:hAnsi="Verdana" w:cs="Arial"/>
          <w:color w:val="auto"/>
          <w:sz w:val="20"/>
          <w:szCs w:val="20"/>
          <w:lang w:eastAsia="zh-CN"/>
        </w:rPr>
        <w:tab/>
      </w:r>
      <w:r w:rsidR="00F80C81" w:rsidRPr="00F80C81">
        <w:rPr>
          <w:rFonts w:ascii="Verdana" w:eastAsia="Times New Roman" w:hAnsi="Verdana" w:cs="Arial"/>
          <w:color w:val="auto"/>
          <w:sz w:val="20"/>
          <w:szCs w:val="20"/>
          <w:lang w:eastAsia="zh-CN"/>
        </w:rPr>
        <w:t xml:space="preserve">ο κοινός εκπρόσωπος και αντίκλητος των συμπραττόντων ή κοινοπρακτούντων προσώπων έναντι της ΟΛΠ ΑΕ και </w:t>
      </w:r>
    </w:p>
    <w:p w:rsidR="00F80C81" w:rsidRDefault="00F80C81" w:rsidP="00DD5B5E">
      <w:pPr>
        <w:pStyle w:val="Default"/>
        <w:spacing w:before="120" w:line="360" w:lineRule="auto"/>
        <w:ind w:left="851" w:hanging="436"/>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iv)</w:t>
      </w:r>
      <w:r w:rsidR="00DD5B5E">
        <w:rPr>
          <w:rFonts w:ascii="Verdana" w:eastAsia="Times New Roman" w:hAnsi="Verdana" w:cs="Arial"/>
          <w:color w:val="auto"/>
          <w:sz w:val="20"/>
          <w:szCs w:val="20"/>
          <w:lang w:eastAsia="zh-CN"/>
        </w:rPr>
        <w:tab/>
      </w:r>
      <w:r w:rsidRPr="00F80C81">
        <w:rPr>
          <w:rFonts w:ascii="Verdana" w:eastAsia="Times New Roman" w:hAnsi="Verdana" w:cs="Arial"/>
          <w:color w:val="auto"/>
          <w:sz w:val="20"/>
          <w:szCs w:val="20"/>
          <w:lang w:eastAsia="zh-CN"/>
        </w:rPr>
        <w:t xml:space="preserve"> ότι τα μέλη της </w:t>
      </w:r>
      <w:r w:rsidR="004F4B5C">
        <w:rPr>
          <w:rFonts w:ascii="Verdana" w:eastAsia="Times New Roman" w:hAnsi="Verdana" w:cs="Arial"/>
          <w:color w:val="auto"/>
          <w:sz w:val="20"/>
          <w:szCs w:val="20"/>
          <w:lang w:eastAsia="zh-CN"/>
        </w:rPr>
        <w:t>σύμπραξης</w:t>
      </w:r>
      <w:r w:rsidRPr="00F80C81">
        <w:rPr>
          <w:rFonts w:ascii="Verdana" w:eastAsia="Times New Roman" w:hAnsi="Verdana" w:cs="Arial"/>
          <w:color w:val="auto"/>
          <w:sz w:val="20"/>
          <w:szCs w:val="20"/>
          <w:lang w:eastAsia="zh-CN"/>
        </w:rPr>
        <w:t xml:space="preserve"> θα είναι αλληλεγγύως και εις ολόκληρο υπεύθυνα έναντι της ΟΛΠ ΑΕ για την εκτέλεση του Έργου και σε περίπτωση διαδοχής, ειδικής ή οιονεί καθολικής, θα έχουν δεσμεύσει και τους διαδόχους τους ότι θα συνεχίσουν να συμμετέχουν στην Κοινοπραξία με τους ίδιους όρους. </w:t>
      </w:r>
    </w:p>
    <w:p w:rsidR="00F80C81" w:rsidRDefault="006E6A37" w:rsidP="00A06008">
      <w:pPr>
        <w:pStyle w:val="Default"/>
        <w:spacing w:before="120" w:line="360" w:lineRule="auto"/>
        <w:jc w:val="both"/>
        <w:rPr>
          <w:rFonts w:ascii="Verdana" w:eastAsia="Times New Roman" w:hAnsi="Verdana" w:cs="Arial"/>
          <w:color w:val="auto"/>
          <w:sz w:val="20"/>
          <w:szCs w:val="20"/>
          <w:lang w:eastAsia="zh-CN"/>
        </w:rPr>
      </w:pPr>
      <w:r w:rsidRPr="006E6A37">
        <w:rPr>
          <w:rFonts w:ascii="Verdana" w:eastAsia="Times New Roman" w:hAnsi="Verdana" w:cs="Arial"/>
          <w:b/>
          <w:color w:val="auto"/>
          <w:sz w:val="20"/>
          <w:szCs w:val="20"/>
          <w:lang w:eastAsia="zh-CN"/>
        </w:rPr>
        <w:t>Δ</w:t>
      </w:r>
      <w:r w:rsidR="00830639" w:rsidRPr="006E6A37">
        <w:rPr>
          <w:rFonts w:ascii="Verdana" w:eastAsia="Times New Roman" w:hAnsi="Verdana" w:cs="Arial"/>
          <w:b/>
          <w:color w:val="auto"/>
          <w:sz w:val="20"/>
          <w:szCs w:val="20"/>
          <w:lang w:eastAsia="zh-CN"/>
        </w:rPr>
        <w:t>)</w:t>
      </w:r>
      <w:r w:rsidR="00830639">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Σε περίπτωση </w:t>
      </w:r>
      <w:r w:rsidRPr="006E6A37">
        <w:rPr>
          <w:rFonts w:ascii="Verdana" w:eastAsia="Times New Roman" w:hAnsi="Verdana" w:cs="Arial"/>
          <w:b/>
          <w:color w:val="auto"/>
          <w:sz w:val="20"/>
          <w:szCs w:val="20"/>
          <w:lang w:eastAsia="zh-CN"/>
        </w:rPr>
        <w:t>χρήσης Υ</w:t>
      </w:r>
      <w:r w:rsidR="00F80C81" w:rsidRPr="006E6A37">
        <w:rPr>
          <w:rFonts w:ascii="Verdana" w:eastAsia="Times New Roman" w:hAnsi="Verdana" w:cs="Arial"/>
          <w:b/>
          <w:color w:val="auto"/>
          <w:sz w:val="20"/>
          <w:szCs w:val="20"/>
          <w:lang w:eastAsia="zh-CN"/>
        </w:rPr>
        <w:t>περγολάβου</w:t>
      </w:r>
      <w:r w:rsidR="00450060" w:rsidRPr="006E6A37">
        <w:rPr>
          <w:rFonts w:ascii="Verdana" w:eastAsia="Times New Roman" w:hAnsi="Verdana" w:cs="Arial"/>
          <w:b/>
          <w:color w:val="auto"/>
          <w:sz w:val="20"/>
          <w:szCs w:val="20"/>
          <w:lang w:eastAsia="zh-CN"/>
        </w:rPr>
        <w:t>/ων</w:t>
      </w:r>
      <w:r w:rsidR="00F80C81" w:rsidRPr="00F80C81">
        <w:rPr>
          <w:rFonts w:ascii="Verdana" w:eastAsia="Times New Roman" w:hAnsi="Verdana" w:cs="Arial"/>
          <w:color w:val="auto"/>
          <w:sz w:val="20"/>
          <w:szCs w:val="20"/>
          <w:lang w:eastAsia="zh-CN"/>
        </w:rPr>
        <w:t xml:space="preserve"> ο Υποψήφιος πρέπει </w:t>
      </w:r>
      <w:r w:rsidR="00830639">
        <w:rPr>
          <w:rFonts w:ascii="Verdana" w:eastAsia="Times New Roman" w:hAnsi="Verdana" w:cs="Arial"/>
          <w:color w:val="auto"/>
          <w:sz w:val="20"/>
          <w:szCs w:val="20"/>
          <w:lang w:eastAsia="zh-CN"/>
        </w:rPr>
        <w:t xml:space="preserve">επιπλέον των ανωτέρω </w:t>
      </w:r>
      <w:r w:rsidR="00F80C81" w:rsidRPr="00F80C81">
        <w:rPr>
          <w:rFonts w:ascii="Verdana" w:eastAsia="Times New Roman" w:hAnsi="Verdana" w:cs="Arial"/>
          <w:color w:val="auto"/>
          <w:sz w:val="20"/>
          <w:szCs w:val="20"/>
          <w:lang w:eastAsia="zh-CN"/>
        </w:rPr>
        <w:t xml:space="preserve">να υποβάλει δήλωση </w:t>
      </w:r>
      <w:r w:rsidR="00450060">
        <w:rPr>
          <w:rFonts w:ascii="Verdana" w:eastAsia="Times New Roman" w:hAnsi="Verdana" w:cs="Arial"/>
          <w:color w:val="auto"/>
          <w:sz w:val="20"/>
          <w:szCs w:val="20"/>
          <w:lang w:eastAsia="zh-CN"/>
        </w:rPr>
        <w:t>(</w:t>
      </w:r>
      <w:r w:rsidR="00F80C81" w:rsidRPr="00F80C81">
        <w:rPr>
          <w:rFonts w:ascii="Verdana" w:eastAsia="Times New Roman" w:hAnsi="Verdana" w:cs="Arial"/>
          <w:color w:val="auto"/>
          <w:sz w:val="20"/>
          <w:szCs w:val="20"/>
          <w:lang w:eastAsia="zh-CN"/>
        </w:rPr>
        <w:t xml:space="preserve">σύμφωνα με το </w:t>
      </w:r>
      <w:hyperlink w:anchor="_ΚΕΦΑΛΑΙΟ_Δ΄" w:history="1">
        <w:r w:rsidR="00F80C81" w:rsidRPr="006E6A37">
          <w:rPr>
            <w:rStyle w:val="-"/>
            <w:rFonts w:ascii="Verdana" w:eastAsia="Times New Roman" w:hAnsi="Verdana" w:cs="Arial"/>
            <w:sz w:val="20"/>
            <w:szCs w:val="20"/>
            <w:lang w:eastAsia="zh-CN"/>
          </w:rPr>
          <w:t>Κεφάλαιο Δ</w:t>
        </w:r>
      </w:hyperlink>
      <w:r w:rsidR="00F80C81" w:rsidRPr="00F80C81">
        <w:rPr>
          <w:rFonts w:ascii="Verdana" w:eastAsia="Times New Roman" w:hAnsi="Verdana" w:cs="Arial"/>
          <w:color w:val="auto"/>
          <w:sz w:val="20"/>
          <w:szCs w:val="20"/>
          <w:lang w:eastAsia="zh-CN"/>
        </w:rPr>
        <w:t xml:space="preserve"> της παρούσας </w:t>
      </w:r>
      <w:r w:rsidR="00A66D1C">
        <w:rPr>
          <w:rFonts w:ascii="Verdana" w:eastAsia="Times New Roman" w:hAnsi="Verdana" w:cs="Arial"/>
          <w:color w:val="auto"/>
          <w:sz w:val="20"/>
          <w:szCs w:val="20"/>
          <w:lang w:eastAsia="zh-CN"/>
        </w:rPr>
        <w:lastRenderedPageBreak/>
        <w:t>Πρόσκλησης ΕΕ</w:t>
      </w:r>
      <w:r w:rsidR="00F80C81" w:rsidRPr="00F80C81">
        <w:rPr>
          <w:rFonts w:ascii="Verdana" w:eastAsia="Times New Roman" w:hAnsi="Verdana" w:cs="Arial"/>
          <w:color w:val="auto"/>
          <w:sz w:val="20"/>
          <w:szCs w:val="20"/>
          <w:lang w:eastAsia="zh-CN"/>
        </w:rPr>
        <w:t xml:space="preserve"> για ανάθεση μέρους του Έργου </w:t>
      </w:r>
      <w:r w:rsidR="00450060" w:rsidRPr="00F80C81">
        <w:rPr>
          <w:rFonts w:ascii="Verdana" w:eastAsia="Times New Roman" w:hAnsi="Verdana" w:cs="Arial"/>
          <w:color w:val="auto"/>
          <w:sz w:val="20"/>
          <w:szCs w:val="20"/>
          <w:lang w:eastAsia="zh-CN"/>
        </w:rPr>
        <w:t>σε υπεργολάβο</w:t>
      </w:r>
      <w:r w:rsidR="00450060">
        <w:rPr>
          <w:rFonts w:ascii="Verdana" w:eastAsia="Times New Roman" w:hAnsi="Verdana" w:cs="Arial"/>
          <w:color w:val="auto"/>
          <w:sz w:val="20"/>
          <w:szCs w:val="20"/>
          <w:lang w:eastAsia="zh-CN"/>
        </w:rPr>
        <w:t xml:space="preserve"> που, επί ποινή αποκλεισμού του Διαγωνιζόμενου, δ</w:t>
      </w:r>
      <w:r>
        <w:rPr>
          <w:rFonts w:ascii="Verdana" w:eastAsia="Times New Roman" w:hAnsi="Verdana" w:cs="Arial"/>
          <w:color w:val="auto"/>
          <w:sz w:val="20"/>
          <w:szCs w:val="20"/>
          <w:lang w:eastAsia="zh-CN"/>
        </w:rPr>
        <w:t>εν θα δύναται να υπερβαίνει συνολικά το 4</w:t>
      </w:r>
      <w:r w:rsidR="00450060">
        <w:rPr>
          <w:rFonts w:ascii="Verdana" w:eastAsia="Times New Roman" w:hAnsi="Verdana" w:cs="Arial"/>
          <w:color w:val="auto"/>
          <w:sz w:val="20"/>
          <w:szCs w:val="20"/>
          <w:lang w:eastAsia="zh-CN"/>
        </w:rPr>
        <w:t>0% του Έργου</w:t>
      </w:r>
      <w:r w:rsidR="00F80C81" w:rsidRPr="00F80C81">
        <w:rPr>
          <w:rFonts w:ascii="Verdana" w:eastAsia="Times New Roman" w:hAnsi="Verdana" w:cs="Arial"/>
          <w:color w:val="auto"/>
          <w:sz w:val="20"/>
          <w:szCs w:val="20"/>
          <w:lang w:eastAsia="zh-CN"/>
        </w:rPr>
        <w:t>,</w:t>
      </w:r>
      <w:r w:rsidR="00450060">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και </w:t>
      </w:r>
      <w:r w:rsidR="00450060">
        <w:rPr>
          <w:rFonts w:ascii="Verdana" w:eastAsia="Times New Roman" w:hAnsi="Verdana" w:cs="Arial"/>
          <w:color w:val="auto"/>
          <w:sz w:val="20"/>
          <w:szCs w:val="20"/>
          <w:lang w:eastAsia="zh-CN"/>
        </w:rPr>
        <w:t xml:space="preserve">η οποία </w:t>
      </w:r>
      <w:r>
        <w:rPr>
          <w:rFonts w:ascii="Verdana" w:eastAsia="Times New Roman" w:hAnsi="Verdana" w:cs="Arial"/>
          <w:color w:val="auto"/>
          <w:sz w:val="20"/>
          <w:szCs w:val="20"/>
          <w:lang w:eastAsia="zh-CN"/>
        </w:rPr>
        <w:t xml:space="preserve">δήλωση </w:t>
      </w:r>
      <w:r w:rsidR="00450060">
        <w:rPr>
          <w:rFonts w:ascii="Verdana" w:eastAsia="Times New Roman" w:hAnsi="Verdana" w:cs="Arial"/>
          <w:color w:val="auto"/>
          <w:sz w:val="20"/>
          <w:szCs w:val="20"/>
          <w:lang w:eastAsia="zh-CN"/>
        </w:rPr>
        <w:t>θα περιλαμβάνει</w:t>
      </w:r>
      <w:r w:rsidR="00F80C81" w:rsidRPr="00F80C81">
        <w:rPr>
          <w:rFonts w:ascii="Verdana" w:eastAsia="Times New Roman" w:hAnsi="Verdana" w:cs="Arial"/>
          <w:color w:val="auto"/>
          <w:sz w:val="20"/>
          <w:szCs w:val="20"/>
          <w:lang w:eastAsia="zh-CN"/>
        </w:rPr>
        <w:t xml:space="preserve"> τα στοιχεία του υπεργολάβου</w:t>
      </w:r>
      <w:r w:rsidR="00450060">
        <w:rPr>
          <w:rFonts w:ascii="Verdana" w:eastAsia="Times New Roman" w:hAnsi="Verdana" w:cs="Arial"/>
          <w:color w:val="auto"/>
          <w:sz w:val="20"/>
          <w:szCs w:val="20"/>
          <w:lang w:eastAsia="zh-CN"/>
        </w:rPr>
        <w:t>/ων</w:t>
      </w:r>
      <w:r w:rsidR="00F80C81" w:rsidRPr="00F80C81">
        <w:rPr>
          <w:rFonts w:ascii="Verdana" w:eastAsia="Times New Roman" w:hAnsi="Verdana" w:cs="Arial"/>
          <w:color w:val="auto"/>
          <w:sz w:val="20"/>
          <w:szCs w:val="20"/>
          <w:lang w:eastAsia="zh-CN"/>
        </w:rPr>
        <w:t>, το τμήμα του Έργου που θα ανατεθεί σε αυτόν</w:t>
      </w:r>
      <w:r w:rsidR="00450060">
        <w:rPr>
          <w:rFonts w:ascii="Verdana" w:eastAsia="Times New Roman" w:hAnsi="Verdana" w:cs="Arial"/>
          <w:color w:val="auto"/>
          <w:sz w:val="20"/>
          <w:szCs w:val="20"/>
          <w:lang w:eastAsia="zh-CN"/>
        </w:rPr>
        <w:t>/ους</w:t>
      </w:r>
      <w:r w:rsidR="00F80C81" w:rsidRPr="00F80C81">
        <w:rPr>
          <w:rFonts w:ascii="Verdana" w:eastAsia="Times New Roman" w:hAnsi="Verdana" w:cs="Arial"/>
          <w:color w:val="auto"/>
          <w:sz w:val="20"/>
          <w:szCs w:val="20"/>
          <w:lang w:eastAsia="zh-CN"/>
        </w:rPr>
        <w:t>, καθώς επίσης δήλωση του</w:t>
      </w:r>
      <w:r w:rsidR="00450060">
        <w:rPr>
          <w:rFonts w:ascii="Verdana" w:eastAsia="Times New Roman" w:hAnsi="Verdana" w:cs="Arial"/>
          <w:color w:val="auto"/>
          <w:sz w:val="20"/>
          <w:szCs w:val="20"/>
          <w:lang w:eastAsia="zh-CN"/>
        </w:rPr>
        <w:t>/τους</w:t>
      </w:r>
      <w:r w:rsidR="00F80C81" w:rsidRPr="00F80C81">
        <w:rPr>
          <w:rFonts w:ascii="Verdana" w:eastAsia="Times New Roman" w:hAnsi="Verdana" w:cs="Arial"/>
          <w:color w:val="auto"/>
          <w:sz w:val="20"/>
          <w:szCs w:val="20"/>
          <w:lang w:eastAsia="zh-CN"/>
        </w:rPr>
        <w:t xml:space="preserve"> υπεργολάβου</w:t>
      </w:r>
      <w:r w:rsidR="00450060">
        <w:rPr>
          <w:rFonts w:ascii="Verdana" w:eastAsia="Times New Roman" w:hAnsi="Verdana" w:cs="Arial"/>
          <w:color w:val="auto"/>
          <w:sz w:val="20"/>
          <w:szCs w:val="20"/>
          <w:lang w:eastAsia="zh-CN"/>
        </w:rPr>
        <w:t>/ων</w:t>
      </w:r>
      <w:r w:rsidR="00F80C81" w:rsidRPr="00F80C81">
        <w:rPr>
          <w:rFonts w:ascii="Verdana" w:eastAsia="Times New Roman" w:hAnsi="Verdana" w:cs="Arial"/>
          <w:color w:val="auto"/>
          <w:sz w:val="20"/>
          <w:szCs w:val="20"/>
          <w:lang w:eastAsia="zh-CN"/>
        </w:rPr>
        <w:t xml:space="preserve"> ότι το αποδέχεται</w:t>
      </w:r>
      <w:r w:rsidR="00450060">
        <w:rPr>
          <w:rFonts w:ascii="Verdana" w:eastAsia="Times New Roman" w:hAnsi="Verdana" w:cs="Arial"/>
          <w:color w:val="auto"/>
          <w:sz w:val="20"/>
          <w:szCs w:val="20"/>
          <w:lang w:eastAsia="zh-CN"/>
        </w:rPr>
        <w:t>/ονται</w:t>
      </w:r>
      <w:r w:rsidR="00F80C81" w:rsidRPr="00F80C81">
        <w:rPr>
          <w:rFonts w:ascii="Verdana" w:eastAsia="Times New Roman" w:hAnsi="Verdana" w:cs="Arial"/>
          <w:color w:val="auto"/>
          <w:sz w:val="20"/>
          <w:szCs w:val="20"/>
          <w:lang w:eastAsia="zh-CN"/>
        </w:rPr>
        <w:t xml:space="preserve">. </w:t>
      </w:r>
    </w:p>
    <w:p w:rsidR="00F80C81" w:rsidRPr="00731839" w:rsidRDefault="00F80C81" w:rsidP="008D04BD">
      <w:pPr>
        <w:pStyle w:val="afd"/>
        <w:numPr>
          <w:ilvl w:val="1"/>
          <w:numId w:val="29"/>
        </w:numPr>
        <w:spacing w:before="120" w:line="360" w:lineRule="auto"/>
        <w:jc w:val="both"/>
        <w:rPr>
          <w:rFonts w:ascii="Verdana" w:hAnsi="Verdana"/>
          <w:b/>
          <w:u w:val="single"/>
        </w:rPr>
      </w:pPr>
      <w:r w:rsidRPr="00731839">
        <w:rPr>
          <w:rFonts w:ascii="Verdana" w:hAnsi="Verdana"/>
          <w:b/>
          <w:u w:val="single"/>
        </w:rPr>
        <w:t xml:space="preserve">Δικαιολογητικά </w:t>
      </w:r>
      <w:r w:rsidR="00731839">
        <w:rPr>
          <w:rFonts w:ascii="Verdana" w:hAnsi="Verdana"/>
          <w:b/>
          <w:u w:val="single"/>
        </w:rPr>
        <w:t xml:space="preserve">απόδειξης </w:t>
      </w:r>
      <w:r w:rsidRPr="00731839">
        <w:rPr>
          <w:rFonts w:ascii="Verdana" w:hAnsi="Verdana"/>
          <w:b/>
          <w:u w:val="single"/>
        </w:rPr>
        <w:t>Χρηματοδοτικής και Οικονομικής Ικανότητας</w:t>
      </w:r>
      <w:r w:rsidR="002907CB" w:rsidRPr="00731839">
        <w:rPr>
          <w:u w:val="single"/>
          <w:vertAlign w:val="superscript"/>
        </w:rPr>
        <w:footnoteReference w:id="1"/>
      </w:r>
      <w:r w:rsidRPr="00731839">
        <w:rPr>
          <w:rFonts w:ascii="Verdana" w:hAnsi="Verdana"/>
          <w:b/>
          <w:u w:val="single"/>
          <w:vertAlign w:val="superscript"/>
        </w:rPr>
        <w:t xml:space="preserve"> </w:t>
      </w:r>
    </w:p>
    <w:p w:rsidR="00384C7F" w:rsidRDefault="00384C7F" w:rsidP="00A06008">
      <w:pPr>
        <w:pStyle w:val="Default"/>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Κάθε </w:t>
      </w:r>
      <w:r w:rsidR="00A33F25">
        <w:rPr>
          <w:rFonts w:ascii="Verdana" w:eastAsia="Times New Roman" w:hAnsi="Verdana" w:cs="Arial"/>
          <w:color w:val="auto"/>
          <w:sz w:val="20"/>
          <w:szCs w:val="20"/>
          <w:lang w:eastAsia="zh-CN"/>
        </w:rPr>
        <w:t>Διαγωνιζόμενος</w:t>
      </w:r>
      <w:r w:rsidRPr="00E41D04">
        <w:rPr>
          <w:rFonts w:ascii="Verdana" w:eastAsia="Times New Roman" w:hAnsi="Verdana" w:cs="Arial"/>
          <w:color w:val="auto"/>
          <w:sz w:val="20"/>
          <w:szCs w:val="20"/>
          <w:lang w:eastAsia="zh-CN"/>
        </w:rPr>
        <w:t>, οφείλει να αποδείξε</w:t>
      </w:r>
      <w:r>
        <w:rPr>
          <w:rFonts w:ascii="Verdana" w:eastAsia="Times New Roman" w:hAnsi="Verdana" w:cs="Arial"/>
          <w:color w:val="auto"/>
          <w:sz w:val="20"/>
          <w:szCs w:val="20"/>
          <w:lang w:eastAsia="zh-CN"/>
        </w:rPr>
        <w:t>ι ότι διαθέτει τα προσόντα της παρ</w:t>
      </w:r>
      <w:r w:rsidR="002F2F97">
        <w:rPr>
          <w:rFonts w:ascii="Verdana" w:eastAsia="Times New Roman" w:hAnsi="Verdana" w:cs="Arial"/>
          <w:color w:val="auto"/>
          <w:sz w:val="20"/>
          <w:szCs w:val="20"/>
          <w:lang w:eastAsia="zh-CN"/>
        </w:rPr>
        <w:t>.</w:t>
      </w:r>
      <w:r w:rsidRPr="00E41D04">
        <w:rPr>
          <w:rFonts w:ascii="Verdana" w:eastAsia="Times New Roman" w:hAnsi="Verdana" w:cs="Arial"/>
          <w:color w:val="auto"/>
          <w:sz w:val="20"/>
          <w:szCs w:val="20"/>
          <w:lang w:eastAsia="zh-CN"/>
        </w:rPr>
        <w:t xml:space="preserve"> </w:t>
      </w:r>
      <w:r w:rsidR="00EC5541">
        <w:rPr>
          <w:rFonts w:ascii="Verdana" w:eastAsia="Times New Roman" w:hAnsi="Verdana" w:cs="Arial"/>
          <w:color w:val="auto"/>
          <w:sz w:val="20"/>
          <w:szCs w:val="20"/>
          <w:lang w:eastAsia="zh-CN"/>
        </w:rPr>
        <w:fldChar w:fldCharType="begin"/>
      </w:r>
      <w:r w:rsidR="00A33F25">
        <w:rPr>
          <w:rFonts w:ascii="Verdana" w:eastAsia="Times New Roman" w:hAnsi="Verdana" w:cs="Arial"/>
          <w:color w:val="auto"/>
          <w:sz w:val="20"/>
          <w:szCs w:val="20"/>
          <w:lang w:eastAsia="zh-CN"/>
        </w:rPr>
        <w:instrText xml:space="preserve"> REF _Ref487362695 \r \h </w:instrText>
      </w:r>
      <w:r w:rsidR="00EC5541">
        <w:rPr>
          <w:rFonts w:ascii="Verdana" w:eastAsia="Times New Roman" w:hAnsi="Verdana" w:cs="Arial"/>
          <w:color w:val="auto"/>
          <w:sz w:val="20"/>
          <w:szCs w:val="20"/>
          <w:lang w:eastAsia="zh-CN"/>
        </w:rPr>
      </w:r>
      <w:r w:rsidR="00EC5541">
        <w:rPr>
          <w:rFonts w:ascii="Verdana" w:eastAsia="Times New Roman" w:hAnsi="Verdana" w:cs="Arial"/>
          <w:color w:val="auto"/>
          <w:sz w:val="20"/>
          <w:szCs w:val="20"/>
          <w:lang w:eastAsia="zh-CN"/>
        </w:rPr>
        <w:fldChar w:fldCharType="separate"/>
      </w:r>
      <w:r w:rsidR="00CA6269">
        <w:rPr>
          <w:rFonts w:ascii="Verdana" w:eastAsia="Times New Roman" w:hAnsi="Verdana" w:cs="Arial"/>
          <w:color w:val="auto"/>
          <w:sz w:val="20"/>
          <w:szCs w:val="20"/>
          <w:lang w:eastAsia="zh-CN"/>
        </w:rPr>
        <w:t>15.2</w:t>
      </w:r>
      <w:r w:rsidR="00EC5541">
        <w:rPr>
          <w:rFonts w:ascii="Verdana" w:eastAsia="Times New Roman" w:hAnsi="Verdana" w:cs="Arial"/>
          <w:color w:val="auto"/>
          <w:sz w:val="20"/>
          <w:szCs w:val="20"/>
          <w:lang w:eastAsia="zh-CN"/>
        </w:rPr>
        <w:fldChar w:fldCharType="end"/>
      </w:r>
      <w:r w:rsidR="00A33F25">
        <w:rPr>
          <w:rFonts w:ascii="Verdana" w:eastAsia="Times New Roman" w:hAnsi="Verdana" w:cs="Arial"/>
          <w:color w:val="auto"/>
          <w:sz w:val="20"/>
          <w:szCs w:val="20"/>
          <w:lang w:eastAsia="zh-CN"/>
        </w:rPr>
        <w:t xml:space="preserve"> </w:t>
      </w:r>
      <w:r w:rsidRPr="00E41D04">
        <w:rPr>
          <w:rFonts w:ascii="Verdana" w:eastAsia="Times New Roman" w:hAnsi="Verdana" w:cs="Arial"/>
          <w:color w:val="auto"/>
          <w:sz w:val="20"/>
          <w:szCs w:val="20"/>
          <w:lang w:eastAsia="zh-CN"/>
        </w:rPr>
        <w:t xml:space="preserve">προσκομίζοντας σε πρωτότυπο ή νομίμως επικυρωμένο αντίγραφο, τα παρακάτω </w:t>
      </w:r>
      <w:r w:rsidR="00340B5E">
        <w:rPr>
          <w:rFonts w:ascii="Verdana" w:eastAsia="Times New Roman" w:hAnsi="Verdana" w:cs="Arial"/>
          <w:color w:val="auto"/>
          <w:sz w:val="20"/>
          <w:szCs w:val="20"/>
          <w:lang w:eastAsia="zh-CN"/>
        </w:rPr>
        <w:t xml:space="preserve">εν ισχύ </w:t>
      </w:r>
      <w:r w:rsidRPr="00E41D04">
        <w:rPr>
          <w:rFonts w:ascii="Verdana" w:eastAsia="Times New Roman" w:hAnsi="Verdana" w:cs="Arial"/>
          <w:color w:val="auto"/>
          <w:sz w:val="20"/>
          <w:szCs w:val="20"/>
          <w:lang w:eastAsia="zh-CN"/>
        </w:rPr>
        <w:t>δικαιολογητικά και έγγραφα:</w:t>
      </w:r>
    </w:p>
    <w:p w:rsidR="00F80C81" w:rsidRPr="002C7671" w:rsidRDefault="00F80C81" w:rsidP="008D04BD">
      <w:pPr>
        <w:pStyle w:val="Default"/>
        <w:numPr>
          <w:ilvl w:val="0"/>
          <w:numId w:val="27"/>
        </w:numPr>
        <w:spacing w:before="120" w:line="360" w:lineRule="auto"/>
        <w:jc w:val="both"/>
        <w:rPr>
          <w:rFonts w:ascii="Verdana" w:eastAsia="Times New Roman" w:hAnsi="Verdana" w:cs="Arial"/>
          <w:color w:val="auto"/>
          <w:sz w:val="20"/>
          <w:szCs w:val="20"/>
          <w:lang w:eastAsia="zh-CN"/>
        </w:rPr>
      </w:pPr>
      <w:r w:rsidRPr="002C7671">
        <w:rPr>
          <w:rFonts w:ascii="Verdana" w:eastAsia="Times New Roman" w:hAnsi="Verdana" w:cs="Arial"/>
          <w:color w:val="auto"/>
          <w:sz w:val="20"/>
          <w:szCs w:val="20"/>
          <w:lang w:eastAsia="zh-CN"/>
        </w:rPr>
        <w:t xml:space="preserve">Παρουσίαση του οικονομικού υπόβαθρου της εταιρείας συμπεριλαμβανομένων των επικυρωμένων αντιγράφων των δημοσιευμένων ισολογισμών των τελευταίων </w:t>
      </w:r>
      <w:r w:rsidR="00C17F52" w:rsidRPr="002C7671">
        <w:rPr>
          <w:rFonts w:ascii="Verdana" w:eastAsia="Times New Roman" w:hAnsi="Verdana" w:cs="Arial"/>
          <w:color w:val="auto"/>
          <w:sz w:val="20"/>
          <w:szCs w:val="20"/>
          <w:lang w:eastAsia="zh-CN"/>
        </w:rPr>
        <w:t>πέντε</w:t>
      </w:r>
      <w:r w:rsidRPr="002C7671">
        <w:rPr>
          <w:rFonts w:ascii="Verdana" w:eastAsia="Times New Roman" w:hAnsi="Verdana" w:cs="Arial"/>
          <w:color w:val="auto"/>
          <w:sz w:val="20"/>
          <w:szCs w:val="20"/>
          <w:lang w:eastAsia="zh-CN"/>
        </w:rPr>
        <w:t xml:space="preserve"> (</w:t>
      </w:r>
      <w:r w:rsidR="00C17F52" w:rsidRPr="002C7671">
        <w:rPr>
          <w:rFonts w:ascii="Verdana" w:eastAsia="Times New Roman" w:hAnsi="Verdana" w:cs="Arial"/>
          <w:color w:val="auto"/>
          <w:sz w:val="20"/>
          <w:szCs w:val="20"/>
          <w:lang w:eastAsia="zh-CN"/>
        </w:rPr>
        <w:t>5</w:t>
      </w:r>
      <w:r w:rsidRPr="002C7671">
        <w:rPr>
          <w:rFonts w:ascii="Verdana" w:eastAsia="Times New Roman" w:hAnsi="Verdana" w:cs="Arial"/>
          <w:color w:val="auto"/>
          <w:sz w:val="20"/>
          <w:szCs w:val="20"/>
          <w:lang w:eastAsia="zh-CN"/>
        </w:rPr>
        <w:t>) οικονομικών χρήσεων από τα οποία να προκύπτει ότι ο μέσος ετήσιος κύκλος εργασιών του υπερβαίνει</w:t>
      </w:r>
      <w:r w:rsidR="00293B5A" w:rsidRPr="002C7671">
        <w:rPr>
          <w:rFonts w:ascii="Verdana" w:eastAsia="Times New Roman" w:hAnsi="Verdana" w:cs="Arial"/>
          <w:color w:val="auto"/>
          <w:sz w:val="20"/>
          <w:szCs w:val="20"/>
          <w:lang w:eastAsia="zh-CN"/>
        </w:rPr>
        <w:t xml:space="preserve"> το ποσό των </w:t>
      </w:r>
      <w:r w:rsidR="00C17F52" w:rsidRPr="002C7671">
        <w:rPr>
          <w:rFonts w:ascii="Verdana" w:eastAsia="Times New Roman" w:hAnsi="Verdana" w:cs="Arial"/>
          <w:color w:val="auto"/>
          <w:sz w:val="20"/>
          <w:szCs w:val="20"/>
          <w:lang w:eastAsia="zh-CN"/>
        </w:rPr>
        <w:t>είκοσι πέντε</w:t>
      </w:r>
      <w:r w:rsidR="00293B5A" w:rsidRPr="002C7671">
        <w:rPr>
          <w:rFonts w:ascii="Verdana" w:eastAsia="Times New Roman" w:hAnsi="Verdana" w:cs="Arial"/>
          <w:color w:val="auto"/>
          <w:sz w:val="20"/>
          <w:szCs w:val="20"/>
          <w:lang w:eastAsia="zh-CN"/>
        </w:rPr>
        <w:t xml:space="preserve"> εκατομμυρίων ευρώ (</w:t>
      </w:r>
      <w:r w:rsidR="00C17F52" w:rsidRPr="002C7671">
        <w:rPr>
          <w:rFonts w:ascii="Verdana" w:eastAsia="Times New Roman" w:hAnsi="Verdana" w:cs="Arial"/>
          <w:color w:val="auto"/>
          <w:sz w:val="20"/>
          <w:szCs w:val="20"/>
          <w:lang w:eastAsia="zh-CN"/>
        </w:rPr>
        <w:t>25</w:t>
      </w:r>
      <w:r w:rsidR="00293B5A" w:rsidRPr="002C7671">
        <w:rPr>
          <w:rFonts w:ascii="Verdana" w:eastAsia="Times New Roman" w:hAnsi="Verdana" w:cs="Arial"/>
          <w:color w:val="auto"/>
          <w:sz w:val="20"/>
          <w:szCs w:val="20"/>
          <w:lang w:eastAsia="zh-CN"/>
        </w:rPr>
        <w:t>.000.000€).</w:t>
      </w:r>
      <w:r w:rsidRPr="002C7671">
        <w:rPr>
          <w:rFonts w:ascii="Verdana" w:eastAsia="Times New Roman" w:hAnsi="Verdana" w:cs="Arial"/>
          <w:color w:val="auto"/>
          <w:sz w:val="20"/>
          <w:szCs w:val="20"/>
          <w:lang w:eastAsia="zh-CN"/>
        </w:rPr>
        <w:t xml:space="preserve"> </w:t>
      </w:r>
    </w:p>
    <w:p w:rsidR="00F80C81" w:rsidRPr="002907CB" w:rsidRDefault="00F80C81" w:rsidP="008D04BD">
      <w:pPr>
        <w:pStyle w:val="Default"/>
        <w:numPr>
          <w:ilvl w:val="0"/>
          <w:numId w:val="27"/>
        </w:numPr>
        <w:spacing w:before="120" w:line="360" w:lineRule="auto"/>
        <w:jc w:val="both"/>
        <w:rPr>
          <w:rFonts w:ascii="Verdana" w:eastAsia="Times New Roman" w:hAnsi="Verdana" w:cs="Arial"/>
          <w:color w:val="auto"/>
          <w:sz w:val="20"/>
          <w:szCs w:val="20"/>
          <w:lang w:eastAsia="zh-CN"/>
        </w:rPr>
      </w:pPr>
      <w:r w:rsidRPr="002C7671">
        <w:rPr>
          <w:rFonts w:ascii="Verdana" w:eastAsia="Times New Roman" w:hAnsi="Verdana" w:cs="Arial"/>
          <w:color w:val="auto"/>
          <w:sz w:val="20"/>
          <w:szCs w:val="20"/>
          <w:lang w:eastAsia="zh-CN"/>
        </w:rPr>
        <w:t xml:space="preserve">Βεβαίωση τράπεζας για τη δανειοληπτική ικανότητα </w:t>
      </w:r>
      <w:r w:rsidR="0067709D" w:rsidRPr="002C7671">
        <w:rPr>
          <w:rFonts w:ascii="Verdana" w:eastAsia="Times New Roman" w:hAnsi="Verdana" w:cs="Arial"/>
          <w:color w:val="auto"/>
          <w:sz w:val="20"/>
          <w:szCs w:val="20"/>
          <w:lang w:eastAsia="zh-CN"/>
        </w:rPr>
        <w:t>του Διαγωνιζόμενου</w:t>
      </w:r>
      <w:r w:rsidRPr="002C7671">
        <w:rPr>
          <w:rFonts w:ascii="Verdana" w:eastAsia="Times New Roman" w:hAnsi="Verdana" w:cs="Arial"/>
          <w:color w:val="auto"/>
          <w:sz w:val="20"/>
          <w:szCs w:val="20"/>
          <w:lang w:eastAsia="zh-CN"/>
        </w:rPr>
        <w:t>. Κρίνεται επαρκής ως απόδειξη πιστοληπτικής ικανότητας, έγγραφο τράπεζας π</w:t>
      </w:r>
      <w:r w:rsidR="0067709D" w:rsidRPr="002C7671">
        <w:rPr>
          <w:rFonts w:ascii="Verdana" w:eastAsia="Times New Roman" w:hAnsi="Verdana" w:cs="Arial"/>
          <w:color w:val="auto"/>
          <w:sz w:val="20"/>
          <w:szCs w:val="20"/>
          <w:lang w:eastAsia="zh-CN"/>
        </w:rPr>
        <w:t>ου δηλώνει ότι συνεργάζεται με Υ</w:t>
      </w:r>
      <w:r w:rsidRPr="002C7671">
        <w:rPr>
          <w:rFonts w:ascii="Verdana" w:eastAsia="Times New Roman" w:hAnsi="Verdana" w:cs="Arial"/>
          <w:color w:val="auto"/>
          <w:sz w:val="20"/>
          <w:szCs w:val="20"/>
          <w:lang w:eastAsia="zh-CN"/>
        </w:rPr>
        <w:t>ποψήφιο</w:t>
      </w:r>
      <w:r w:rsidRPr="00A33F25">
        <w:rPr>
          <w:rFonts w:ascii="Verdana" w:eastAsia="Times New Roman" w:hAnsi="Verdana" w:cs="Arial"/>
          <w:color w:val="auto"/>
          <w:sz w:val="20"/>
          <w:szCs w:val="20"/>
          <w:lang w:eastAsia="zh-CN"/>
        </w:rPr>
        <w:t xml:space="preserve"> και θα εξετάσει αίτησή του για χρηματοδότησ</w:t>
      </w:r>
      <w:r w:rsidR="002907CB">
        <w:rPr>
          <w:rFonts w:ascii="Verdana" w:eastAsia="Times New Roman" w:hAnsi="Verdana" w:cs="Arial"/>
          <w:color w:val="auto"/>
          <w:sz w:val="20"/>
          <w:szCs w:val="20"/>
          <w:lang w:eastAsia="zh-CN"/>
        </w:rPr>
        <w:t>ή του ίση με τον προϋπολογισμό του Έργου.</w:t>
      </w:r>
    </w:p>
    <w:p w:rsidR="00F80C81" w:rsidRPr="00731839" w:rsidRDefault="00F80C81" w:rsidP="008D04BD">
      <w:pPr>
        <w:pStyle w:val="afd"/>
        <w:numPr>
          <w:ilvl w:val="1"/>
          <w:numId w:val="29"/>
        </w:numPr>
        <w:spacing w:before="120" w:line="360" w:lineRule="auto"/>
        <w:jc w:val="both"/>
        <w:rPr>
          <w:rFonts w:ascii="Verdana" w:hAnsi="Verdana"/>
          <w:b/>
          <w:u w:val="single"/>
        </w:rPr>
      </w:pPr>
      <w:r w:rsidRPr="00731839">
        <w:rPr>
          <w:rFonts w:ascii="Verdana" w:hAnsi="Verdana"/>
          <w:b/>
          <w:u w:val="single"/>
        </w:rPr>
        <w:t xml:space="preserve">Δικαιολογητικά </w:t>
      </w:r>
      <w:r w:rsidR="0069175F" w:rsidRPr="00731839">
        <w:rPr>
          <w:rFonts w:ascii="Verdana" w:hAnsi="Verdana"/>
          <w:b/>
          <w:u w:val="single"/>
        </w:rPr>
        <w:t xml:space="preserve">απόδειξης </w:t>
      </w:r>
      <w:r w:rsidRPr="00731839">
        <w:rPr>
          <w:rFonts w:ascii="Verdana" w:hAnsi="Verdana"/>
          <w:b/>
          <w:u w:val="single"/>
        </w:rPr>
        <w:t>Τεχνικής Ικανότητας</w:t>
      </w:r>
      <w:r w:rsidR="00FE0B41" w:rsidRPr="00731839">
        <w:rPr>
          <w:rFonts w:ascii="Verdana" w:hAnsi="Verdana"/>
          <w:b/>
          <w:u w:val="single"/>
          <w:vertAlign w:val="superscript"/>
        </w:rPr>
        <w:footnoteReference w:id="2"/>
      </w:r>
      <w:r w:rsidRPr="00731839">
        <w:rPr>
          <w:rFonts w:ascii="Verdana" w:hAnsi="Verdana"/>
          <w:b/>
          <w:u w:val="single"/>
        </w:rPr>
        <w:t xml:space="preserve"> </w:t>
      </w:r>
    </w:p>
    <w:p w:rsidR="00D43BAE" w:rsidRPr="00E41D04" w:rsidRDefault="00D43BAE" w:rsidP="00A06008">
      <w:pPr>
        <w:pStyle w:val="Default"/>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Κάθε </w:t>
      </w:r>
      <w:r>
        <w:rPr>
          <w:rFonts w:ascii="Verdana" w:eastAsia="Times New Roman" w:hAnsi="Verdana" w:cs="Arial"/>
          <w:color w:val="auto"/>
          <w:sz w:val="20"/>
          <w:szCs w:val="20"/>
          <w:lang w:eastAsia="zh-CN"/>
        </w:rPr>
        <w:t>Διαγωνιζόμενος</w:t>
      </w:r>
      <w:r w:rsidRPr="00E41D04">
        <w:rPr>
          <w:rFonts w:ascii="Verdana" w:eastAsia="Times New Roman" w:hAnsi="Verdana" w:cs="Arial"/>
          <w:color w:val="auto"/>
          <w:sz w:val="20"/>
          <w:szCs w:val="20"/>
          <w:lang w:eastAsia="zh-CN"/>
        </w:rPr>
        <w:t xml:space="preserve">, οφείλει να αποδείξει ότι διαθέτει τα προσόντα </w:t>
      </w:r>
      <w:r w:rsidR="002E23CB">
        <w:rPr>
          <w:rFonts w:ascii="Verdana" w:eastAsia="Times New Roman" w:hAnsi="Verdana" w:cs="Arial"/>
          <w:color w:val="auto"/>
          <w:sz w:val="20"/>
          <w:szCs w:val="20"/>
          <w:lang w:eastAsia="zh-CN"/>
        </w:rPr>
        <w:t>της παρ.</w:t>
      </w:r>
      <w:r w:rsidR="002F2F97">
        <w:rPr>
          <w:rFonts w:ascii="Verdana" w:eastAsia="Times New Roman" w:hAnsi="Verdana" w:cs="Arial"/>
          <w:color w:val="auto"/>
          <w:sz w:val="20"/>
          <w:szCs w:val="20"/>
          <w:lang w:eastAsia="zh-CN"/>
        </w:rPr>
        <w:t xml:space="preserve"> </w:t>
      </w:r>
      <w:r w:rsidR="00EC5541">
        <w:rPr>
          <w:rFonts w:ascii="Verdana" w:eastAsia="Times New Roman" w:hAnsi="Verdana" w:cs="Arial"/>
          <w:color w:val="auto"/>
          <w:sz w:val="20"/>
          <w:szCs w:val="20"/>
          <w:lang w:eastAsia="zh-CN"/>
        </w:rPr>
        <w:fldChar w:fldCharType="begin"/>
      </w:r>
      <w:r w:rsidR="002F2F97">
        <w:rPr>
          <w:rFonts w:ascii="Verdana" w:eastAsia="Times New Roman" w:hAnsi="Verdana" w:cs="Arial"/>
          <w:color w:val="auto"/>
          <w:sz w:val="20"/>
          <w:szCs w:val="20"/>
          <w:lang w:eastAsia="zh-CN"/>
        </w:rPr>
        <w:instrText xml:space="preserve"> REF _Ref487363590 \r \h </w:instrText>
      </w:r>
      <w:r w:rsidR="00EC5541">
        <w:rPr>
          <w:rFonts w:ascii="Verdana" w:eastAsia="Times New Roman" w:hAnsi="Verdana" w:cs="Arial"/>
          <w:color w:val="auto"/>
          <w:sz w:val="20"/>
          <w:szCs w:val="20"/>
          <w:lang w:eastAsia="zh-CN"/>
        </w:rPr>
      </w:r>
      <w:r w:rsidR="00EC5541">
        <w:rPr>
          <w:rFonts w:ascii="Verdana" w:eastAsia="Times New Roman" w:hAnsi="Verdana" w:cs="Arial"/>
          <w:color w:val="auto"/>
          <w:sz w:val="20"/>
          <w:szCs w:val="20"/>
          <w:lang w:eastAsia="zh-CN"/>
        </w:rPr>
        <w:fldChar w:fldCharType="separate"/>
      </w:r>
      <w:r w:rsidR="00CA6269">
        <w:rPr>
          <w:rFonts w:ascii="Verdana" w:eastAsia="Times New Roman" w:hAnsi="Verdana" w:cs="Arial"/>
          <w:color w:val="auto"/>
          <w:sz w:val="20"/>
          <w:szCs w:val="20"/>
          <w:lang w:eastAsia="zh-CN"/>
        </w:rPr>
        <w:t>15.3</w:t>
      </w:r>
      <w:r w:rsidR="00EC5541">
        <w:rPr>
          <w:rFonts w:ascii="Verdana" w:eastAsia="Times New Roman" w:hAnsi="Verdana" w:cs="Arial"/>
          <w:color w:val="auto"/>
          <w:sz w:val="20"/>
          <w:szCs w:val="20"/>
          <w:lang w:eastAsia="zh-CN"/>
        </w:rPr>
        <w:fldChar w:fldCharType="end"/>
      </w:r>
      <w:r w:rsidRPr="00E41D04">
        <w:rPr>
          <w:rFonts w:ascii="Verdana" w:eastAsia="Times New Roman" w:hAnsi="Verdana" w:cs="Arial"/>
          <w:color w:val="auto"/>
          <w:sz w:val="20"/>
          <w:szCs w:val="20"/>
          <w:lang w:eastAsia="zh-CN"/>
        </w:rPr>
        <w:t xml:space="preserve">, προσκομίζοντας σε πρωτότυπο </w:t>
      </w:r>
      <w:r w:rsidR="002F2F97" w:rsidRPr="00E41D04">
        <w:rPr>
          <w:rFonts w:ascii="Verdana" w:eastAsia="Times New Roman" w:hAnsi="Verdana" w:cs="Arial"/>
          <w:color w:val="auto"/>
          <w:sz w:val="20"/>
          <w:szCs w:val="20"/>
          <w:lang w:eastAsia="zh-CN"/>
        </w:rPr>
        <w:t xml:space="preserve">ή νομίμως επικυρωμένο αντίγραφο, τα παρακάτω </w:t>
      </w:r>
      <w:r w:rsidR="00340B5E">
        <w:rPr>
          <w:rFonts w:ascii="Verdana" w:eastAsia="Times New Roman" w:hAnsi="Verdana" w:cs="Arial"/>
          <w:color w:val="auto"/>
          <w:sz w:val="20"/>
          <w:szCs w:val="20"/>
          <w:lang w:eastAsia="zh-CN"/>
        </w:rPr>
        <w:t xml:space="preserve">εν ισχύ </w:t>
      </w:r>
      <w:r w:rsidR="002F2F97" w:rsidRPr="00E41D04">
        <w:rPr>
          <w:rFonts w:ascii="Verdana" w:eastAsia="Times New Roman" w:hAnsi="Verdana" w:cs="Arial"/>
          <w:color w:val="auto"/>
          <w:sz w:val="20"/>
          <w:szCs w:val="20"/>
          <w:lang w:eastAsia="zh-CN"/>
        </w:rPr>
        <w:t>δικαιολογητικά και έγγραφα</w:t>
      </w:r>
      <w:r w:rsidRPr="00E41D04">
        <w:rPr>
          <w:rFonts w:ascii="Verdana" w:eastAsia="Times New Roman" w:hAnsi="Verdana" w:cs="Arial"/>
          <w:color w:val="auto"/>
          <w:sz w:val="20"/>
          <w:szCs w:val="20"/>
          <w:lang w:eastAsia="zh-CN"/>
        </w:rPr>
        <w:t xml:space="preserve">: </w:t>
      </w:r>
    </w:p>
    <w:p w:rsidR="00F80C81" w:rsidRDefault="00F80C81"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Κατάλογο </w:t>
      </w:r>
      <w:r w:rsidR="00A56F67">
        <w:rPr>
          <w:rFonts w:ascii="Verdana" w:eastAsia="Times New Roman" w:hAnsi="Verdana" w:cs="Arial"/>
          <w:color w:val="auto"/>
          <w:sz w:val="20"/>
          <w:szCs w:val="20"/>
          <w:lang w:eastAsia="zh-CN"/>
        </w:rPr>
        <w:t>όλων</w:t>
      </w:r>
      <w:r w:rsidR="002F2F97">
        <w:rPr>
          <w:rFonts w:ascii="Verdana" w:eastAsia="Times New Roman" w:hAnsi="Verdana" w:cs="Arial"/>
          <w:color w:val="auto"/>
          <w:sz w:val="20"/>
          <w:szCs w:val="20"/>
          <w:lang w:eastAsia="zh-CN"/>
        </w:rPr>
        <w:t xml:space="preserve"> των</w:t>
      </w:r>
      <w:r w:rsidR="00A56F67">
        <w:rPr>
          <w:rFonts w:ascii="Verdana" w:eastAsia="Times New Roman" w:hAnsi="Verdana" w:cs="Arial"/>
          <w:color w:val="auto"/>
          <w:sz w:val="20"/>
          <w:szCs w:val="20"/>
          <w:lang w:eastAsia="zh-CN"/>
        </w:rPr>
        <w:t xml:space="preserve"> </w:t>
      </w:r>
      <w:r w:rsidR="00752312" w:rsidRPr="003C09FB">
        <w:rPr>
          <w:rFonts w:ascii="Verdana" w:eastAsia="Times New Roman" w:hAnsi="Verdana" w:cs="Arial"/>
          <w:color w:val="auto"/>
          <w:sz w:val="20"/>
          <w:szCs w:val="20"/>
          <w:lang w:eastAsia="zh-CN"/>
        </w:rPr>
        <w:t>έργων</w:t>
      </w:r>
      <w:r w:rsidR="00752312">
        <w:rPr>
          <w:rFonts w:ascii="Verdana" w:eastAsia="Times New Roman" w:hAnsi="Verdana" w:cs="Arial"/>
          <w:color w:val="auto"/>
          <w:sz w:val="20"/>
          <w:szCs w:val="20"/>
          <w:lang w:eastAsia="zh-CN"/>
        </w:rPr>
        <w:t xml:space="preserve"> υποδομής σε λιμένες</w:t>
      </w:r>
      <w:r w:rsidR="00302637">
        <w:rPr>
          <w:rFonts w:ascii="Verdana" w:eastAsia="Times New Roman" w:hAnsi="Verdana" w:cs="Arial"/>
          <w:color w:val="auto"/>
          <w:sz w:val="20"/>
          <w:szCs w:val="20"/>
          <w:lang w:eastAsia="zh-CN"/>
        </w:rPr>
        <w:t xml:space="preserve"> της</w:t>
      </w:r>
      <w:r w:rsidR="0012624C">
        <w:rPr>
          <w:rFonts w:ascii="Verdana" w:eastAsia="Times New Roman" w:hAnsi="Verdana" w:cs="Arial"/>
          <w:color w:val="auto"/>
          <w:sz w:val="20"/>
          <w:szCs w:val="20"/>
          <w:lang w:eastAsia="zh-CN"/>
        </w:rPr>
        <w:t xml:space="preserve"> τελευταία</w:t>
      </w:r>
      <w:r w:rsidR="00302637">
        <w:rPr>
          <w:rFonts w:ascii="Verdana" w:eastAsia="Times New Roman" w:hAnsi="Verdana" w:cs="Arial"/>
          <w:color w:val="auto"/>
          <w:sz w:val="20"/>
          <w:szCs w:val="20"/>
          <w:lang w:eastAsia="zh-CN"/>
        </w:rPr>
        <w:t>ς</w:t>
      </w:r>
      <w:r w:rsidR="0012624C">
        <w:rPr>
          <w:rFonts w:ascii="Verdana" w:eastAsia="Times New Roman" w:hAnsi="Verdana" w:cs="Arial"/>
          <w:color w:val="auto"/>
          <w:sz w:val="20"/>
          <w:szCs w:val="20"/>
          <w:lang w:eastAsia="zh-CN"/>
        </w:rPr>
        <w:t xml:space="preserve"> </w:t>
      </w:r>
      <w:r w:rsidR="002F2F97">
        <w:rPr>
          <w:rFonts w:ascii="Verdana" w:eastAsia="Times New Roman" w:hAnsi="Verdana" w:cs="Arial"/>
          <w:color w:val="auto"/>
          <w:sz w:val="20"/>
          <w:szCs w:val="20"/>
          <w:lang w:eastAsia="zh-CN"/>
        </w:rPr>
        <w:t>7ετία</w:t>
      </w:r>
      <w:r w:rsidR="00302637">
        <w:rPr>
          <w:rFonts w:ascii="Verdana" w:eastAsia="Times New Roman" w:hAnsi="Verdana" w:cs="Arial"/>
          <w:color w:val="auto"/>
          <w:sz w:val="20"/>
          <w:szCs w:val="20"/>
          <w:lang w:eastAsia="zh-CN"/>
        </w:rPr>
        <w:t>ς</w:t>
      </w:r>
      <w:r w:rsidR="0012624C">
        <w:rPr>
          <w:rFonts w:ascii="Verdana" w:eastAsia="Times New Roman" w:hAnsi="Verdana" w:cs="Arial"/>
          <w:color w:val="auto"/>
          <w:sz w:val="20"/>
          <w:szCs w:val="20"/>
          <w:lang w:eastAsia="zh-CN"/>
        </w:rPr>
        <w:t xml:space="preserve"> συνοδευόμενο </w:t>
      </w:r>
      <w:r w:rsidR="00E81AE1">
        <w:rPr>
          <w:rFonts w:ascii="Verdana" w:eastAsia="Times New Roman" w:hAnsi="Verdana" w:cs="Arial"/>
          <w:color w:val="auto"/>
          <w:sz w:val="20"/>
          <w:szCs w:val="20"/>
          <w:lang w:eastAsia="zh-CN"/>
        </w:rPr>
        <w:t xml:space="preserve">(α) </w:t>
      </w:r>
      <w:r w:rsidR="0012624C">
        <w:rPr>
          <w:rFonts w:ascii="Verdana" w:eastAsia="Times New Roman" w:hAnsi="Verdana" w:cs="Arial"/>
          <w:color w:val="auto"/>
          <w:sz w:val="20"/>
          <w:szCs w:val="20"/>
          <w:lang w:eastAsia="zh-CN"/>
        </w:rPr>
        <w:t xml:space="preserve">από </w:t>
      </w:r>
      <w:r w:rsidR="00302637">
        <w:rPr>
          <w:rFonts w:ascii="Verdana" w:eastAsia="Times New Roman" w:hAnsi="Verdana" w:cs="Arial"/>
          <w:color w:val="auto"/>
          <w:sz w:val="20"/>
          <w:szCs w:val="20"/>
          <w:lang w:eastAsia="zh-CN"/>
        </w:rPr>
        <w:t xml:space="preserve">τα </w:t>
      </w:r>
      <w:r w:rsidR="0012624C">
        <w:rPr>
          <w:rFonts w:ascii="Verdana" w:eastAsia="Times New Roman" w:hAnsi="Verdana" w:cs="Arial"/>
          <w:color w:val="auto"/>
          <w:sz w:val="20"/>
          <w:szCs w:val="20"/>
          <w:lang w:eastAsia="zh-CN"/>
        </w:rPr>
        <w:t>πιστοποιητικά περαίωσης</w:t>
      </w:r>
      <w:r w:rsidR="00302637">
        <w:rPr>
          <w:rFonts w:ascii="Verdana" w:eastAsia="Times New Roman" w:hAnsi="Verdana" w:cs="Arial"/>
          <w:color w:val="auto"/>
          <w:sz w:val="20"/>
          <w:szCs w:val="20"/>
          <w:lang w:eastAsia="zh-CN"/>
        </w:rPr>
        <w:t xml:space="preserve"> ή τα πρωτόκολλα παραλαβής</w:t>
      </w:r>
      <w:r w:rsidR="0012624C">
        <w:rPr>
          <w:rFonts w:ascii="Verdana" w:eastAsia="Times New Roman" w:hAnsi="Verdana" w:cs="Arial"/>
          <w:color w:val="auto"/>
          <w:sz w:val="20"/>
          <w:szCs w:val="20"/>
          <w:lang w:eastAsia="zh-CN"/>
        </w:rPr>
        <w:t xml:space="preserve"> </w:t>
      </w:r>
      <w:r w:rsidR="00302637">
        <w:rPr>
          <w:rFonts w:ascii="Verdana" w:eastAsia="Times New Roman" w:hAnsi="Verdana" w:cs="Arial"/>
          <w:color w:val="auto"/>
          <w:sz w:val="20"/>
          <w:szCs w:val="20"/>
          <w:lang w:eastAsia="zh-CN"/>
        </w:rPr>
        <w:t xml:space="preserve">(για τα ολοκληρωμένα έργα) </w:t>
      </w:r>
      <w:r w:rsidR="008A6AE0">
        <w:rPr>
          <w:rFonts w:ascii="Verdana" w:eastAsia="Times New Roman" w:hAnsi="Verdana" w:cs="Arial"/>
          <w:color w:val="auto"/>
          <w:sz w:val="20"/>
          <w:szCs w:val="20"/>
          <w:lang w:eastAsia="zh-CN"/>
        </w:rPr>
        <w:t>από τον αντίστοιχο κύριο του έ</w:t>
      </w:r>
      <w:r w:rsidR="0012624C">
        <w:rPr>
          <w:rFonts w:ascii="Verdana" w:eastAsia="Times New Roman" w:hAnsi="Verdana" w:cs="Arial"/>
          <w:color w:val="auto"/>
          <w:sz w:val="20"/>
          <w:szCs w:val="20"/>
          <w:lang w:eastAsia="zh-CN"/>
        </w:rPr>
        <w:t>ργου</w:t>
      </w:r>
      <w:r w:rsidR="00302637">
        <w:rPr>
          <w:rFonts w:ascii="Verdana" w:eastAsia="Times New Roman" w:hAnsi="Verdana" w:cs="Arial"/>
          <w:color w:val="auto"/>
          <w:sz w:val="20"/>
          <w:szCs w:val="20"/>
          <w:lang w:eastAsia="zh-CN"/>
        </w:rPr>
        <w:t xml:space="preserve"> </w:t>
      </w:r>
      <w:r w:rsidR="00E81AE1">
        <w:rPr>
          <w:rFonts w:ascii="Verdana" w:eastAsia="Times New Roman" w:hAnsi="Verdana" w:cs="Arial"/>
          <w:color w:val="auto"/>
          <w:sz w:val="20"/>
          <w:szCs w:val="20"/>
          <w:lang w:eastAsia="zh-CN"/>
        </w:rPr>
        <w:t>και/</w:t>
      </w:r>
      <w:r w:rsidR="00302637">
        <w:rPr>
          <w:rFonts w:ascii="Verdana" w:eastAsia="Times New Roman" w:hAnsi="Verdana" w:cs="Arial"/>
          <w:color w:val="auto"/>
          <w:sz w:val="20"/>
          <w:szCs w:val="20"/>
          <w:lang w:eastAsia="zh-CN"/>
        </w:rPr>
        <w:t>ή</w:t>
      </w:r>
      <w:r w:rsidR="00E81AE1">
        <w:rPr>
          <w:rFonts w:ascii="Verdana" w:eastAsia="Times New Roman" w:hAnsi="Verdana" w:cs="Arial"/>
          <w:color w:val="auto"/>
          <w:sz w:val="20"/>
          <w:szCs w:val="20"/>
          <w:lang w:eastAsia="zh-CN"/>
        </w:rPr>
        <w:t xml:space="preserve"> (β)</w:t>
      </w:r>
      <w:r w:rsidR="00C1607F">
        <w:rPr>
          <w:rFonts w:ascii="Verdana" w:eastAsia="Times New Roman" w:hAnsi="Verdana" w:cs="Arial"/>
          <w:color w:val="auto"/>
          <w:sz w:val="20"/>
          <w:szCs w:val="20"/>
          <w:lang w:eastAsia="zh-CN"/>
        </w:rPr>
        <w:t xml:space="preserve"> </w:t>
      </w:r>
      <w:r w:rsidR="00302637">
        <w:rPr>
          <w:rFonts w:ascii="Verdana" w:eastAsia="Times New Roman" w:hAnsi="Verdana" w:cs="Arial"/>
          <w:color w:val="auto"/>
          <w:sz w:val="20"/>
          <w:szCs w:val="20"/>
          <w:lang w:eastAsia="zh-CN"/>
        </w:rPr>
        <w:t>βεβαιώσεις του</w:t>
      </w:r>
      <w:r w:rsidR="00E81AE1">
        <w:rPr>
          <w:rFonts w:ascii="Verdana" w:eastAsia="Times New Roman" w:hAnsi="Verdana" w:cs="Arial"/>
          <w:color w:val="auto"/>
          <w:sz w:val="20"/>
          <w:szCs w:val="20"/>
          <w:lang w:eastAsia="zh-CN"/>
        </w:rPr>
        <w:t xml:space="preserve"> τελευταίου</w:t>
      </w:r>
      <w:r w:rsidR="00302637">
        <w:rPr>
          <w:rFonts w:ascii="Verdana" w:eastAsia="Times New Roman" w:hAnsi="Verdana" w:cs="Arial"/>
          <w:color w:val="auto"/>
          <w:sz w:val="20"/>
          <w:szCs w:val="20"/>
          <w:lang w:eastAsia="zh-CN"/>
        </w:rPr>
        <w:t xml:space="preserve"> για το εκτελεσμένο τμήμα</w:t>
      </w:r>
      <w:r w:rsidR="00E81AE1">
        <w:rPr>
          <w:rFonts w:ascii="Verdana" w:eastAsia="Times New Roman" w:hAnsi="Verdana" w:cs="Arial"/>
          <w:color w:val="auto"/>
          <w:sz w:val="20"/>
          <w:szCs w:val="20"/>
          <w:lang w:eastAsia="zh-CN"/>
        </w:rPr>
        <w:t xml:space="preserve"> των </w:t>
      </w:r>
      <w:r w:rsidR="00752312" w:rsidRPr="003C09FB">
        <w:rPr>
          <w:rFonts w:ascii="Verdana" w:eastAsia="Times New Roman" w:hAnsi="Verdana" w:cs="Arial"/>
          <w:color w:val="auto"/>
          <w:sz w:val="20"/>
          <w:szCs w:val="20"/>
          <w:lang w:eastAsia="zh-CN"/>
        </w:rPr>
        <w:t>έργων</w:t>
      </w:r>
      <w:r w:rsidR="00752312">
        <w:rPr>
          <w:rFonts w:ascii="Verdana" w:eastAsia="Times New Roman" w:hAnsi="Verdana" w:cs="Arial"/>
          <w:color w:val="auto"/>
          <w:sz w:val="20"/>
          <w:szCs w:val="20"/>
          <w:lang w:eastAsia="zh-CN"/>
        </w:rPr>
        <w:t xml:space="preserve"> υποδομής σε λιμένες </w:t>
      </w:r>
      <w:r w:rsidR="00E81AE1">
        <w:rPr>
          <w:rFonts w:ascii="Verdana" w:eastAsia="Times New Roman" w:hAnsi="Verdana" w:cs="Arial"/>
          <w:color w:val="auto"/>
          <w:sz w:val="20"/>
          <w:szCs w:val="20"/>
          <w:lang w:eastAsia="zh-CN"/>
        </w:rPr>
        <w:t xml:space="preserve">που εκτελεί </w:t>
      </w:r>
      <w:r w:rsidR="008A6AE0">
        <w:rPr>
          <w:rFonts w:ascii="Verdana" w:eastAsia="Times New Roman" w:hAnsi="Verdana" w:cs="Arial"/>
          <w:color w:val="auto"/>
          <w:sz w:val="20"/>
          <w:szCs w:val="20"/>
          <w:lang w:eastAsia="zh-CN"/>
        </w:rPr>
        <w:t xml:space="preserve">η εταιρία </w:t>
      </w:r>
      <w:r w:rsidR="00302637">
        <w:rPr>
          <w:rFonts w:ascii="Verdana" w:eastAsia="Times New Roman" w:hAnsi="Verdana" w:cs="Arial"/>
          <w:color w:val="auto"/>
          <w:sz w:val="20"/>
          <w:szCs w:val="20"/>
          <w:lang w:eastAsia="zh-CN"/>
        </w:rPr>
        <w:t>(για τα εν εξελίξει έργα),</w:t>
      </w:r>
      <w:r w:rsidR="008A6AE0">
        <w:rPr>
          <w:rFonts w:ascii="Verdana" w:eastAsia="Times New Roman" w:hAnsi="Verdana" w:cs="Arial"/>
          <w:color w:val="auto"/>
          <w:sz w:val="20"/>
          <w:szCs w:val="20"/>
          <w:lang w:eastAsia="zh-CN"/>
        </w:rPr>
        <w:t xml:space="preserve"> στις οποίες θα πρέπει να περιλαμβάνονται όλα τα απαραίτητα στοιχεία </w:t>
      </w:r>
      <w:r w:rsidR="00C1607F" w:rsidRPr="008A6AE0">
        <w:rPr>
          <w:rFonts w:ascii="Verdana" w:eastAsia="Times New Roman" w:hAnsi="Verdana" w:cs="Arial"/>
          <w:color w:val="auto"/>
          <w:sz w:val="20"/>
          <w:szCs w:val="20"/>
          <w:u w:val="single"/>
          <w:lang w:eastAsia="zh-CN"/>
        </w:rPr>
        <w:t xml:space="preserve">από </w:t>
      </w:r>
      <w:r w:rsidR="008A6AE0">
        <w:rPr>
          <w:rFonts w:ascii="Verdana" w:eastAsia="Times New Roman" w:hAnsi="Verdana" w:cs="Arial"/>
          <w:color w:val="auto"/>
          <w:sz w:val="20"/>
          <w:szCs w:val="20"/>
          <w:u w:val="single"/>
          <w:lang w:eastAsia="zh-CN"/>
        </w:rPr>
        <w:t>τα οποία να προκύπτει</w:t>
      </w:r>
      <w:r w:rsidR="00302637" w:rsidRPr="008A6AE0">
        <w:rPr>
          <w:rFonts w:ascii="Verdana" w:eastAsia="Times New Roman" w:hAnsi="Verdana" w:cs="Arial"/>
          <w:color w:val="auto"/>
          <w:sz w:val="20"/>
          <w:szCs w:val="20"/>
          <w:u w:val="single"/>
          <w:lang w:eastAsia="zh-CN"/>
        </w:rPr>
        <w:t xml:space="preserve"> </w:t>
      </w:r>
      <w:r w:rsidR="008A6AE0" w:rsidRPr="008A6AE0">
        <w:rPr>
          <w:rFonts w:ascii="Verdana" w:eastAsia="Times New Roman" w:hAnsi="Verdana" w:cs="Arial"/>
          <w:color w:val="auto"/>
          <w:sz w:val="20"/>
          <w:szCs w:val="20"/>
          <w:u w:val="single"/>
          <w:lang w:eastAsia="zh-CN"/>
        </w:rPr>
        <w:t>σαφώς</w:t>
      </w:r>
      <w:r w:rsidR="008A6AE0">
        <w:rPr>
          <w:rFonts w:ascii="Verdana" w:eastAsia="Times New Roman" w:hAnsi="Verdana" w:cs="Arial"/>
          <w:color w:val="auto"/>
          <w:sz w:val="20"/>
          <w:szCs w:val="20"/>
          <w:lang w:eastAsia="zh-CN"/>
        </w:rPr>
        <w:t xml:space="preserve"> η</w:t>
      </w:r>
      <w:r w:rsidR="00302637">
        <w:rPr>
          <w:rFonts w:ascii="Verdana" w:eastAsia="Times New Roman" w:hAnsi="Verdana" w:cs="Arial"/>
          <w:color w:val="auto"/>
          <w:sz w:val="20"/>
          <w:szCs w:val="20"/>
          <w:lang w:eastAsia="zh-CN"/>
        </w:rPr>
        <w:t xml:space="preserve"> πλήρωση τ</w:t>
      </w:r>
      <w:r w:rsidR="0053336D">
        <w:rPr>
          <w:rFonts w:ascii="Verdana" w:eastAsia="Times New Roman" w:hAnsi="Verdana" w:cs="Arial"/>
          <w:color w:val="auto"/>
          <w:sz w:val="20"/>
          <w:szCs w:val="20"/>
          <w:lang w:eastAsia="zh-CN"/>
        </w:rPr>
        <w:t>ων</w:t>
      </w:r>
      <w:r w:rsidR="00302637">
        <w:rPr>
          <w:rFonts w:ascii="Verdana" w:eastAsia="Times New Roman" w:hAnsi="Verdana" w:cs="Arial"/>
          <w:color w:val="auto"/>
          <w:sz w:val="20"/>
          <w:szCs w:val="20"/>
          <w:lang w:eastAsia="zh-CN"/>
        </w:rPr>
        <w:t xml:space="preserve"> κριτηρί</w:t>
      </w:r>
      <w:r w:rsidR="0053336D">
        <w:rPr>
          <w:rFonts w:ascii="Verdana" w:eastAsia="Times New Roman" w:hAnsi="Verdana" w:cs="Arial"/>
          <w:color w:val="auto"/>
          <w:sz w:val="20"/>
          <w:szCs w:val="20"/>
          <w:lang w:eastAsia="zh-CN"/>
        </w:rPr>
        <w:t>ων</w:t>
      </w:r>
      <w:r w:rsidR="00302637">
        <w:rPr>
          <w:rFonts w:ascii="Verdana" w:eastAsia="Times New Roman" w:hAnsi="Verdana" w:cs="Arial"/>
          <w:color w:val="auto"/>
          <w:sz w:val="20"/>
          <w:szCs w:val="20"/>
          <w:lang w:eastAsia="zh-CN"/>
        </w:rPr>
        <w:t xml:space="preserve"> </w:t>
      </w:r>
      <w:r w:rsidR="00390E5A">
        <w:rPr>
          <w:rFonts w:ascii="Verdana" w:eastAsia="Times New Roman" w:hAnsi="Verdana" w:cs="Arial"/>
          <w:color w:val="auto"/>
          <w:sz w:val="20"/>
          <w:szCs w:val="20"/>
          <w:lang w:eastAsia="zh-CN"/>
        </w:rPr>
        <w:t xml:space="preserve">τεχνικής ικανότητας </w:t>
      </w:r>
      <w:r w:rsidR="00302637">
        <w:rPr>
          <w:rFonts w:ascii="Verdana" w:eastAsia="Times New Roman" w:hAnsi="Verdana" w:cs="Arial"/>
          <w:color w:val="auto"/>
          <w:sz w:val="20"/>
          <w:szCs w:val="20"/>
          <w:lang w:eastAsia="zh-CN"/>
        </w:rPr>
        <w:t>της</w:t>
      </w:r>
      <w:r w:rsidR="00C1607F">
        <w:rPr>
          <w:rFonts w:ascii="Verdana" w:eastAsia="Times New Roman" w:hAnsi="Verdana" w:cs="Arial"/>
          <w:color w:val="auto"/>
          <w:sz w:val="20"/>
          <w:szCs w:val="20"/>
          <w:lang w:eastAsia="zh-CN"/>
        </w:rPr>
        <w:t xml:space="preserve"> παρ. </w:t>
      </w:r>
      <w:r w:rsidR="00EC5541">
        <w:rPr>
          <w:rFonts w:ascii="Verdana" w:eastAsia="Times New Roman" w:hAnsi="Verdana" w:cs="Arial"/>
          <w:color w:val="auto"/>
          <w:sz w:val="20"/>
          <w:szCs w:val="20"/>
          <w:lang w:eastAsia="zh-CN"/>
        </w:rPr>
        <w:fldChar w:fldCharType="begin"/>
      </w:r>
      <w:r w:rsidR="002F2F97">
        <w:rPr>
          <w:rFonts w:ascii="Verdana" w:eastAsia="Times New Roman" w:hAnsi="Verdana" w:cs="Arial"/>
          <w:color w:val="auto"/>
          <w:sz w:val="20"/>
          <w:szCs w:val="20"/>
          <w:lang w:eastAsia="zh-CN"/>
        </w:rPr>
        <w:instrText xml:space="preserve"> REF _Ref487363590 \r \h </w:instrText>
      </w:r>
      <w:r w:rsidR="00EC5541">
        <w:rPr>
          <w:rFonts w:ascii="Verdana" w:eastAsia="Times New Roman" w:hAnsi="Verdana" w:cs="Arial"/>
          <w:color w:val="auto"/>
          <w:sz w:val="20"/>
          <w:szCs w:val="20"/>
          <w:lang w:eastAsia="zh-CN"/>
        </w:rPr>
      </w:r>
      <w:r w:rsidR="00EC5541">
        <w:rPr>
          <w:rFonts w:ascii="Verdana" w:eastAsia="Times New Roman" w:hAnsi="Verdana" w:cs="Arial"/>
          <w:color w:val="auto"/>
          <w:sz w:val="20"/>
          <w:szCs w:val="20"/>
          <w:lang w:eastAsia="zh-CN"/>
        </w:rPr>
        <w:fldChar w:fldCharType="separate"/>
      </w:r>
      <w:r w:rsidR="00CA6269">
        <w:rPr>
          <w:rFonts w:ascii="Verdana" w:eastAsia="Times New Roman" w:hAnsi="Verdana" w:cs="Arial"/>
          <w:color w:val="auto"/>
          <w:sz w:val="20"/>
          <w:szCs w:val="20"/>
          <w:lang w:eastAsia="zh-CN"/>
        </w:rPr>
        <w:t>15.3</w:t>
      </w:r>
      <w:r w:rsidR="00EC5541">
        <w:rPr>
          <w:rFonts w:ascii="Verdana" w:eastAsia="Times New Roman" w:hAnsi="Verdana" w:cs="Arial"/>
          <w:color w:val="auto"/>
          <w:sz w:val="20"/>
          <w:szCs w:val="20"/>
          <w:lang w:eastAsia="zh-CN"/>
        </w:rPr>
        <w:fldChar w:fldCharType="end"/>
      </w:r>
      <w:r w:rsidR="00390E5A">
        <w:rPr>
          <w:rFonts w:ascii="Verdana" w:eastAsia="Times New Roman" w:hAnsi="Verdana" w:cs="Arial"/>
          <w:color w:val="auto"/>
          <w:sz w:val="20"/>
          <w:szCs w:val="20"/>
          <w:lang w:eastAsia="zh-CN"/>
        </w:rPr>
        <w:t>.1</w:t>
      </w:r>
      <w:r w:rsidR="0012624C">
        <w:rPr>
          <w:rFonts w:ascii="Verdana" w:eastAsia="Times New Roman" w:hAnsi="Verdana" w:cs="Arial"/>
          <w:color w:val="auto"/>
          <w:sz w:val="20"/>
          <w:szCs w:val="20"/>
          <w:lang w:eastAsia="zh-CN"/>
        </w:rPr>
        <w:t>.</w:t>
      </w:r>
    </w:p>
    <w:p w:rsidR="00DD5B5E" w:rsidRPr="00390E5A" w:rsidRDefault="00390E5A"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sidRPr="00390E5A">
        <w:rPr>
          <w:rFonts w:ascii="Verdana" w:eastAsia="Times New Roman" w:hAnsi="Verdana" w:cs="Arial"/>
          <w:color w:val="auto"/>
          <w:sz w:val="20"/>
          <w:szCs w:val="20"/>
          <w:lang w:eastAsia="zh-CN"/>
        </w:rPr>
        <w:t>Πιστοποίηση είτε με β</w:t>
      </w:r>
      <w:r w:rsidR="00DD5B5E" w:rsidRPr="00390E5A">
        <w:rPr>
          <w:rFonts w:ascii="Verdana" w:eastAsia="Times New Roman" w:hAnsi="Verdana" w:cs="Arial"/>
          <w:color w:val="auto"/>
          <w:sz w:val="20"/>
          <w:szCs w:val="20"/>
          <w:lang w:eastAsia="zh-CN"/>
        </w:rPr>
        <w:t>εβαίωση εργοδότη</w:t>
      </w:r>
      <w:r w:rsidR="00106356">
        <w:rPr>
          <w:rFonts w:ascii="Verdana" w:eastAsia="Times New Roman" w:hAnsi="Verdana" w:cs="Arial"/>
          <w:color w:val="auto"/>
          <w:sz w:val="20"/>
          <w:szCs w:val="20"/>
          <w:lang w:eastAsia="zh-CN"/>
        </w:rPr>
        <w:t>,</w:t>
      </w:r>
      <w:r w:rsidRPr="00390E5A">
        <w:rPr>
          <w:rFonts w:ascii="Verdana" w:eastAsia="Times New Roman" w:hAnsi="Verdana" w:cs="Arial"/>
          <w:color w:val="auto"/>
          <w:sz w:val="20"/>
          <w:szCs w:val="20"/>
          <w:lang w:eastAsia="zh-CN"/>
        </w:rPr>
        <w:t xml:space="preserve"> </w:t>
      </w:r>
      <w:r w:rsidR="00106356">
        <w:rPr>
          <w:rFonts w:ascii="Verdana" w:eastAsia="Times New Roman" w:hAnsi="Verdana" w:cs="Arial"/>
          <w:color w:val="auto"/>
          <w:sz w:val="20"/>
          <w:szCs w:val="20"/>
          <w:lang w:eastAsia="zh-CN"/>
        </w:rPr>
        <w:t>είτε με</w:t>
      </w:r>
      <w:r w:rsidRPr="00390E5A">
        <w:rPr>
          <w:rFonts w:ascii="Verdana" w:eastAsia="Times New Roman" w:hAnsi="Verdana" w:cs="Arial"/>
          <w:color w:val="auto"/>
          <w:sz w:val="20"/>
          <w:szCs w:val="20"/>
          <w:lang w:eastAsia="zh-CN"/>
        </w:rPr>
        <w:t xml:space="preserve"> </w:t>
      </w:r>
      <w:r w:rsidR="00DD5B5E" w:rsidRPr="00390E5A">
        <w:rPr>
          <w:rFonts w:ascii="Verdana" w:eastAsia="Times New Roman" w:hAnsi="Verdana" w:cs="Arial"/>
          <w:color w:val="auto"/>
          <w:sz w:val="20"/>
          <w:szCs w:val="20"/>
          <w:lang w:eastAsia="zh-CN"/>
        </w:rPr>
        <w:t>πιστοποιητικό περαίωσης εργασίας</w:t>
      </w:r>
      <w:r w:rsidR="00106356">
        <w:rPr>
          <w:rFonts w:ascii="Verdana" w:eastAsia="Times New Roman" w:hAnsi="Verdana" w:cs="Arial"/>
          <w:color w:val="auto"/>
          <w:sz w:val="20"/>
          <w:szCs w:val="20"/>
          <w:lang w:eastAsia="zh-CN"/>
        </w:rPr>
        <w:t>,</w:t>
      </w:r>
      <w:r w:rsidR="00DD5B5E" w:rsidRPr="00390E5A">
        <w:rPr>
          <w:rFonts w:ascii="Verdana" w:eastAsia="Times New Roman" w:hAnsi="Verdana" w:cs="Arial"/>
          <w:color w:val="auto"/>
          <w:sz w:val="20"/>
          <w:szCs w:val="20"/>
          <w:lang w:eastAsia="zh-CN"/>
        </w:rPr>
        <w:t xml:space="preserve"> </w:t>
      </w:r>
      <w:r w:rsidRPr="00390E5A">
        <w:rPr>
          <w:rFonts w:ascii="Verdana" w:eastAsia="Times New Roman" w:hAnsi="Verdana" w:cs="Arial"/>
          <w:color w:val="auto"/>
          <w:sz w:val="20"/>
          <w:szCs w:val="20"/>
          <w:lang w:eastAsia="zh-CN"/>
        </w:rPr>
        <w:t xml:space="preserve">είτε με </w:t>
      </w:r>
      <w:r w:rsidR="00DD5B5E" w:rsidRPr="00390E5A">
        <w:rPr>
          <w:rFonts w:ascii="Verdana" w:eastAsia="Times New Roman" w:hAnsi="Verdana" w:cs="Arial"/>
          <w:color w:val="auto"/>
          <w:sz w:val="20"/>
          <w:szCs w:val="20"/>
          <w:lang w:eastAsia="zh-CN"/>
        </w:rPr>
        <w:t>αντίστοιχο τιμολόγιο εργασιών</w:t>
      </w:r>
      <w:r w:rsidR="008D04BD" w:rsidRPr="00390E5A">
        <w:rPr>
          <w:rFonts w:ascii="Verdana" w:eastAsia="Times New Roman" w:hAnsi="Verdana" w:cs="Arial"/>
          <w:color w:val="auto"/>
          <w:sz w:val="20"/>
          <w:szCs w:val="20"/>
          <w:lang w:eastAsia="zh-CN"/>
        </w:rPr>
        <w:t xml:space="preserve"> για την πλήρωση του κριτηρίου τεχνικής ικανότητας της</w:t>
      </w:r>
      <w:r w:rsidR="00DD5B5E" w:rsidRPr="00390E5A">
        <w:rPr>
          <w:rFonts w:ascii="Verdana" w:eastAsia="Times New Roman" w:hAnsi="Verdana" w:cs="Arial"/>
          <w:color w:val="auto"/>
          <w:sz w:val="20"/>
          <w:szCs w:val="20"/>
          <w:lang w:eastAsia="zh-CN"/>
        </w:rPr>
        <w:t xml:space="preserve"> </w:t>
      </w:r>
      <w:r w:rsidR="008D04BD" w:rsidRPr="00390E5A">
        <w:rPr>
          <w:rFonts w:ascii="Verdana" w:eastAsia="Times New Roman" w:hAnsi="Verdana" w:cs="Arial"/>
          <w:color w:val="auto"/>
          <w:sz w:val="20"/>
          <w:szCs w:val="20"/>
          <w:lang w:eastAsia="zh-CN"/>
        </w:rPr>
        <w:t>παρ. 15.3.2.</w:t>
      </w:r>
      <w:r w:rsidR="00DD5B5E" w:rsidRPr="00390E5A">
        <w:rPr>
          <w:rFonts w:ascii="Verdana" w:eastAsia="Times New Roman" w:hAnsi="Verdana" w:cs="Arial"/>
          <w:color w:val="auto"/>
          <w:sz w:val="20"/>
          <w:szCs w:val="20"/>
          <w:lang w:eastAsia="zh-CN"/>
        </w:rPr>
        <w:t xml:space="preserve"> </w:t>
      </w:r>
    </w:p>
    <w:p w:rsidR="00421DCD" w:rsidRPr="00D34CDD" w:rsidRDefault="00A80F9A"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lastRenderedPageBreak/>
        <w:t>Κατάλογο με το εξειδικευμένο αξιόπιστο απαιτούμενο εξοπλισμό και προσωπικό που διαθέτει η Εργ</w:t>
      </w:r>
      <w:r w:rsidR="008D264E" w:rsidRPr="00D34CDD">
        <w:rPr>
          <w:rFonts w:ascii="Verdana" w:eastAsia="Times New Roman" w:hAnsi="Verdana" w:cs="Arial"/>
          <w:color w:val="auto"/>
          <w:sz w:val="20"/>
          <w:szCs w:val="20"/>
          <w:lang w:eastAsia="zh-CN"/>
        </w:rPr>
        <w:t>.</w:t>
      </w:r>
      <w:r w:rsidRPr="00D34CDD">
        <w:rPr>
          <w:rFonts w:ascii="Verdana" w:eastAsia="Times New Roman" w:hAnsi="Verdana" w:cs="Arial"/>
          <w:color w:val="auto"/>
          <w:sz w:val="20"/>
          <w:szCs w:val="20"/>
          <w:lang w:eastAsia="zh-CN"/>
        </w:rPr>
        <w:t xml:space="preserve"> </w:t>
      </w:r>
      <w:r w:rsidR="008D264E" w:rsidRPr="00D34CDD">
        <w:rPr>
          <w:rFonts w:ascii="Verdana" w:eastAsia="Times New Roman" w:hAnsi="Verdana" w:cs="Arial"/>
          <w:color w:val="auto"/>
          <w:sz w:val="20"/>
          <w:szCs w:val="20"/>
          <w:lang w:eastAsia="zh-CN"/>
        </w:rPr>
        <w:t>Επ</w:t>
      </w:r>
      <w:r w:rsidRPr="00D34CDD">
        <w:rPr>
          <w:rFonts w:ascii="Verdana" w:eastAsia="Times New Roman" w:hAnsi="Verdana" w:cs="Arial"/>
          <w:color w:val="auto"/>
          <w:sz w:val="20"/>
          <w:szCs w:val="20"/>
          <w:lang w:eastAsia="zh-CN"/>
        </w:rPr>
        <w:t xml:space="preserve">. Για την τεκμηρίωση </w:t>
      </w:r>
      <w:r w:rsidR="00C1607F" w:rsidRPr="00D34CDD">
        <w:rPr>
          <w:rFonts w:ascii="Verdana" w:eastAsia="Times New Roman" w:hAnsi="Verdana" w:cs="Arial"/>
          <w:color w:val="auto"/>
          <w:sz w:val="20"/>
          <w:szCs w:val="20"/>
          <w:lang w:eastAsia="zh-CN"/>
        </w:rPr>
        <w:t xml:space="preserve">διαθεσιμότητας </w:t>
      </w:r>
      <w:r w:rsidRPr="00D34CDD">
        <w:rPr>
          <w:rFonts w:ascii="Verdana" w:eastAsia="Times New Roman" w:hAnsi="Verdana" w:cs="Arial"/>
          <w:color w:val="auto"/>
          <w:sz w:val="20"/>
          <w:szCs w:val="20"/>
          <w:lang w:eastAsia="zh-CN"/>
        </w:rPr>
        <w:t xml:space="preserve">του </w:t>
      </w:r>
      <w:r w:rsidR="00C1607F" w:rsidRPr="00D34CDD">
        <w:rPr>
          <w:rFonts w:ascii="Verdana" w:eastAsia="Times New Roman" w:hAnsi="Verdana" w:cs="Arial"/>
          <w:color w:val="auto"/>
          <w:sz w:val="20"/>
          <w:szCs w:val="20"/>
          <w:lang w:eastAsia="zh-CN"/>
        </w:rPr>
        <w:t xml:space="preserve">απαραίτητου προσωπικού και του </w:t>
      </w:r>
      <w:r w:rsidRPr="00D34CDD">
        <w:rPr>
          <w:rFonts w:ascii="Verdana" w:eastAsia="Times New Roman" w:hAnsi="Verdana" w:cs="Arial"/>
          <w:color w:val="auto"/>
          <w:sz w:val="20"/>
          <w:szCs w:val="20"/>
          <w:lang w:eastAsia="zh-CN"/>
        </w:rPr>
        <w:t>εξοπλισμού</w:t>
      </w:r>
      <w:r w:rsidR="00390E5A">
        <w:rPr>
          <w:rFonts w:ascii="Verdana" w:eastAsia="Times New Roman" w:hAnsi="Verdana" w:cs="Arial"/>
          <w:color w:val="auto"/>
          <w:sz w:val="20"/>
          <w:szCs w:val="20"/>
          <w:lang w:eastAsia="zh-CN"/>
        </w:rPr>
        <w:t xml:space="preserve">, </w:t>
      </w:r>
      <w:r w:rsidR="00C1607F" w:rsidRPr="00D34CDD">
        <w:rPr>
          <w:rFonts w:ascii="Verdana" w:eastAsia="Times New Roman" w:hAnsi="Verdana" w:cs="Arial"/>
          <w:color w:val="auto"/>
          <w:sz w:val="20"/>
          <w:szCs w:val="20"/>
          <w:lang w:eastAsia="zh-CN"/>
        </w:rPr>
        <w:t xml:space="preserve">ο Διαγωνιζόμενος θα </w:t>
      </w:r>
      <w:r w:rsidRPr="00D34CDD">
        <w:rPr>
          <w:rFonts w:ascii="Verdana" w:eastAsia="Times New Roman" w:hAnsi="Verdana" w:cs="Arial"/>
          <w:color w:val="auto"/>
          <w:sz w:val="20"/>
          <w:szCs w:val="20"/>
          <w:lang w:eastAsia="zh-CN"/>
        </w:rPr>
        <w:t>πρέπει να</w:t>
      </w:r>
      <w:r w:rsidR="00421DCD" w:rsidRPr="00D34CDD">
        <w:rPr>
          <w:rFonts w:ascii="Verdana" w:eastAsia="Times New Roman" w:hAnsi="Verdana" w:cs="Arial"/>
          <w:color w:val="auto"/>
          <w:sz w:val="20"/>
          <w:szCs w:val="20"/>
          <w:lang w:eastAsia="zh-CN"/>
        </w:rPr>
        <w:t xml:space="preserve"> υποβάλλει συνημμένα:</w:t>
      </w:r>
    </w:p>
    <w:p w:rsidR="00421DCD" w:rsidRPr="00D34CDD" w:rsidRDefault="00421DCD" w:rsidP="00421DCD">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(α)</w:t>
      </w:r>
      <w:r w:rsidR="00A80F9A" w:rsidRPr="00D34CDD">
        <w:rPr>
          <w:rFonts w:ascii="Verdana" w:eastAsia="Times New Roman" w:hAnsi="Verdana" w:cs="Arial"/>
          <w:color w:val="auto"/>
          <w:sz w:val="20"/>
          <w:szCs w:val="20"/>
          <w:lang w:eastAsia="zh-CN"/>
        </w:rPr>
        <w:t xml:space="preserve"> </w:t>
      </w:r>
      <w:r w:rsidR="00106356" w:rsidRPr="00106356">
        <w:rPr>
          <w:rFonts w:ascii="Verdana" w:eastAsia="Times New Roman" w:hAnsi="Verdana" w:cs="Arial"/>
          <w:color w:val="auto"/>
          <w:sz w:val="20"/>
          <w:szCs w:val="20"/>
          <w:lang w:eastAsia="zh-CN"/>
        </w:rPr>
        <w:t xml:space="preserve">Συμβόλαια κτήσης από τον ίδιο ή προσύμφωνα από </w:t>
      </w:r>
      <w:r w:rsidR="00106356">
        <w:rPr>
          <w:rFonts w:ascii="Verdana" w:eastAsia="Times New Roman" w:hAnsi="Verdana" w:cs="Arial"/>
          <w:color w:val="auto"/>
          <w:sz w:val="20"/>
          <w:szCs w:val="20"/>
          <w:lang w:eastAsia="zh-CN"/>
        </w:rPr>
        <w:t>τον εκάστοτε μισθωτή,</w:t>
      </w:r>
    </w:p>
    <w:p w:rsidR="00421DCD" w:rsidRPr="00D34CDD" w:rsidRDefault="00421DCD" w:rsidP="00421DCD">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w:t>
      </w:r>
      <w:r w:rsidR="00A172B6" w:rsidRPr="00D34CDD">
        <w:rPr>
          <w:rFonts w:ascii="Verdana" w:eastAsia="Times New Roman" w:hAnsi="Verdana" w:cs="Arial"/>
          <w:color w:val="auto"/>
          <w:sz w:val="20"/>
          <w:szCs w:val="20"/>
          <w:lang w:eastAsia="zh-CN"/>
        </w:rPr>
        <w:t>β</w:t>
      </w:r>
      <w:r w:rsidRPr="00D34CDD">
        <w:rPr>
          <w:rFonts w:ascii="Verdana" w:eastAsia="Times New Roman" w:hAnsi="Verdana" w:cs="Arial"/>
          <w:color w:val="auto"/>
          <w:sz w:val="20"/>
          <w:szCs w:val="20"/>
          <w:lang w:eastAsia="zh-CN"/>
        </w:rPr>
        <w:t xml:space="preserve">) </w:t>
      </w:r>
      <w:r w:rsidR="00FC74ED" w:rsidRPr="00D34CDD">
        <w:rPr>
          <w:rFonts w:ascii="Verdana" w:eastAsia="Times New Roman" w:hAnsi="Verdana" w:cs="Arial"/>
          <w:color w:val="auto"/>
          <w:sz w:val="20"/>
          <w:szCs w:val="20"/>
          <w:lang w:eastAsia="zh-CN"/>
        </w:rPr>
        <w:t xml:space="preserve"> </w:t>
      </w:r>
      <w:r w:rsidR="00DA40CC" w:rsidRPr="00D34CDD">
        <w:rPr>
          <w:rFonts w:ascii="Verdana" w:eastAsia="Times New Roman" w:hAnsi="Verdana" w:cs="Arial"/>
          <w:color w:val="auto"/>
          <w:sz w:val="20"/>
          <w:szCs w:val="20"/>
          <w:lang w:eastAsia="zh-CN"/>
        </w:rPr>
        <w:t>Τ</w:t>
      </w:r>
      <w:r w:rsidR="008F6330">
        <w:rPr>
          <w:rFonts w:ascii="Verdana" w:eastAsia="Times New Roman" w:hAnsi="Verdana" w:cs="Arial"/>
          <w:color w:val="auto"/>
          <w:sz w:val="20"/>
          <w:szCs w:val="20"/>
          <w:lang w:eastAsia="zh-CN"/>
        </w:rPr>
        <w:t>α πιστοποιητικά μηχανημάτων</w:t>
      </w:r>
      <w:r w:rsidR="00D34CDD">
        <w:rPr>
          <w:rFonts w:ascii="Verdana" w:eastAsia="Times New Roman" w:hAnsi="Verdana" w:cs="Arial"/>
          <w:color w:val="auto"/>
          <w:sz w:val="20"/>
          <w:szCs w:val="20"/>
          <w:lang w:eastAsia="zh-CN"/>
        </w:rPr>
        <w:t>,</w:t>
      </w:r>
      <w:r w:rsidR="00FC74ED" w:rsidRPr="00D34CDD">
        <w:rPr>
          <w:rFonts w:ascii="Verdana" w:eastAsia="Times New Roman" w:hAnsi="Verdana" w:cs="Arial"/>
          <w:color w:val="auto"/>
          <w:sz w:val="20"/>
          <w:szCs w:val="20"/>
          <w:lang w:eastAsia="zh-CN"/>
        </w:rPr>
        <w:t xml:space="preserve"> </w:t>
      </w:r>
    </w:p>
    <w:p w:rsidR="00A80F9A" w:rsidRPr="00D34CDD" w:rsidRDefault="00421DCD" w:rsidP="00421DCD">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w:t>
      </w:r>
      <w:r w:rsidR="00A172B6" w:rsidRPr="00D34CDD">
        <w:rPr>
          <w:rFonts w:ascii="Verdana" w:eastAsia="Times New Roman" w:hAnsi="Verdana" w:cs="Arial"/>
          <w:color w:val="auto"/>
          <w:sz w:val="20"/>
          <w:szCs w:val="20"/>
          <w:lang w:eastAsia="zh-CN"/>
        </w:rPr>
        <w:t>γ</w:t>
      </w:r>
      <w:r w:rsidRPr="00D34CDD">
        <w:rPr>
          <w:rFonts w:ascii="Verdana" w:eastAsia="Times New Roman" w:hAnsi="Verdana" w:cs="Arial"/>
          <w:color w:val="auto"/>
          <w:sz w:val="20"/>
          <w:szCs w:val="20"/>
          <w:lang w:eastAsia="zh-CN"/>
        </w:rPr>
        <w:t xml:space="preserve">) </w:t>
      </w:r>
      <w:r w:rsidR="00DA40CC" w:rsidRPr="00D34CDD">
        <w:rPr>
          <w:rFonts w:ascii="Verdana" w:eastAsia="Times New Roman" w:hAnsi="Verdana" w:cs="Arial"/>
          <w:color w:val="auto"/>
          <w:sz w:val="20"/>
          <w:szCs w:val="20"/>
          <w:lang w:eastAsia="zh-CN"/>
        </w:rPr>
        <w:t>Κ</w:t>
      </w:r>
      <w:r w:rsidR="00FC74ED" w:rsidRPr="00D34CDD">
        <w:rPr>
          <w:rFonts w:ascii="Verdana" w:eastAsia="Times New Roman" w:hAnsi="Verdana" w:cs="Arial"/>
          <w:color w:val="auto"/>
          <w:sz w:val="20"/>
          <w:szCs w:val="20"/>
          <w:lang w:eastAsia="zh-CN"/>
        </w:rPr>
        <w:t>ατάλογο του απασχολούμενου προσωπικού</w:t>
      </w:r>
      <w:r w:rsidR="00340B5E" w:rsidRPr="00D34CDD">
        <w:rPr>
          <w:rFonts w:ascii="Verdana" w:eastAsia="Times New Roman" w:hAnsi="Verdana" w:cs="Arial"/>
          <w:color w:val="auto"/>
          <w:sz w:val="20"/>
          <w:szCs w:val="20"/>
          <w:lang w:eastAsia="zh-CN"/>
        </w:rPr>
        <w:t xml:space="preserve"> (συμπεριλαμβανομένου του προσωπικού τυχόν υπεργολάβου/ων)</w:t>
      </w:r>
      <w:r w:rsidR="00A80F9A" w:rsidRPr="00D34CDD">
        <w:rPr>
          <w:rFonts w:ascii="Verdana" w:eastAsia="Times New Roman" w:hAnsi="Verdana" w:cs="Arial"/>
          <w:color w:val="auto"/>
          <w:sz w:val="20"/>
          <w:szCs w:val="20"/>
          <w:lang w:eastAsia="zh-CN"/>
        </w:rPr>
        <w:t>.</w:t>
      </w:r>
    </w:p>
    <w:p w:rsidR="00DA40CC" w:rsidRPr="00D34CDD" w:rsidRDefault="00DA40CC" w:rsidP="00DA40CC">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w:t>
      </w:r>
      <w:r w:rsidR="00A172B6" w:rsidRPr="00D34CDD">
        <w:rPr>
          <w:rFonts w:ascii="Verdana" w:eastAsia="Times New Roman" w:hAnsi="Verdana" w:cs="Arial"/>
          <w:color w:val="auto"/>
          <w:sz w:val="20"/>
          <w:szCs w:val="20"/>
          <w:lang w:eastAsia="zh-CN"/>
        </w:rPr>
        <w:t>δ</w:t>
      </w:r>
      <w:r w:rsidRPr="00D34CDD">
        <w:rPr>
          <w:rFonts w:ascii="Verdana" w:eastAsia="Times New Roman" w:hAnsi="Verdana" w:cs="Arial"/>
          <w:color w:val="auto"/>
          <w:sz w:val="20"/>
          <w:szCs w:val="20"/>
          <w:lang w:eastAsia="zh-CN"/>
        </w:rPr>
        <w:t>) Υπεύθυνη Δήλωση του νόμιμου εκπροσώπου ότι ο συγκεκριμένος εξοπλισμός και το απαραίτητο προσωπικό θα είναι διαθέσιμα στο Έργο</w:t>
      </w:r>
      <w:r w:rsidR="00A172B6" w:rsidRPr="00D34CDD">
        <w:rPr>
          <w:rFonts w:ascii="Verdana" w:eastAsia="Times New Roman" w:hAnsi="Verdana" w:cs="Arial"/>
          <w:color w:val="auto"/>
          <w:sz w:val="20"/>
          <w:szCs w:val="20"/>
          <w:lang w:eastAsia="zh-CN"/>
        </w:rPr>
        <w:t>.</w:t>
      </w:r>
      <w:r w:rsidRPr="00D34CDD">
        <w:rPr>
          <w:rFonts w:ascii="Verdana" w:eastAsia="Times New Roman" w:hAnsi="Verdana" w:cs="Arial"/>
          <w:color w:val="auto"/>
          <w:sz w:val="20"/>
          <w:szCs w:val="20"/>
          <w:lang w:eastAsia="zh-CN"/>
        </w:rPr>
        <w:t xml:space="preserve"> </w:t>
      </w:r>
    </w:p>
    <w:p w:rsidR="004F02EC" w:rsidRPr="00390E5A" w:rsidRDefault="00DD5B5E" w:rsidP="004F02EC">
      <w:pPr>
        <w:pStyle w:val="Default"/>
        <w:numPr>
          <w:ilvl w:val="0"/>
          <w:numId w:val="7"/>
        </w:numPr>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Αντίγραφο του πιστοποιητικού </w:t>
      </w:r>
      <w:r w:rsidRPr="006A47BE">
        <w:rPr>
          <w:rFonts w:ascii="Verdana" w:eastAsia="Times New Roman" w:hAnsi="Verdana" w:cs="Arial"/>
          <w:color w:val="auto"/>
          <w:sz w:val="20"/>
          <w:szCs w:val="20"/>
          <w:lang w:eastAsia="zh-CN"/>
        </w:rPr>
        <w:t>ISO</w:t>
      </w:r>
      <w:r w:rsidRPr="00476508">
        <w:rPr>
          <w:rFonts w:ascii="Verdana" w:eastAsia="Times New Roman" w:hAnsi="Verdana" w:cs="Arial"/>
          <w:color w:val="auto"/>
          <w:sz w:val="20"/>
          <w:szCs w:val="20"/>
          <w:lang w:eastAsia="zh-CN"/>
        </w:rPr>
        <w:t xml:space="preserve"> 9001:2008</w:t>
      </w:r>
      <w:r>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val="en-US" w:eastAsia="zh-CN"/>
        </w:rPr>
        <w:t>ISO</w:t>
      </w:r>
      <w:r w:rsidRPr="00AB19C0">
        <w:rPr>
          <w:rFonts w:ascii="Verdana" w:eastAsia="Times New Roman" w:hAnsi="Verdana" w:cs="Arial"/>
          <w:color w:val="auto"/>
          <w:sz w:val="20"/>
          <w:szCs w:val="20"/>
          <w:lang w:eastAsia="zh-CN"/>
        </w:rPr>
        <w:t xml:space="preserve"> 14001:</w:t>
      </w:r>
      <w:r>
        <w:rPr>
          <w:rFonts w:ascii="Verdana" w:eastAsia="Times New Roman" w:hAnsi="Verdana" w:cs="Arial"/>
          <w:color w:val="auto"/>
          <w:sz w:val="20"/>
          <w:szCs w:val="20"/>
          <w:lang w:eastAsia="zh-CN"/>
        </w:rPr>
        <w:t>20</w:t>
      </w:r>
      <w:r w:rsidRPr="00AB19C0">
        <w:rPr>
          <w:rFonts w:ascii="Verdana" w:eastAsia="Times New Roman" w:hAnsi="Verdana" w:cs="Arial"/>
          <w:color w:val="auto"/>
          <w:sz w:val="20"/>
          <w:szCs w:val="20"/>
          <w:lang w:eastAsia="zh-CN"/>
        </w:rPr>
        <w:t>14</w:t>
      </w:r>
      <w:r>
        <w:rPr>
          <w:rFonts w:ascii="Verdana" w:eastAsia="Times New Roman" w:hAnsi="Verdana" w:cs="Arial"/>
          <w:color w:val="auto"/>
          <w:sz w:val="20"/>
          <w:szCs w:val="20"/>
          <w:lang w:eastAsia="zh-CN"/>
        </w:rPr>
        <w:t xml:space="preserve"> </w:t>
      </w:r>
      <w:r w:rsidRPr="00D801CA">
        <w:rPr>
          <w:rFonts w:ascii="Verdana" w:eastAsia="Times New Roman" w:hAnsi="Verdana" w:cs="Arial"/>
          <w:color w:val="auto"/>
          <w:sz w:val="20"/>
          <w:szCs w:val="20"/>
          <w:lang w:eastAsia="zh-CN"/>
        </w:rPr>
        <w:t xml:space="preserve">OHSAS 18001:2007 </w:t>
      </w:r>
      <w:r>
        <w:rPr>
          <w:rFonts w:ascii="Verdana" w:eastAsia="Times New Roman" w:hAnsi="Verdana" w:cs="Arial"/>
          <w:color w:val="auto"/>
          <w:sz w:val="20"/>
          <w:szCs w:val="20"/>
          <w:lang w:eastAsia="zh-CN"/>
        </w:rPr>
        <w:t xml:space="preserve"> ή ισοδύναμα</w:t>
      </w:r>
      <w:r w:rsidR="004F02EC">
        <w:rPr>
          <w:rFonts w:ascii="Verdana" w:eastAsia="Times New Roman" w:hAnsi="Verdana" w:cs="Arial"/>
          <w:color w:val="auto"/>
          <w:sz w:val="20"/>
          <w:szCs w:val="20"/>
          <w:lang w:eastAsia="zh-CN"/>
        </w:rPr>
        <w:t xml:space="preserve"> </w:t>
      </w:r>
      <w:r w:rsidR="004F02EC" w:rsidRPr="00390E5A">
        <w:rPr>
          <w:rFonts w:ascii="Verdana" w:eastAsia="Times New Roman" w:hAnsi="Verdana" w:cs="Arial"/>
          <w:color w:val="auto"/>
          <w:sz w:val="20"/>
          <w:szCs w:val="20"/>
          <w:lang w:eastAsia="zh-CN"/>
        </w:rPr>
        <w:t xml:space="preserve">για την πλήρωση του κριτηρίου τεχνικής ικανότητας της παρ. </w:t>
      </w:r>
      <w:r w:rsidR="00EC0931">
        <w:rPr>
          <w:rFonts w:ascii="Verdana" w:eastAsia="Times New Roman" w:hAnsi="Verdana" w:cs="Arial"/>
          <w:color w:val="auto"/>
          <w:sz w:val="20"/>
          <w:szCs w:val="20"/>
          <w:lang w:eastAsia="zh-CN"/>
        </w:rPr>
        <w:t>15.3.3</w:t>
      </w:r>
      <w:r w:rsidR="004F02EC" w:rsidRPr="00390E5A">
        <w:rPr>
          <w:rFonts w:ascii="Verdana" w:eastAsia="Times New Roman" w:hAnsi="Verdana" w:cs="Arial"/>
          <w:color w:val="auto"/>
          <w:sz w:val="20"/>
          <w:szCs w:val="20"/>
          <w:lang w:eastAsia="zh-CN"/>
        </w:rPr>
        <w:t xml:space="preserve">. </w:t>
      </w:r>
    </w:p>
    <w:p w:rsidR="008D264E" w:rsidRPr="00476508" w:rsidRDefault="008D264E"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Τα δικαιολογητικά τυχόν υπεργολάβων σύμφωνα με τα αναφερόμενα στο </w:t>
      </w:r>
      <w:hyperlink w:anchor="_Άρθρο_20:_Υπεργολαβία" w:history="1">
        <w:r w:rsidRPr="008D264E">
          <w:rPr>
            <w:rStyle w:val="-"/>
            <w:rFonts w:ascii="Verdana" w:eastAsia="Times New Roman" w:hAnsi="Verdana" w:cs="Arial"/>
            <w:sz w:val="20"/>
            <w:szCs w:val="20"/>
            <w:lang w:eastAsia="zh-CN"/>
          </w:rPr>
          <w:t>Άρθρο 20</w:t>
        </w:r>
      </w:hyperlink>
      <w:r>
        <w:rPr>
          <w:rFonts w:ascii="Verdana" w:eastAsia="Times New Roman" w:hAnsi="Verdana" w:cs="Arial"/>
          <w:color w:val="auto"/>
          <w:sz w:val="20"/>
          <w:szCs w:val="20"/>
          <w:lang w:eastAsia="zh-CN"/>
        </w:rPr>
        <w:t xml:space="preserve"> της παρούσης.</w:t>
      </w:r>
    </w:p>
    <w:p w:rsidR="00C140D5" w:rsidRPr="008D04BD" w:rsidRDefault="00C140D5" w:rsidP="00A06008">
      <w:pPr>
        <w:pStyle w:val="Default"/>
        <w:spacing w:before="120" w:line="360" w:lineRule="auto"/>
        <w:jc w:val="both"/>
        <w:rPr>
          <w:rFonts w:ascii="Verdana" w:eastAsia="Times New Roman" w:hAnsi="Verdana" w:cs="Arial"/>
          <w:i/>
          <w:color w:val="auto"/>
          <w:sz w:val="20"/>
          <w:szCs w:val="20"/>
          <w:u w:val="single"/>
          <w:lang w:eastAsia="zh-CN"/>
        </w:rPr>
      </w:pPr>
      <w:r w:rsidRPr="008D04BD">
        <w:rPr>
          <w:rFonts w:ascii="Verdana" w:eastAsia="Times New Roman" w:hAnsi="Verdana" w:cs="Arial"/>
          <w:i/>
          <w:color w:val="auto"/>
          <w:sz w:val="20"/>
          <w:szCs w:val="20"/>
          <w:u w:val="single"/>
          <w:lang w:eastAsia="zh-CN"/>
        </w:rPr>
        <w:t>ΣΗΜΑΝΤΙΚΗ ΣΗΜΕΙΩΣΗ</w:t>
      </w:r>
      <w:r w:rsidR="00731839" w:rsidRPr="008D04BD">
        <w:rPr>
          <w:rFonts w:ascii="Verdana" w:eastAsia="Times New Roman" w:hAnsi="Verdana" w:cs="Arial"/>
          <w:i/>
          <w:color w:val="auto"/>
          <w:sz w:val="20"/>
          <w:szCs w:val="20"/>
          <w:u w:val="single"/>
          <w:lang w:eastAsia="zh-CN"/>
        </w:rPr>
        <w:t xml:space="preserve"> 5</w:t>
      </w:r>
      <w:r w:rsidRPr="008D04BD">
        <w:rPr>
          <w:rFonts w:ascii="Verdana" w:eastAsia="Times New Roman" w:hAnsi="Verdana" w:cs="Arial"/>
          <w:i/>
          <w:color w:val="auto"/>
          <w:sz w:val="20"/>
          <w:szCs w:val="20"/>
          <w:u w:val="single"/>
          <w:lang w:eastAsia="zh-CN"/>
        </w:rPr>
        <w:t>:</w:t>
      </w:r>
    </w:p>
    <w:p w:rsidR="00F80C81" w:rsidRPr="00731839" w:rsidRDefault="00F80C81" w:rsidP="00A06008">
      <w:pPr>
        <w:pStyle w:val="Default"/>
        <w:spacing w:before="120" w:line="360" w:lineRule="auto"/>
        <w:jc w:val="both"/>
        <w:rPr>
          <w:rFonts w:ascii="Verdana" w:eastAsia="Times New Roman" w:hAnsi="Verdana" w:cs="Arial"/>
          <w:i/>
          <w:color w:val="auto"/>
          <w:sz w:val="20"/>
          <w:szCs w:val="20"/>
          <w:lang w:eastAsia="zh-CN"/>
        </w:rPr>
      </w:pPr>
      <w:r w:rsidRPr="00731839">
        <w:rPr>
          <w:rFonts w:ascii="Verdana" w:eastAsia="Times New Roman" w:hAnsi="Verdana" w:cs="Arial"/>
          <w:i/>
          <w:color w:val="auto"/>
          <w:sz w:val="20"/>
          <w:szCs w:val="20"/>
          <w:lang w:eastAsia="zh-CN"/>
        </w:rPr>
        <w:t xml:space="preserve">Επιπλέον για τον ανάδοχο θα ισχύουν </w:t>
      </w:r>
      <w:r w:rsidR="00731839">
        <w:rPr>
          <w:rFonts w:ascii="Verdana" w:eastAsia="Times New Roman" w:hAnsi="Verdana" w:cs="Arial"/>
          <w:i/>
          <w:color w:val="auto"/>
          <w:sz w:val="20"/>
          <w:szCs w:val="20"/>
          <w:lang w:eastAsia="zh-CN"/>
        </w:rPr>
        <w:t>τυχόν άλλες</w:t>
      </w:r>
      <w:r w:rsidRPr="00731839">
        <w:rPr>
          <w:rFonts w:ascii="Verdana" w:eastAsia="Times New Roman" w:hAnsi="Verdana" w:cs="Arial"/>
          <w:i/>
          <w:color w:val="auto"/>
          <w:sz w:val="20"/>
          <w:szCs w:val="20"/>
          <w:lang w:eastAsia="zh-CN"/>
        </w:rPr>
        <w:t xml:space="preserve"> υποχρεώσεις που πηγάζουν από τη Σύμβαση Παραχώρησης Ελληνικού Δημοσίου/ΟΛΠ Α</w:t>
      </w:r>
      <w:r w:rsidR="00BA6532" w:rsidRPr="00731839">
        <w:rPr>
          <w:rFonts w:ascii="Verdana" w:eastAsia="Times New Roman" w:hAnsi="Verdana" w:cs="Arial"/>
          <w:i/>
          <w:color w:val="auto"/>
          <w:sz w:val="20"/>
          <w:szCs w:val="20"/>
          <w:lang w:eastAsia="zh-CN"/>
        </w:rPr>
        <w:t>.Ε. (Ν.4404/2016) χωρίς ιδιαίτερη αποζημίωση.</w:t>
      </w:r>
    </w:p>
    <w:p w:rsidR="00F80C81" w:rsidRPr="00C140D5" w:rsidRDefault="00386F17" w:rsidP="00A06008">
      <w:pPr>
        <w:pStyle w:val="2"/>
        <w:spacing w:before="120"/>
        <w:ind w:left="1134" w:hanging="1134"/>
        <w:jc w:val="both"/>
        <w:rPr>
          <w:rFonts w:ascii="Verdana" w:hAnsi="Verdana"/>
        </w:rPr>
      </w:pPr>
      <w:bookmarkStart w:id="45" w:name="_Toc515626496"/>
      <w:r>
        <w:rPr>
          <w:rFonts w:ascii="Verdana" w:hAnsi="Verdana"/>
        </w:rPr>
        <w:t>Άρθρο 17</w:t>
      </w:r>
      <w:r w:rsidR="00F80C81" w:rsidRPr="00C140D5">
        <w:rPr>
          <w:rFonts w:ascii="Verdana" w:hAnsi="Verdana"/>
        </w:rPr>
        <w:t xml:space="preserve"> : Περιεχόμενο </w:t>
      </w:r>
      <w:r w:rsidR="007E3B2E">
        <w:rPr>
          <w:rFonts w:ascii="Verdana" w:hAnsi="Verdana"/>
        </w:rPr>
        <w:t>Φακέλου Εκδήλωσης Ενδιαφέροντος</w:t>
      </w:r>
      <w:bookmarkEnd w:id="45"/>
      <w:r w:rsidR="00F80C81" w:rsidRPr="00C140D5">
        <w:rPr>
          <w:rFonts w:ascii="Verdana" w:hAnsi="Verdana"/>
        </w:rPr>
        <w:t xml:space="preserve"> </w:t>
      </w:r>
    </w:p>
    <w:p w:rsidR="00997C6A" w:rsidRPr="00997C6A" w:rsidRDefault="00F80C81" w:rsidP="008D04BD">
      <w:pPr>
        <w:pStyle w:val="afd"/>
        <w:numPr>
          <w:ilvl w:val="1"/>
          <w:numId w:val="30"/>
        </w:numPr>
        <w:spacing w:before="120" w:line="360" w:lineRule="auto"/>
        <w:jc w:val="both"/>
        <w:rPr>
          <w:rFonts w:ascii="Verdana" w:hAnsi="Verdana" w:cs="Arial"/>
        </w:rPr>
      </w:pPr>
      <w:r w:rsidRPr="00386F17">
        <w:rPr>
          <w:rFonts w:ascii="Verdana" w:hAnsi="Verdana"/>
        </w:rPr>
        <w:t xml:space="preserve">Ο </w:t>
      </w:r>
      <w:r w:rsidR="00731839" w:rsidRPr="00386F17">
        <w:rPr>
          <w:rFonts w:ascii="Verdana" w:hAnsi="Verdana"/>
        </w:rPr>
        <w:t>«Φ</w:t>
      </w:r>
      <w:r w:rsidR="00007BEA">
        <w:rPr>
          <w:rFonts w:ascii="Verdana" w:hAnsi="Verdana"/>
        </w:rPr>
        <w:t>άκελος</w:t>
      </w:r>
      <w:r w:rsidR="00731839" w:rsidRPr="00386F17">
        <w:rPr>
          <w:rFonts w:ascii="Verdana" w:hAnsi="Verdana"/>
        </w:rPr>
        <w:t xml:space="preserve"> </w:t>
      </w:r>
      <w:r w:rsidR="007E3B2E">
        <w:rPr>
          <w:rFonts w:ascii="Verdana" w:hAnsi="Verdana"/>
        </w:rPr>
        <w:t>Εκδήλωσης Ενδιαφέροντος</w:t>
      </w:r>
      <w:r w:rsidR="00731839" w:rsidRPr="00386F17">
        <w:rPr>
          <w:rFonts w:ascii="Verdana" w:hAnsi="Verdana"/>
        </w:rPr>
        <w:t>»</w:t>
      </w:r>
      <w:r w:rsidR="00981E38" w:rsidRPr="00386F17">
        <w:rPr>
          <w:rFonts w:ascii="Verdana" w:hAnsi="Verdana"/>
        </w:rPr>
        <w:t xml:space="preserve"> των Δ</w:t>
      </w:r>
      <w:r w:rsidRPr="00386F17">
        <w:rPr>
          <w:rFonts w:ascii="Verdana" w:hAnsi="Verdana"/>
        </w:rPr>
        <w:t xml:space="preserve">ιαγωνιζομένων </w:t>
      </w:r>
      <w:r w:rsidR="00C140D5" w:rsidRPr="00386F17">
        <w:rPr>
          <w:rFonts w:ascii="Verdana" w:hAnsi="Verdana"/>
        </w:rPr>
        <w:t>θα πρέπει να</w:t>
      </w:r>
      <w:r w:rsidR="00981E38" w:rsidRPr="00386F17">
        <w:rPr>
          <w:rFonts w:ascii="Verdana" w:hAnsi="Verdana"/>
        </w:rPr>
        <w:t xml:space="preserve"> </w:t>
      </w:r>
      <w:r w:rsidRPr="00386F17">
        <w:rPr>
          <w:rFonts w:ascii="Verdana" w:hAnsi="Verdana"/>
        </w:rPr>
        <w:t>περιλαμβάνει</w:t>
      </w:r>
      <w:r w:rsidR="00997C6A">
        <w:rPr>
          <w:rFonts w:ascii="Verdana" w:hAnsi="Verdana"/>
        </w:rPr>
        <w:t>:</w:t>
      </w:r>
    </w:p>
    <w:p w:rsidR="00997C6A" w:rsidRDefault="00997C6A" w:rsidP="00997C6A">
      <w:pPr>
        <w:pStyle w:val="afd"/>
        <w:spacing w:before="120" w:line="360" w:lineRule="auto"/>
        <w:jc w:val="both"/>
        <w:rPr>
          <w:rFonts w:ascii="Verdana" w:hAnsi="Verdana" w:cs="Arial"/>
        </w:rPr>
      </w:pPr>
      <w:r>
        <w:rPr>
          <w:rFonts w:ascii="Verdana" w:hAnsi="Verdana"/>
        </w:rPr>
        <w:t>(α)</w:t>
      </w:r>
      <w:r>
        <w:rPr>
          <w:rFonts w:ascii="Verdana" w:hAnsi="Verdana" w:cs="Arial"/>
        </w:rPr>
        <w:t xml:space="preserve"> </w:t>
      </w:r>
      <w:r w:rsidR="00007BEA">
        <w:rPr>
          <w:rFonts w:ascii="Verdana" w:hAnsi="Verdana" w:cs="Arial"/>
        </w:rPr>
        <w:t>Επιστολή</w:t>
      </w:r>
      <w:r>
        <w:rPr>
          <w:rFonts w:ascii="Verdana" w:hAnsi="Verdana" w:cs="Arial"/>
        </w:rPr>
        <w:t xml:space="preserve"> εκδήλωση ενδιαφέροντος του Υποψηφίου</w:t>
      </w:r>
      <w:r w:rsidR="00007BEA">
        <w:rPr>
          <w:rFonts w:ascii="Verdana" w:hAnsi="Verdana" w:cs="Arial"/>
        </w:rPr>
        <w:t xml:space="preserve"> υπογεγραμμένη από τον εκπρόσωπό του.</w:t>
      </w:r>
    </w:p>
    <w:p w:rsidR="00997C6A" w:rsidRDefault="00997C6A" w:rsidP="00997C6A">
      <w:pPr>
        <w:pStyle w:val="afd"/>
        <w:spacing w:before="120" w:line="360" w:lineRule="auto"/>
        <w:jc w:val="both"/>
        <w:rPr>
          <w:rFonts w:ascii="Verdana" w:hAnsi="Verdana" w:cs="Arial"/>
        </w:rPr>
      </w:pPr>
      <w:r>
        <w:rPr>
          <w:rFonts w:ascii="Verdana" w:hAnsi="Verdana" w:cs="Arial"/>
        </w:rPr>
        <w:t>(β) Ό</w:t>
      </w:r>
      <w:r w:rsidR="00C140D5">
        <w:rPr>
          <w:rFonts w:ascii="Verdana" w:hAnsi="Verdana" w:cs="Arial"/>
        </w:rPr>
        <w:t xml:space="preserve">λα τα πιστοποιητικά </w:t>
      </w:r>
      <w:r w:rsidR="00731839">
        <w:rPr>
          <w:rFonts w:ascii="Verdana" w:hAnsi="Verdana" w:cs="Arial"/>
        </w:rPr>
        <w:t xml:space="preserve"> που αναφέρονται στο </w:t>
      </w:r>
      <w:hyperlink w:anchor="_Άρθρο_16:_Δικαιολογητικά" w:history="1">
        <w:r w:rsidR="00731839" w:rsidRPr="00731839">
          <w:rPr>
            <w:rStyle w:val="-"/>
            <w:rFonts w:ascii="Verdana" w:hAnsi="Verdana" w:cs="Arial"/>
          </w:rPr>
          <w:t>Ά</w:t>
        </w:r>
        <w:r w:rsidR="00F80C81" w:rsidRPr="00731839">
          <w:rPr>
            <w:rStyle w:val="-"/>
            <w:rFonts w:ascii="Verdana" w:hAnsi="Verdana" w:cs="Arial"/>
          </w:rPr>
          <w:t>ρθρο 1</w:t>
        </w:r>
        <w:r w:rsidR="00731839">
          <w:rPr>
            <w:rStyle w:val="-"/>
            <w:rFonts w:ascii="Verdana" w:hAnsi="Verdana" w:cs="Arial"/>
          </w:rPr>
          <w:t>6</w:t>
        </w:r>
      </w:hyperlink>
      <w:r w:rsidR="00C140D5">
        <w:rPr>
          <w:rFonts w:ascii="Verdana" w:hAnsi="Verdana" w:cs="Arial"/>
        </w:rPr>
        <w:t xml:space="preserve"> της παρούσας </w:t>
      </w:r>
      <w:r w:rsidR="00696BE6">
        <w:rPr>
          <w:rFonts w:ascii="Verdana" w:hAnsi="Verdana" w:cs="Arial"/>
        </w:rPr>
        <w:t>Πρόσκλησης</w:t>
      </w:r>
      <w:r w:rsidR="00C140D5">
        <w:rPr>
          <w:rFonts w:ascii="Verdana" w:hAnsi="Verdana" w:cs="Arial"/>
        </w:rPr>
        <w:t>,</w:t>
      </w:r>
    </w:p>
    <w:p w:rsidR="00F80C81" w:rsidRDefault="00007BEA" w:rsidP="00997C6A">
      <w:pPr>
        <w:pStyle w:val="afd"/>
        <w:spacing w:before="120" w:line="360" w:lineRule="auto"/>
        <w:jc w:val="both"/>
        <w:rPr>
          <w:rFonts w:ascii="Verdana" w:hAnsi="Verdana" w:cs="Arial"/>
        </w:rPr>
      </w:pPr>
      <w:r>
        <w:rPr>
          <w:rFonts w:ascii="Verdana" w:hAnsi="Verdana" w:cs="Arial"/>
        </w:rPr>
        <w:t>(γ) Την Εγγυητική Ε</w:t>
      </w:r>
      <w:r w:rsidR="00696BE6">
        <w:rPr>
          <w:rFonts w:ascii="Verdana" w:hAnsi="Verdana" w:cs="Arial"/>
        </w:rPr>
        <w:t>πιστολή Σ</w:t>
      </w:r>
      <w:r w:rsidR="00997C6A">
        <w:rPr>
          <w:rFonts w:ascii="Verdana" w:hAnsi="Verdana" w:cs="Arial"/>
        </w:rPr>
        <w:t xml:space="preserve">υμμετοχής </w:t>
      </w:r>
      <w:r w:rsidR="00696BE6">
        <w:rPr>
          <w:rFonts w:ascii="Verdana" w:hAnsi="Verdana" w:cs="Arial"/>
        </w:rPr>
        <w:t xml:space="preserve">στον </w:t>
      </w:r>
      <w:r w:rsidR="00997C6A">
        <w:rPr>
          <w:rFonts w:ascii="Verdana" w:hAnsi="Verdana" w:cs="Arial"/>
        </w:rPr>
        <w:t>διαγωνισμ</w:t>
      </w:r>
      <w:r w:rsidR="00696BE6">
        <w:rPr>
          <w:rFonts w:ascii="Verdana" w:hAnsi="Verdana" w:cs="Arial"/>
        </w:rPr>
        <w:t xml:space="preserve">ό σύμφωνα με τα αναφερόμενα στο </w:t>
      </w:r>
      <w:hyperlink w:anchor="_Άρθρο_12:_Εγγυητικές" w:history="1">
        <w:r w:rsidR="00696BE6" w:rsidRPr="00696BE6">
          <w:rPr>
            <w:rStyle w:val="-"/>
            <w:rFonts w:ascii="Verdana" w:hAnsi="Verdana" w:cs="Arial"/>
          </w:rPr>
          <w:t>Άρθρο 12</w:t>
        </w:r>
      </w:hyperlink>
      <w:r w:rsidR="00696BE6">
        <w:rPr>
          <w:rFonts w:ascii="Verdana" w:hAnsi="Verdana" w:cs="Arial"/>
        </w:rPr>
        <w:t>.</w:t>
      </w:r>
    </w:p>
    <w:p w:rsidR="00255BD6" w:rsidRPr="00F80C81" w:rsidRDefault="00255BD6" w:rsidP="00997C6A">
      <w:pPr>
        <w:pStyle w:val="afd"/>
        <w:spacing w:before="120" w:line="360" w:lineRule="auto"/>
        <w:jc w:val="both"/>
        <w:rPr>
          <w:rFonts w:ascii="Verdana" w:hAnsi="Verdana" w:cs="Arial"/>
        </w:rPr>
      </w:pPr>
      <w:r>
        <w:rPr>
          <w:rFonts w:ascii="Verdana" w:hAnsi="Verdana" w:cs="Arial"/>
        </w:rPr>
        <w:t>(δ) Ηλεκτρονικό αντίγραφο</w:t>
      </w:r>
      <w:r w:rsidR="00C31C1A">
        <w:rPr>
          <w:rFonts w:ascii="Verdana" w:hAnsi="Verdana" w:cs="Arial"/>
        </w:rPr>
        <w:t xml:space="preserve"> (σε μορφή </w:t>
      </w:r>
      <w:r w:rsidR="00C31C1A">
        <w:rPr>
          <w:rFonts w:ascii="Verdana" w:hAnsi="Verdana" w:cs="Arial"/>
          <w:lang w:val="en-US"/>
        </w:rPr>
        <w:t>PDF</w:t>
      </w:r>
      <w:r w:rsidR="00C31C1A">
        <w:rPr>
          <w:rFonts w:ascii="Verdana" w:hAnsi="Verdana" w:cs="Arial"/>
        </w:rPr>
        <w:t>)</w:t>
      </w:r>
      <w:r>
        <w:rPr>
          <w:rFonts w:ascii="Verdana" w:hAnsi="Verdana" w:cs="Arial"/>
        </w:rPr>
        <w:t xml:space="preserve"> όλου του </w:t>
      </w:r>
      <w:r w:rsidRPr="00386F17">
        <w:rPr>
          <w:rFonts w:ascii="Verdana" w:hAnsi="Verdana"/>
        </w:rPr>
        <w:t>«Φ</w:t>
      </w:r>
      <w:r>
        <w:rPr>
          <w:rFonts w:ascii="Verdana" w:hAnsi="Verdana"/>
        </w:rPr>
        <w:t>ακέλου</w:t>
      </w:r>
      <w:r w:rsidRPr="00386F17">
        <w:rPr>
          <w:rFonts w:ascii="Verdana" w:hAnsi="Verdana"/>
        </w:rPr>
        <w:t xml:space="preserve"> </w:t>
      </w:r>
      <w:r>
        <w:rPr>
          <w:rFonts w:ascii="Verdana" w:hAnsi="Verdana"/>
        </w:rPr>
        <w:t>Εκδήλωσης Ενδιαφέροντος</w:t>
      </w:r>
      <w:r w:rsidRPr="00386F17">
        <w:rPr>
          <w:rFonts w:ascii="Verdana" w:hAnsi="Verdana"/>
        </w:rPr>
        <w:t>»</w:t>
      </w:r>
      <w:r>
        <w:rPr>
          <w:rFonts w:ascii="Verdana" w:hAnsi="Verdana"/>
        </w:rPr>
        <w:t>. Σε περίπτωση που εντοπιστούν διαφορές μεταξύ του Φακέλου που θα υποβληθεί σε έντυπη μορφή και της ηλεκτρονικής μορφής, θα</w:t>
      </w:r>
      <w:r w:rsidR="00C31C1A" w:rsidRPr="00C31C1A">
        <w:rPr>
          <w:rFonts w:ascii="Verdana" w:hAnsi="Verdana"/>
        </w:rPr>
        <w:t xml:space="preserve"> </w:t>
      </w:r>
      <w:r w:rsidR="00C31C1A">
        <w:rPr>
          <w:rFonts w:ascii="Verdana" w:hAnsi="Verdana"/>
        </w:rPr>
        <w:t>υπερισχύουν τα έγγραφα στην έντυπη μορφή τους.</w:t>
      </w:r>
      <w:r>
        <w:rPr>
          <w:rFonts w:ascii="Verdana" w:hAnsi="Verdana"/>
        </w:rPr>
        <w:t xml:space="preserve"> </w:t>
      </w:r>
    </w:p>
    <w:p w:rsidR="00F80C81" w:rsidRDefault="00F80C81" w:rsidP="008D04BD">
      <w:pPr>
        <w:pStyle w:val="afd"/>
        <w:numPr>
          <w:ilvl w:val="1"/>
          <w:numId w:val="30"/>
        </w:numPr>
        <w:spacing w:before="120" w:line="360" w:lineRule="auto"/>
        <w:jc w:val="both"/>
        <w:rPr>
          <w:rFonts w:ascii="Verdana" w:hAnsi="Verdana"/>
        </w:rPr>
      </w:pPr>
      <w:r w:rsidRPr="007C4B83">
        <w:rPr>
          <w:rFonts w:ascii="Verdana" w:hAnsi="Verdana"/>
        </w:rPr>
        <w:t xml:space="preserve">Η Επιτροπή διατηρεί το δικαίωμα να ζητήσει διευκρινίσεις για τα στοιχεία που υποβλήθηκαν, καθώς και τη συμπλήρωσή τους και οι Υποψήφιοι </w:t>
      </w:r>
      <w:r w:rsidRPr="007C4B83">
        <w:rPr>
          <w:rFonts w:ascii="Verdana" w:hAnsi="Verdana"/>
        </w:rPr>
        <w:lastRenderedPageBreak/>
        <w:t xml:space="preserve">υποχρεούνται να ανταποκριθούν στο αίτημα αυτό, εντός της προκαθορισμένης από την Επιτροπή προθεσμίας. </w:t>
      </w:r>
    </w:p>
    <w:p w:rsidR="00E41661" w:rsidRPr="007C4B83" w:rsidRDefault="00E41661" w:rsidP="008D04BD">
      <w:pPr>
        <w:pStyle w:val="afd"/>
        <w:numPr>
          <w:ilvl w:val="1"/>
          <w:numId w:val="30"/>
        </w:numPr>
        <w:spacing w:before="120" w:line="360" w:lineRule="auto"/>
        <w:jc w:val="both"/>
        <w:rPr>
          <w:rFonts w:ascii="Verdana" w:hAnsi="Verdana"/>
        </w:rPr>
      </w:pPr>
      <w:r>
        <w:rPr>
          <w:rFonts w:ascii="Verdana" w:hAnsi="Verdana"/>
        </w:rPr>
        <w:t>Η Επιτροπή και ο ΟΛΠ διατηρούν το δικαίωμα να προβαίνουν, εφόσον το επιθυμούν, σε ελέγχους επαλήθευσης της ορθότητας και της αληθείας των στοιχείων, που θα υποβληθούν και να ζητούν προς τούτο την συνδρομή κάθε αρμόδιας υπηρεσίας.</w:t>
      </w:r>
    </w:p>
    <w:p w:rsidR="00F80C81" w:rsidRPr="007C4B83" w:rsidRDefault="00F80C81" w:rsidP="008D04BD">
      <w:pPr>
        <w:pStyle w:val="afd"/>
        <w:numPr>
          <w:ilvl w:val="1"/>
          <w:numId w:val="30"/>
        </w:numPr>
        <w:spacing w:before="120" w:line="360" w:lineRule="auto"/>
        <w:jc w:val="both"/>
        <w:rPr>
          <w:rFonts w:ascii="Verdana" w:hAnsi="Verdana"/>
        </w:rPr>
      </w:pPr>
      <w:r w:rsidRPr="007C4B83">
        <w:rPr>
          <w:rFonts w:ascii="Verdana" w:hAnsi="Verdana"/>
        </w:rPr>
        <w:t xml:space="preserve">Εάν η διαδικασία αναβληθεί, επαναληφθεί ή ματαιωθεί, οι προσφορές που θα έχουν τυχόν ήδη υποβληθεί επιστρέφονται στους Υποψηφίους μετά από πρόσκλησή τους. Εάν αυτοί δεν προσέλθουν εντός της καθορισμένης από την Επιτροπή προθεσμίας, αυτές καταστρέφονται. </w:t>
      </w:r>
    </w:p>
    <w:p w:rsidR="00F80C81" w:rsidRPr="007C4B83" w:rsidRDefault="00F80C81" w:rsidP="008D04BD">
      <w:pPr>
        <w:pStyle w:val="afd"/>
        <w:numPr>
          <w:ilvl w:val="1"/>
          <w:numId w:val="30"/>
        </w:numPr>
        <w:spacing w:before="120" w:line="360" w:lineRule="auto"/>
        <w:jc w:val="both"/>
        <w:rPr>
          <w:rFonts w:ascii="Verdana" w:hAnsi="Verdana"/>
        </w:rPr>
      </w:pPr>
      <w:r w:rsidRPr="007C4B83">
        <w:rPr>
          <w:rFonts w:ascii="Verdana" w:hAnsi="Verdana"/>
        </w:rPr>
        <w:t xml:space="preserve">Διατύπωση σχολίων ή αιρέσεων ή όρων ή επιφυλάξεων, θα θεωρηθούν ως επιφυλάξεις επί των όρων του Διαγωνισμού και θα οδηγήσουν στην απόρριψη της Προσφοράς του </w:t>
      </w:r>
      <w:r w:rsidR="005D333D">
        <w:rPr>
          <w:rFonts w:ascii="Verdana" w:hAnsi="Verdana"/>
        </w:rPr>
        <w:t>Διαγωνιζόμενου</w:t>
      </w:r>
      <w:r w:rsidRPr="007C4B83">
        <w:rPr>
          <w:rFonts w:ascii="Verdana" w:hAnsi="Verdana"/>
        </w:rPr>
        <w:t xml:space="preserve"> που τις διατυπώνει. </w:t>
      </w:r>
    </w:p>
    <w:p w:rsidR="00F80C81" w:rsidRPr="00266373" w:rsidRDefault="00F80C81" w:rsidP="00A06008">
      <w:pPr>
        <w:pStyle w:val="2"/>
        <w:spacing w:before="120"/>
        <w:ind w:left="1134" w:hanging="1134"/>
        <w:jc w:val="both"/>
        <w:rPr>
          <w:rFonts w:ascii="Verdana" w:hAnsi="Verdana"/>
        </w:rPr>
      </w:pPr>
      <w:bookmarkStart w:id="46" w:name="_Toc515626497"/>
      <w:r w:rsidRPr="00266373">
        <w:rPr>
          <w:rFonts w:ascii="Verdana" w:hAnsi="Verdana"/>
        </w:rPr>
        <w:t xml:space="preserve">Άρθρο </w:t>
      </w:r>
      <w:r w:rsidR="00FF7F88">
        <w:rPr>
          <w:rFonts w:ascii="Verdana" w:hAnsi="Verdana"/>
        </w:rPr>
        <w:t>18</w:t>
      </w:r>
      <w:r w:rsidRPr="00266373">
        <w:rPr>
          <w:rFonts w:ascii="Verdana" w:hAnsi="Verdana"/>
        </w:rPr>
        <w:t>. Αναβολή – Ματαίωση Διαγωνισμού</w:t>
      </w:r>
      <w:bookmarkEnd w:id="46"/>
      <w:r w:rsidRPr="00266373">
        <w:rPr>
          <w:rFonts w:ascii="Verdana" w:hAnsi="Verdana"/>
        </w:rPr>
        <w:t xml:space="preserve"> </w:t>
      </w:r>
    </w:p>
    <w:p w:rsidR="00F80C81" w:rsidRPr="00FF7F88" w:rsidRDefault="00556AC4" w:rsidP="008D04BD">
      <w:pPr>
        <w:pStyle w:val="afd"/>
        <w:numPr>
          <w:ilvl w:val="1"/>
          <w:numId w:val="31"/>
        </w:numPr>
        <w:spacing w:before="120" w:line="360" w:lineRule="auto"/>
        <w:jc w:val="both"/>
        <w:rPr>
          <w:rFonts w:ascii="Verdana" w:hAnsi="Verdana"/>
        </w:rPr>
      </w:pPr>
      <w:r w:rsidRPr="00FF7F88">
        <w:rPr>
          <w:rFonts w:ascii="Verdana" w:hAnsi="Verdana"/>
        </w:rPr>
        <w:t>Ο ΟΛΠ</w:t>
      </w:r>
      <w:r w:rsidR="00F80C81" w:rsidRPr="00FF7F88">
        <w:rPr>
          <w:rFonts w:ascii="Verdana" w:hAnsi="Verdana"/>
        </w:rPr>
        <w:t xml:space="preserve"> δεν δεσμεύεται για την τελική ανάθεση της Σύμβασης και δικαιούται να την αναθέσει ή όχι, να αναβάλει, επαναλάβει ή ματαιώσει εν όλω ή εν μέρει τη διαδικασία ανάδειξης Αναδόχου σε οποιοδήποτε στάδιο, χωρίς καμία υποχρέωση για καταβολή αμοιβής ή αποζημίωσης στους Υποψηφίους. </w:t>
      </w:r>
    </w:p>
    <w:p w:rsidR="00F80C81" w:rsidRPr="00FF7F88" w:rsidRDefault="00F80C81" w:rsidP="008D04BD">
      <w:pPr>
        <w:pStyle w:val="afd"/>
        <w:numPr>
          <w:ilvl w:val="1"/>
          <w:numId w:val="31"/>
        </w:numPr>
        <w:spacing w:before="120" w:line="360" w:lineRule="auto"/>
        <w:jc w:val="both"/>
        <w:rPr>
          <w:rFonts w:ascii="Verdana" w:hAnsi="Verdana"/>
        </w:rPr>
      </w:pPr>
      <w:r w:rsidRPr="00FF7F88">
        <w:rPr>
          <w:rFonts w:ascii="Verdana" w:hAnsi="Verdana"/>
        </w:rPr>
        <w:t>Εάν η διαδικασία αναβληθεί, επαναληφθεί ή ματαιωθεί</w:t>
      </w:r>
      <w:r w:rsidR="00804A80">
        <w:rPr>
          <w:rFonts w:ascii="Verdana" w:hAnsi="Verdana"/>
        </w:rPr>
        <w:t xml:space="preserve"> σε οποιοδήποτε στάδιο</w:t>
      </w:r>
      <w:r w:rsidRPr="00FF7F88">
        <w:rPr>
          <w:rFonts w:ascii="Verdana" w:hAnsi="Verdana"/>
        </w:rPr>
        <w:t xml:space="preserve">, οι Οικονομικές Προσφορές που θα έχουν τυχόν ήδη υποβληθεί επιστρέφονται στους </w:t>
      </w:r>
      <w:r w:rsidR="00FF7F88">
        <w:rPr>
          <w:rFonts w:ascii="Verdana" w:hAnsi="Verdana"/>
        </w:rPr>
        <w:t>Διαγωνιζόμενους</w:t>
      </w:r>
      <w:r w:rsidRPr="00FF7F88">
        <w:rPr>
          <w:rFonts w:ascii="Verdana" w:hAnsi="Verdana"/>
        </w:rPr>
        <w:t xml:space="preserve"> μετά από έγγραφη πρόσκλησή τους. Εάν αυτοί δεν προσέλθουν εντός της καθορισμένης από την Επιτροπή προθεσμίας, αυτές καταστρέφονται. </w:t>
      </w:r>
    </w:p>
    <w:p w:rsidR="00A74C7E" w:rsidRPr="00FF7F88" w:rsidRDefault="00FF7F88" w:rsidP="008D04BD">
      <w:pPr>
        <w:pStyle w:val="afd"/>
        <w:numPr>
          <w:ilvl w:val="1"/>
          <w:numId w:val="31"/>
        </w:numPr>
        <w:spacing w:before="120" w:line="360" w:lineRule="auto"/>
        <w:jc w:val="both"/>
        <w:rPr>
          <w:rFonts w:ascii="Verdana" w:hAnsi="Verdana"/>
        </w:rPr>
      </w:pPr>
      <w:r>
        <w:rPr>
          <w:rFonts w:ascii="Verdana" w:hAnsi="Verdana"/>
        </w:rPr>
        <w:t>Η σ</w:t>
      </w:r>
      <w:r w:rsidR="00F80C81" w:rsidRPr="00FF7F88">
        <w:rPr>
          <w:rFonts w:ascii="Verdana" w:hAnsi="Verdana"/>
        </w:rPr>
        <w:t>υμμετοχή στο Διαγωνισμό γίνεται με ευθύνη του Υποψηφίου, ο οποίος δεν δικαιούται καμίας αποζημίωσης για δαπάνες σχετικές με τη συμμετοχή του στο Διαγωνισμό και τη σύνταξη και υποβολή της Προσφοράς.</w:t>
      </w:r>
    </w:p>
    <w:p w:rsidR="00F80C81" w:rsidRPr="00266373" w:rsidRDefault="00F80C81" w:rsidP="00A06008">
      <w:pPr>
        <w:pStyle w:val="2"/>
        <w:spacing w:before="120"/>
        <w:ind w:left="1134" w:hanging="1134"/>
        <w:jc w:val="both"/>
        <w:rPr>
          <w:rFonts w:ascii="Verdana" w:hAnsi="Verdana"/>
        </w:rPr>
      </w:pPr>
      <w:bookmarkStart w:id="47" w:name="_Άρθρο_19._Ανάθεση"/>
      <w:bookmarkStart w:id="48" w:name="_Toc515626498"/>
      <w:bookmarkEnd w:id="47"/>
      <w:r w:rsidRPr="00266373">
        <w:rPr>
          <w:rFonts w:ascii="Verdana" w:hAnsi="Verdana"/>
        </w:rPr>
        <w:t xml:space="preserve">Άρθρο </w:t>
      </w:r>
      <w:r w:rsidR="0054458F">
        <w:rPr>
          <w:rFonts w:ascii="Verdana" w:hAnsi="Verdana"/>
        </w:rPr>
        <w:t>19</w:t>
      </w:r>
      <w:r w:rsidRPr="00266373">
        <w:rPr>
          <w:rFonts w:ascii="Verdana" w:hAnsi="Verdana"/>
        </w:rPr>
        <w:t>. Ανάθεση – Υπογραφή Σύμβασης</w:t>
      </w:r>
      <w:bookmarkEnd w:id="48"/>
      <w:r w:rsidRPr="00266373">
        <w:rPr>
          <w:rFonts w:ascii="Verdana" w:hAnsi="Verdana"/>
        </w:rPr>
        <w:t xml:space="preserve"> </w:t>
      </w:r>
    </w:p>
    <w:p w:rsidR="00F80C81" w:rsidRPr="0054458F" w:rsidRDefault="00F80C81" w:rsidP="008D04BD">
      <w:pPr>
        <w:pStyle w:val="afd"/>
        <w:numPr>
          <w:ilvl w:val="1"/>
          <w:numId w:val="32"/>
        </w:numPr>
        <w:spacing w:before="120" w:line="360" w:lineRule="auto"/>
        <w:jc w:val="both"/>
        <w:rPr>
          <w:rFonts w:ascii="Verdana" w:hAnsi="Verdana"/>
        </w:rPr>
      </w:pPr>
      <w:bookmarkStart w:id="49" w:name="_Ref487720757"/>
      <w:r w:rsidRPr="0054458F">
        <w:rPr>
          <w:rFonts w:ascii="Verdana" w:hAnsi="Verdana"/>
        </w:rPr>
        <w:t xml:space="preserve">Ο Διαγωνισμός ολοκληρώνεται με την </w:t>
      </w:r>
      <w:r w:rsidR="00E617F6">
        <w:rPr>
          <w:rFonts w:ascii="Verdana" w:hAnsi="Verdana"/>
        </w:rPr>
        <w:t>υπογραφή της Σύμβασης</w:t>
      </w:r>
      <w:r w:rsidR="006203B8">
        <w:rPr>
          <w:rFonts w:ascii="Verdana" w:hAnsi="Verdana"/>
        </w:rPr>
        <w:t xml:space="preserve"> κατά την οποία ο Ανάδοχος υποχρεούται να παραδώσει στον Εργοδότη της Εγγυητική Επιστολή Καλής Εκτέλεσης και να παραλάβει την Εγγυητική Επιστολής Συμμετοχής</w:t>
      </w:r>
      <w:r w:rsidRPr="0054458F">
        <w:rPr>
          <w:rFonts w:ascii="Verdana" w:hAnsi="Verdana"/>
        </w:rPr>
        <w:t>.</w:t>
      </w:r>
      <w:bookmarkEnd w:id="49"/>
      <w:r w:rsidRPr="0054458F">
        <w:rPr>
          <w:rFonts w:ascii="Verdana" w:hAnsi="Verdana"/>
        </w:rPr>
        <w:t xml:space="preserve"> </w:t>
      </w:r>
    </w:p>
    <w:p w:rsidR="00F80C81" w:rsidRPr="0054458F" w:rsidRDefault="00343910" w:rsidP="008D04BD">
      <w:pPr>
        <w:pStyle w:val="afd"/>
        <w:numPr>
          <w:ilvl w:val="1"/>
          <w:numId w:val="32"/>
        </w:numPr>
        <w:spacing w:before="120" w:line="360" w:lineRule="auto"/>
        <w:jc w:val="both"/>
        <w:rPr>
          <w:rFonts w:ascii="Verdana" w:hAnsi="Verdana"/>
        </w:rPr>
      </w:pPr>
      <w:bookmarkStart w:id="50" w:name="_Ref487718871"/>
      <w:r>
        <w:rPr>
          <w:rFonts w:ascii="Verdana" w:hAnsi="Verdana"/>
        </w:rPr>
        <w:t xml:space="preserve">Επισημαίνεται ήδη από την παρούσα φάση του Διαγωνισμού ότι </w:t>
      </w:r>
      <w:r w:rsidR="00F509E1">
        <w:rPr>
          <w:rFonts w:ascii="Verdana" w:hAnsi="Verdana"/>
        </w:rPr>
        <w:t>ο</w:t>
      </w:r>
      <w:r w:rsidR="00F80C81" w:rsidRPr="0054458F">
        <w:rPr>
          <w:rFonts w:ascii="Verdana" w:hAnsi="Verdana"/>
        </w:rPr>
        <w:t xml:space="preserve"> Ανάδοχος, με την παραλαβή της απόφασης ανάθεσης και το αργότερο μέσα σε </w:t>
      </w:r>
      <w:r w:rsidR="00334E88">
        <w:rPr>
          <w:rFonts w:ascii="Verdana" w:hAnsi="Verdana"/>
        </w:rPr>
        <w:t>δέκα (10</w:t>
      </w:r>
      <w:r w:rsidR="00F80C81" w:rsidRPr="0054458F">
        <w:rPr>
          <w:rFonts w:ascii="Verdana" w:hAnsi="Verdana"/>
        </w:rPr>
        <w:t xml:space="preserve">) ημερολογιακές ημέρες από την λήψη </w:t>
      </w:r>
      <w:r>
        <w:rPr>
          <w:rFonts w:ascii="Verdana" w:hAnsi="Verdana"/>
        </w:rPr>
        <w:t>της θα κληθεί να υπογράψει τη Σύμβαση και μια μέρα προ της υπογραφής της να υποβάλλει</w:t>
      </w:r>
      <w:r w:rsidR="00F80C81" w:rsidRPr="0054458F">
        <w:rPr>
          <w:rFonts w:ascii="Verdana" w:hAnsi="Verdana"/>
        </w:rPr>
        <w:t xml:space="preserve">, </w:t>
      </w:r>
      <w:r>
        <w:rPr>
          <w:rFonts w:ascii="Verdana" w:hAnsi="Verdana"/>
        </w:rPr>
        <w:t xml:space="preserve">προς έλεγχο </w:t>
      </w:r>
      <w:r w:rsidR="00F80C81" w:rsidRPr="0054458F">
        <w:rPr>
          <w:rFonts w:ascii="Verdana" w:hAnsi="Verdana"/>
        </w:rPr>
        <w:t>τα ακόλουθα δικαιολογητικά:</w:t>
      </w:r>
      <w:bookmarkEnd w:id="50"/>
      <w:r w:rsidR="00F80C81" w:rsidRPr="0054458F">
        <w:rPr>
          <w:rFonts w:ascii="Verdana" w:hAnsi="Verdana"/>
        </w:rPr>
        <w:t xml:space="preserve"> </w:t>
      </w:r>
    </w:p>
    <w:p w:rsidR="00343910" w:rsidRPr="00547CF3" w:rsidRDefault="00343910" w:rsidP="008D04BD">
      <w:pPr>
        <w:pStyle w:val="aff3"/>
        <w:numPr>
          <w:ilvl w:val="0"/>
          <w:numId w:val="36"/>
        </w:numPr>
        <w:ind w:left="709" w:firstLine="251"/>
        <w:rPr>
          <w:rStyle w:val="FontStyle51"/>
          <w:rFonts w:ascii="Verdana" w:hAnsi="Verdana"/>
          <w:sz w:val="20"/>
          <w:szCs w:val="20"/>
        </w:rPr>
      </w:pPr>
      <w:r w:rsidRPr="00547CF3">
        <w:rPr>
          <w:rStyle w:val="FontStyle51"/>
          <w:rFonts w:ascii="Verdana" w:hAnsi="Verdana"/>
          <w:sz w:val="20"/>
          <w:szCs w:val="20"/>
        </w:rPr>
        <w:lastRenderedPageBreak/>
        <w:t xml:space="preserve">Τα νομιμοποιητικά έγγραφα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006203B8" w:rsidRPr="00547CF3">
        <w:rPr>
          <w:rStyle w:val="aa"/>
          <w:rFonts w:ascii="Verdana" w:hAnsi="Verdana"/>
          <w:sz w:val="20"/>
          <w:szCs w:val="20"/>
        </w:rPr>
        <w:t xml:space="preserve"> </w:t>
      </w:r>
      <w:r w:rsidRPr="00547CF3">
        <w:rPr>
          <w:rStyle w:val="aa"/>
          <w:rFonts w:ascii="Verdana" w:hAnsi="Verdana"/>
          <w:sz w:val="20"/>
          <w:szCs w:val="20"/>
        </w:rPr>
        <w:footnoteReference w:id="3"/>
      </w:r>
      <w:r w:rsidRPr="00547CF3">
        <w:rPr>
          <w:rStyle w:val="FontStyle51"/>
          <w:rFonts w:ascii="Verdana" w:hAnsi="Verdana"/>
          <w:sz w:val="20"/>
          <w:szCs w:val="20"/>
        </w:rPr>
        <w:t xml:space="preserve">: </w:t>
      </w:r>
    </w:p>
    <w:p w:rsidR="00343910" w:rsidRPr="00547CF3" w:rsidRDefault="00343910" w:rsidP="008D04BD">
      <w:pPr>
        <w:pStyle w:val="aff3"/>
        <w:numPr>
          <w:ilvl w:val="0"/>
          <w:numId w:val="36"/>
        </w:numPr>
        <w:ind w:left="709" w:firstLine="251"/>
        <w:rPr>
          <w:rStyle w:val="FontStyle51"/>
          <w:rFonts w:ascii="Verdana" w:hAnsi="Verdana"/>
          <w:sz w:val="20"/>
          <w:szCs w:val="20"/>
        </w:rPr>
      </w:pPr>
      <w:r>
        <w:rPr>
          <w:rStyle w:val="FontStyle51"/>
          <w:rFonts w:ascii="Verdana" w:hAnsi="Verdana"/>
          <w:sz w:val="20"/>
          <w:szCs w:val="20"/>
        </w:rPr>
        <w:t>Ε</w:t>
      </w:r>
      <w:r w:rsidRPr="00547CF3">
        <w:rPr>
          <w:rStyle w:val="FontStyle51"/>
          <w:rFonts w:ascii="Verdana" w:hAnsi="Verdana"/>
          <w:sz w:val="20"/>
          <w:szCs w:val="20"/>
        </w:rPr>
        <w:t xml:space="preserve">πικυρωμένο αντίγραφο του Κοινοπρακτικού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w:t>
      </w:r>
      <w:r w:rsidRPr="00343910">
        <w:rPr>
          <w:rStyle w:val="FontStyle51"/>
          <w:rFonts w:ascii="Verdana" w:hAnsi="Verdana"/>
          <w:sz w:val="20"/>
          <w:szCs w:val="20"/>
        </w:rPr>
        <w:t>(μόνο σε περίπτωση Κοινοπραξίας)</w:t>
      </w:r>
      <w:r w:rsidRPr="00547CF3">
        <w:rPr>
          <w:rStyle w:val="FontStyle51"/>
          <w:rFonts w:ascii="Verdana" w:hAnsi="Verdana"/>
          <w:sz w:val="20"/>
          <w:szCs w:val="20"/>
        </w:rPr>
        <w:t xml:space="preserve">. </w:t>
      </w:r>
    </w:p>
    <w:p w:rsidR="00343910" w:rsidRPr="00547CF3" w:rsidRDefault="00343910" w:rsidP="008D04BD">
      <w:pPr>
        <w:pStyle w:val="aff3"/>
        <w:numPr>
          <w:ilvl w:val="0"/>
          <w:numId w:val="36"/>
        </w:numPr>
        <w:ind w:left="709" w:firstLine="251"/>
        <w:rPr>
          <w:rStyle w:val="FontStyle51"/>
          <w:rFonts w:ascii="Verdana" w:hAnsi="Verdana"/>
          <w:sz w:val="20"/>
          <w:szCs w:val="20"/>
        </w:rPr>
      </w:pPr>
      <w:r>
        <w:rPr>
          <w:rStyle w:val="FontStyle51"/>
          <w:rFonts w:ascii="Verdana" w:hAnsi="Verdana"/>
          <w:sz w:val="20"/>
          <w:szCs w:val="20"/>
        </w:rPr>
        <w:t>Π</w:t>
      </w:r>
      <w:r w:rsidRPr="00547CF3">
        <w:rPr>
          <w:rStyle w:val="FontStyle51"/>
          <w:rFonts w:ascii="Verdana" w:hAnsi="Verdana"/>
          <w:sz w:val="20"/>
          <w:szCs w:val="20"/>
        </w:rPr>
        <w:t>ιστοποιητικά από τα οποία προκύπτει ότι ο Α</w:t>
      </w:r>
      <w:r w:rsidR="006203B8">
        <w:rPr>
          <w:rStyle w:val="FontStyle51"/>
          <w:rFonts w:ascii="Verdana" w:hAnsi="Verdana"/>
          <w:sz w:val="20"/>
          <w:szCs w:val="20"/>
        </w:rPr>
        <w:t>νάδοχος</w:t>
      </w:r>
      <w:r w:rsidRPr="00547CF3">
        <w:rPr>
          <w:rStyle w:val="FontStyle51"/>
          <w:rFonts w:ascii="Verdana" w:hAnsi="Verdana"/>
          <w:sz w:val="20"/>
          <w:szCs w:val="20"/>
        </w:rPr>
        <w:t xml:space="preserve"> δεν βρίσκεται σε πτώχευση, εκκαθάριση, παύση εργασιών, αναγκαστική διαχείριση, πτωχευτικό συμβιβασμό, ότι οι εργασίες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δεν έχουν ανασταλεί και ότι δεν τελεί  σε οποιαδήποτε ανάλογη κατάσταση 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(εξυγίανση κλπ)</w:t>
      </w:r>
      <w:r w:rsidRPr="000839DF">
        <w:rPr>
          <w:rStyle w:val="FontStyle51"/>
          <w:rFonts w:ascii="Verdana" w:hAnsi="Verdana"/>
          <w:sz w:val="20"/>
          <w:vertAlign w:val="superscript"/>
        </w:rPr>
        <w:footnoteReference w:id="4"/>
      </w:r>
      <w:r>
        <w:rPr>
          <w:rStyle w:val="FontStyle51"/>
          <w:rFonts w:ascii="Verdana" w:hAnsi="Verdana"/>
          <w:sz w:val="20"/>
          <w:szCs w:val="20"/>
        </w:rPr>
        <w:t>.</w:t>
      </w:r>
    </w:p>
    <w:p w:rsidR="00343910" w:rsidRPr="00547CF3" w:rsidRDefault="00343910" w:rsidP="008D04BD">
      <w:pPr>
        <w:pStyle w:val="aff3"/>
        <w:numPr>
          <w:ilvl w:val="0"/>
          <w:numId w:val="36"/>
        </w:numPr>
        <w:ind w:left="709" w:firstLine="251"/>
        <w:rPr>
          <w:rStyle w:val="FontStyle51"/>
          <w:rFonts w:ascii="Verdana" w:hAnsi="Verdana"/>
          <w:sz w:val="20"/>
          <w:szCs w:val="20"/>
        </w:rPr>
      </w:pPr>
      <w:r w:rsidRPr="00547CF3">
        <w:rPr>
          <w:rStyle w:val="FontStyle51"/>
          <w:rFonts w:ascii="Verdana" w:hAnsi="Verdana"/>
          <w:sz w:val="20"/>
          <w:szCs w:val="20"/>
        </w:rPr>
        <w:t xml:space="preserve">Πρακτικό του Διοικητικού Συμβουλίου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δεόντως υπογεγραμμένο όπου δηλώνεται: </w:t>
      </w:r>
    </w:p>
    <w:p w:rsidR="00343910" w:rsidRPr="00547CF3" w:rsidRDefault="00343910" w:rsidP="00343910">
      <w:pPr>
        <w:pStyle w:val="aff3"/>
        <w:ind w:firstLine="720"/>
        <w:rPr>
          <w:rStyle w:val="FontStyle51"/>
          <w:rFonts w:ascii="Verdana" w:hAnsi="Verdana"/>
          <w:sz w:val="20"/>
          <w:szCs w:val="20"/>
        </w:rPr>
      </w:pPr>
      <w:r w:rsidRPr="00547CF3">
        <w:rPr>
          <w:rStyle w:val="FontStyle51"/>
          <w:rFonts w:ascii="Verdana" w:hAnsi="Verdana"/>
          <w:sz w:val="20"/>
          <w:szCs w:val="20"/>
        </w:rPr>
        <w:t xml:space="preserve">(α) η απόφασή του να αποδεχθεί την ανάθεση της Σύμβασης, </w:t>
      </w:r>
    </w:p>
    <w:p w:rsidR="00343910" w:rsidRPr="00547CF3" w:rsidRDefault="00343910" w:rsidP="00343910">
      <w:pPr>
        <w:pStyle w:val="aff3"/>
        <w:ind w:left="720"/>
        <w:rPr>
          <w:rStyle w:val="FontStyle51"/>
          <w:rFonts w:ascii="Verdana" w:hAnsi="Verdana"/>
          <w:sz w:val="20"/>
          <w:szCs w:val="20"/>
        </w:rPr>
      </w:pPr>
      <w:r w:rsidRPr="00547CF3">
        <w:rPr>
          <w:rStyle w:val="FontStyle51"/>
          <w:rFonts w:ascii="Verdana" w:hAnsi="Verdana"/>
          <w:sz w:val="20"/>
          <w:szCs w:val="20"/>
        </w:rPr>
        <w:t xml:space="preserve">(β) ο διορισμός εκπροσώπου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w:t>
      </w:r>
      <w:r>
        <w:rPr>
          <w:rStyle w:val="FontStyle51"/>
          <w:rFonts w:ascii="Verdana" w:hAnsi="Verdana"/>
          <w:sz w:val="20"/>
          <w:szCs w:val="20"/>
        </w:rPr>
        <w:t xml:space="preserve">που θα εξουσιοδοτείται </w:t>
      </w:r>
      <w:r w:rsidRPr="00547CF3">
        <w:rPr>
          <w:rStyle w:val="FontStyle51"/>
          <w:rFonts w:ascii="Verdana" w:hAnsi="Verdana"/>
          <w:sz w:val="20"/>
          <w:szCs w:val="20"/>
        </w:rPr>
        <w:t xml:space="preserve">να υπογράψει τη Σύμβαση και να ενεργεί για λογαριασμό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κατά τη διάρκεια εκτέλεσης της Σύμβασης. </w:t>
      </w:r>
    </w:p>
    <w:p w:rsidR="00343910" w:rsidRPr="00547CF3" w:rsidRDefault="00343910" w:rsidP="008D04BD">
      <w:pPr>
        <w:pStyle w:val="aff3"/>
        <w:numPr>
          <w:ilvl w:val="0"/>
          <w:numId w:val="36"/>
        </w:numPr>
        <w:ind w:left="709" w:firstLine="251"/>
        <w:rPr>
          <w:rStyle w:val="FontStyle51"/>
          <w:rFonts w:ascii="Verdana" w:hAnsi="Verdana"/>
          <w:sz w:val="20"/>
          <w:szCs w:val="20"/>
        </w:rPr>
      </w:pPr>
      <w:r w:rsidRPr="00547CF3">
        <w:rPr>
          <w:rStyle w:val="FontStyle51"/>
          <w:rFonts w:ascii="Verdana" w:hAnsi="Verdana"/>
          <w:sz w:val="20"/>
          <w:szCs w:val="20"/>
        </w:rPr>
        <w:t>Υπεύθυνη Δήλωση του πιο πάνω εκπροσώπου του Α</w:t>
      </w:r>
      <w:r w:rsidR="006203B8">
        <w:rPr>
          <w:rStyle w:val="FontStyle51"/>
          <w:rFonts w:ascii="Verdana" w:hAnsi="Verdana"/>
          <w:sz w:val="20"/>
          <w:szCs w:val="20"/>
        </w:rPr>
        <w:t>ναδόχου</w:t>
      </w:r>
      <w:r w:rsidRPr="00547CF3">
        <w:rPr>
          <w:rStyle w:val="FontStyle51"/>
          <w:rFonts w:ascii="Verdana" w:hAnsi="Verdana"/>
          <w:sz w:val="20"/>
          <w:szCs w:val="20"/>
        </w:rPr>
        <w:t xml:space="preserve"> ότι:</w:t>
      </w:r>
    </w:p>
    <w:p w:rsidR="00343910" w:rsidRPr="00547CF3" w:rsidRDefault="00343910" w:rsidP="00343910">
      <w:pPr>
        <w:pStyle w:val="aff3"/>
        <w:ind w:left="1440"/>
        <w:rPr>
          <w:rStyle w:val="FontStyle51"/>
          <w:rFonts w:ascii="Verdana" w:hAnsi="Verdana"/>
          <w:sz w:val="20"/>
          <w:szCs w:val="20"/>
        </w:rPr>
      </w:pPr>
      <w:r w:rsidRPr="00547CF3">
        <w:rPr>
          <w:rStyle w:val="FontStyle51"/>
          <w:rFonts w:ascii="Verdana" w:hAnsi="Verdana"/>
          <w:sz w:val="20"/>
          <w:szCs w:val="20"/>
        </w:rPr>
        <w:t>(α) ο ίδιος αποδέχεται την ισχύ του πιο πάνω διορισμού χωρίς όρους ή επιφυλάξεις,</w:t>
      </w:r>
    </w:p>
    <w:p w:rsidR="00343910" w:rsidRPr="00547CF3" w:rsidRDefault="00343910" w:rsidP="00343910">
      <w:pPr>
        <w:pStyle w:val="aff3"/>
        <w:ind w:left="1440"/>
        <w:rPr>
          <w:rStyle w:val="FontStyle51"/>
          <w:rFonts w:ascii="Verdana" w:hAnsi="Verdana"/>
          <w:sz w:val="20"/>
          <w:szCs w:val="20"/>
        </w:rPr>
      </w:pPr>
      <w:r w:rsidRPr="00547CF3">
        <w:rPr>
          <w:rStyle w:val="FontStyle51"/>
          <w:rFonts w:ascii="Verdana" w:hAnsi="Verdana"/>
          <w:sz w:val="20"/>
          <w:szCs w:val="20"/>
        </w:rPr>
        <w:t xml:space="preserve">(β) ο </w:t>
      </w:r>
      <w:r w:rsidR="006203B8" w:rsidRPr="00547CF3">
        <w:rPr>
          <w:rStyle w:val="FontStyle51"/>
          <w:rFonts w:ascii="Verdana" w:hAnsi="Verdana"/>
          <w:sz w:val="20"/>
          <w:szCs w:val="20"/>
        </w:rPr>
        <w:t>Α</w:t>
      </w:r>
      <w:r w:rsidR="006203B8">
        <w:rPr>
          <w:rStyle w:val="FontStyle51"/>
          <w:rFonts w:ascii="Verdana" w:hAnsi="Verdana"/>
          <w:sz w:val="20"/>
          <w:szCs w:val="20"/>
        </w:rPr>
        <w:t>νάδοχος</w:t>
      </w:r>
      <w:r w:rsidRPr="00547CF3">
        <w:rPr>
          <w:rStyle w:val="FontStyle51"/>
          <w:rFonts w:ascii="Verdana" w:hAnsi="Verdana"/>
          <w:sz w:val="20"/>
          <w:szCs w:val="20"/>
        </w:rPr>
        <w:t xml:space="preserve"> έλαβε γνώση όλων των σχετικών όρων των Συμβατικών Τευχών, τους οποίους δέχεται στο σύνολό τους και ανεπιφύλακτα και θα τους συμπεριλάβει στο ασφαλιστήριο συμβόλαιο.</w:t>
      </w:r>
    </w:p>
    <w:p w:rsidR="00343910" w:rsidRPr="00547CF3" w:rsidRDefault="00343910" w:rsidP="00343910">
      <w:pPr>
        <w:pStyle w:val="aff3"/>
        <w:ind w:left="1440"/>
        <w:rPr>
          <w:rStyle w:val="FontStyle51"/>
          <w:rFonts w:ascii="Verdana" w:hAnsi="Verdana"/>
          <w:sz w:val="20"/>
          <w:szCs w:val="20"/>
        </w:rPr>
      </w:pPr>
      <w:r>
        <w:rPr>
          <w:rStyle w:val="FontStyle51"/>
          <w:rFonts w:ascii="Verdana" w:hAnsi="Verdana"/>
          <w:sz w:val="20"/>
          <w:szCs w:val="20"/>
        </w:rPr>
        <w:t>(γ</w:t>
      </w:r>
      <w:r w:rsidRPr="00547CF3">
        <w:rPr>
          <w:rStyle w:val="FontStyle51"/>
          <w:rFonts w:ascii="Verdana" w:hAnsi="Verdana"/>
          <w:sz w:val="20"/>
          <w:szCs w:val="20"/>
        </w:rPr>
        <w:t>) αναφορικά με τα έργα που ο Α</w:t>
      </w:r>
      <w:r w:rsidR="006203B8">
        <w:rPr>
          <w:rStyle w:val="FontStyle51"/>
          <w:rFonts w:ascii="Verdana" w:hAnsi="Verdana"/>
          <w:sz w:val="20"/>
          <w:szCs w:val="20"/>
        </w:rPr>
        <w:t>νάδοχος</w:t>
      </w:r>
      <w:r w:rsidRPr="00547CF3">
        <w:rPr>
          <w:rStyle w:val="FontStyle51"/>
          <w:rFonts w:ascii="Verdana" w:hAnsi="Verdana"/>
          <w:sz w:val="20"/>
          <w:szCs w:val="20"/>
        </w:rPr>
        <w:t>, έχει εκτελέσει και έχουν παραληφθεί ή βρίσκονται ακόμη σε εξέλιξη, οι εργοδότες – αναθέτοντες φορείς δεν έχουν κατ’ αυτού οποιασδήποτε μορφής αξιώσεις (</w:t>
      </w:r>
      <w:r w:rsidRPr="00547CF3">
        <w:rPr>
          <w:rStyle w:val="FontStyle51"/>
          <w:rFonts w:ascii="Verdana" w:hAnsi="Verdana"/>
          <w:sz w:val="20"/>
          <w:szCs w:val="20"/>
          <w:lang w:val="en-US"/>
        </w:rPr>
        <w:t>claims</w:t>
      </w:r>
      <w:r w:rsidRPr="00547CF3">
        <w:rPr>
          <w:rStyle w:val="FontStyle51"/>
          <w:rFonts w:ascii="Verdana" w:hAnsi="Verdana"/>
          <w:sz w:val="20"/>
          <w:szCs w:val="20"/>
        </w:rPr>
        <w:t>) λόγω διαφορών που προέκυψαν εξαιτίας καθυστερήσεων, κακοτεχνιών, έκπτωσης τ</w:t>
      </w:r>
      <w:r>
        <w:rPr>
          <w:rStyle w:val="FontStyle51"/>
          <w:rFonts w:ascii="Verdana" w:hAnsi="Verdana"/>
          <w:sz w:val="20"/>
          <w:szCs w:val="20"/>
        </w:rPr>
        <w:t>ου</w:t>
      </w:r>
      <w:r w:rsidRPr="00547CF3">
        <w:rPr>
          <w:rStyle w:val="FontStyle51"/>
          <w:rFonts w:ascii="Verdana" w:hAnsi="Verdana"/>
          <w:sz w:val="20"/>
          <w:szCs w:val="20"/>
        </w:rPr>
        <w:t xml:space="preserve"> </w:t>
      </w:r>
      <w:r>
        <w:rPr>
          <w:rStyle w:val="FontStyle51"/>
          <w:rFonts w:ascii="Verdana" w:hAnsi="Verdana"/>
          <w:sz w:val="20"/>
          <w:szCs w:val="20"/>
        </w:rPr>
        <w:t>ίδιου</w:t>
      </w:r>
      <w:r w:rsidRPr="00547CF3">
        <w:rPr>
          <w:rStyle w:val="FontStyle51"/>
          <w:rFonts w:ascii="Verdana" w:hAnsi="Verdana"/>
          <w:sz w:val="20"/>
          <w:szCs w:val="20"/>
        </w:rPr>
        <w:t xml:space="preserve"> ή από άλλες διαφορές συναρτημένες καθοιονδήποτε τρόπο με την εκτέλεση έργου.</w:t>
      </w:r>
    </w:p>
    <w:p w:rsidR="00343910" w:rsidRPr="00547CF3" w:rsidRDefault="00343910" w:rsidP="008D04BD">
      <w:pPr>
        <w:pStyle w:val="aff3"/>
        <w:numPr>
          <w:ilvl w:val="0"/>
          <w:numId w:val="36"/>
        </w:numPr>
        <w:ind w:left="709" w:firstLine="251"/>
        <w:rPr>
          <w:rStyle w:val="FontStyle51"/>
          <w:rFonts w:ascii="Verdana" w:hAnsi="Verdana"/>
          <w:sz w:val="20"/>
          <w:szCs w:val="20"/>
        </w:rPr>
      </w:pPr>
      <w:r w:rsidRPr="00547CF3">
        <w:rPr>
          <w:rStyle w:val="FontStyle51"/>
          <w:rFonts w:ascii="Verdana" w:hAnsi="Verdana"/>
          <w:sz w:val="20"/>
          <w:szCs w:val="20"/>
        </w:rPr>
        <w:lastRenderedPageBreak/>
        <w:t>Πιστοποιητικό Ασφάλισης υπογεγραμμένο από την Ασφαλιστική Εταιρεία</w:t>
      </w:r>
      <w:r>
        <w:rPr>
          <w:rStyle w:val="FontStyle51"/>
          <w:rFonts w:ascii="Verdana" w:hAnsi="Verdana"/>
          <w:sz w:val="20"/>
          <w:szCs w:val="20"/>
        </w:rPr>
        <w:t xml:space="preserve"> </w:t>
      </w:r>
      <w:r w:rsidRPr="00547CF3">
        <w:rPr>
          <w:rStyle w:val="FontStyle51"/>
          <w:rFonts w:ascii="Verdana" w:hAnsi="Verdana"/>
          <w:sz w:val="20"/>
          <w:szCs w:val="20"/>
        </w:rPr>
        <w:t>ή από τον διαμεσολαβούντα Μεσίτη Ασφαλίσεων</w:t>
      </w:r>
      <w:r>
        <w:rPr>
          <w:rStyle w:val="FontStyle51"/>
          <w:rFonts w:ascii="Verdana" w:hAnsi="Verdana"/>
          <w:sz w:val="20"/>
          <w:szCs w:val="20"/>
        </w:rPr>
        <w:t xml:space="preserve"> </w:t>
      </w:r>
      <w:r w:rsidRPr="00547CF3">
        <w:rPr>
          <w:rStyle w:val="FontStyle51"/>
          <w:rFonts w:ascii="Verdana" w:hAnsi="Verdana"/>
          <w:sz w:val="20"/>
          <w:szCs w:val="20"/>
        </w:rPr>
        <w:t xml:space="preserve">σύμφωνα με τα ειδικότερα οριζόμενα στην παρ. </w:t>
      </w:r>
      <w:r w:rsidRPr="00343910">
        <w:rPr>
          <w:rStyle w:val="FontStyle51"/>
          <w:rFonts w:ascii="Verdana" w:hAnsi="Verdana"/>
          <w:sz w:val="20"/>
          <w:szCs w:val="20"/>
        </w:rPr>
        <w:t>20.2 περ. η) της ΕΣΥ</w:t>
      </w:r>
      <w:r w:rsidRPr="00547CF3">
        <w:rPr>
          <w:rStyle w:val="FontStyle51"/>
          <w:rFonts w:ascii="Verdana" w:hAnsi="Verdana"/>
          <w:sz w:val="20"/>
          <w:szCs w:val="20"/>
        </w:rPr>
        <w:t>. Το Ασφαλιστήριο Συμβόλαιο, θα υποβληθεί από τον Ανάδοχο στον Ε</w:t>
      </w:r>
      <w:r w:rsidR="006203B8">
        <w:rPr>
          <w:rStyle w:val="FontStyle51"/>
          <w:rFonts w:ascii="Verdana" w:hAnsi="Verdana"/>
          <w:sz w:val="20"/>
          <w:szCs w:val="20"/>
        </w:rPr>
        <w:t>ργοδότη</w:t>
      </w:r>
      <w:r w:rsidRPr="00547CF3">
        <w:rPr>
          <w:rStyle w:val="FontStyle51"/>
          <w:rFonts w:ascii="Verdana" w:hAnsi="Verdana"/>
          <w:sz w:val="20"/>
          <w:szCs w:val="20"/>
        </w:rPr>
        <w:t xml:space="preserve">, το αργότερο εντός τριάντα (30) ημερών από την υπογραφή της </w:t>
      </w:r>
      <w:r>
        <w:rPr>
          <w:rStyle w:val="FontStyle51"/>
          <w:rFonts w:ascii="Verdana" w:hAnsi="Verdana"/>
          <w:sz w:val="20"/>
          <w:szCs w:val="20"/>
        </w:rPr>
        <w:t>Σύμβασης</w:t>
      </w:r>
      <w:r w:rsidRPr="00547CF3">
        <w:rPr>
          <w:rStyle w:val="FontStyle51"/>
          <w:rFonts w:ascii="Verdana" w:hAnsi="Verdana"/>
          <w:sz w:val="20"/>
          <w:szCs w:val="20"/>
        </w:rPr>
        <w:t xml:space="preserve">, μαζί με την απόδειξη πληρωμής της πρώτης δόσης των ασφαλίστρων. </w:t>
      </w:r>
    </w:p>
    <w:p w:rsidR="00343910" w:rsidRDefault="00343910" w:rsidP="008D04BD">
      <w:pPr>
        <w:pStyle w:val="aff3"/>
        <w:numPr>
          <w:ilvl w:val="0"/>
          <w:numId w:val="36"/>
        </w:numPr>
        <w:ind w:left="709" w:firstLine="251"/>
        <w:rPr>
          <w:rStyle w:val="FontStyle51"/>
          <w:rFonts w:ascii="Verdana" w:hAnsi="Verdana"/>
          <w:sz w:val="20"/>
          <w:szCs w:val="20"/>
        </w:rPr>
      </w:pPr>
      <w:r w:rsidRPr="00547CF3">
        <w:rPr>
          <w:rStyle w:val="FontStyle51"/>
          <w:rFonts w:ascii="Verdana" w:hAnsi="Verdana"/>
          <w:sz w:val="20"/>
          <w:szCs w:val="20"/>
        </w:rPr>
        <w:t xml:space="preserve">Κατάλογο όλων των νομιμοποιητικών έγγραφων (άδεια κυκλοφορίας, ασφαλιστήριο, πρόσφατο πιστοποιητικό επιθεώρησης, έγκριση νηογνώμονα </w:t>
      </w:r>
      <w:r w:rsidR="000839DF" w:rsidRPr="00547CF3">
        <w:rPr>
          <w:rStyle w:val="FontStyle51"/>
          <w:rFonts w:ascii="Verdana" w:hAnsi="Verdana"/>
          <w:sz w:val="20"/>
          <w:szCs w:val="20"/>
        </w:rPr>
        <w:t>κλπ.</w:t>
      </w:r>
      <w:r w:rsidRPr="00547CF3">
        <w:rPr>
          <w:rStyle w:val="FontStyle51"/>
          <w:rFonts w:ascii="Verdana" w:hAnsi="Verdana"/>
          <w:sz w:val="20"/>
          <w:szCs w:val="20"/>
        </w:rPr>
        <w:t xml:space="preserve">), όλων των μηχανημάτων τα οποία θα απασχοληθούν από την αρχή ή και στην πορεία στο έργο και αντίγραφα των οποίων </w:t>
      </w:r>
      <w:r>
        <w:rPr>
          <w:rStyle w:val="FontStyle51"/>
          <w:rFonts w:ascii="Verdana" w:hAnsi="Verdana"/>
          <w:sz w:val="20"/>
          <w:szCs w:val="20"/>
        </w:rPr>
        <w:t>θα πρέπει να έχουν</w:t>
      </w:r>
      <w:r w:rsidRPr="00547CF3">
        <w:rPr>
          <w:rStyle w:val="FontStyle51"/>
          <w:rFonts w:ascii="Verdana" w:hAnsi="Verdana"/>
          <w:sz w:val="20"/>
          <w:szCs w:val="20"/>
        </w:rPr>
        <w:t xml:space="preserve"> </w:t>
      </w:r>
      <w:r>
        <w:rPr>
          <w:rStyle w:val="FontStyle51"/>
          <w:rFonts w:ascii="Verdana" w:hAnsi="Verdana"/>
          <w:sz w:val="20"/>
          <w:szCs w:val="20"/>
        </w:rPr>
        <w:t xml:space="preserve">ήδη </w:t>
      </w:r>
      <w:r w:rsidRPr="00547CF3">
        <w:rPr>
          <w:rStyle w:val="FontStyle51"/>
          <w:rFonts w:ascii="Verdana" w:hAnsi="Verdana"/>
          <w:sz w:val="20"/>
          <w:szCs w:val="20"/>
        </w:rPr>
        <w:t xml:space="preserve">υποβληθεί </w:t>
      </w:r>
      <w:r>
        <w:rPr>
          <w:rStyle w:val="FontStyle51"/>
          <w:rFonts w:ascii="Verdana" w:hAnsi="Verdana"/>
          <w:sz w:val="20"/>
          <w:szCs w:val="20"/>
        </w:rPr>
        <w:t xml:space="preserve">από τον </w:t>
      </w:r>
      <w:r w:rsidRPr="00547CF3">
        <w:rPr>
          <w:rStyle w:val="FontStyle51"/>
          <w:rFonts w:ascii="Verdana" w:hAnsi="Verdana"/>
          <w:sz w:val="20"/>
          <w:szCs w:val="20"/>
        </w:rPr>
        <w:t>Α</w:t>
      </w:r>
      <w:r w:rsidR="006203B8">
        <w:rPr>
          <w:rStyle w:val="FontStyle51"/>
          <w:rFonts w:ascii="Verdana" w:hAnsi="Verdana"/>
          <w:sz w:val="20"/>
          <w:szCs w:val="20"/>
        </w:rPr>
        <w:t xml:space="preserve">νάδοχο </w:t>
      </w:r>
      <w:r w:rsidRPr="00547CF3">
        <w:rPr>
          <w:rStyle w:val="FontStyle51"/>
          <w:rFonts w:ascii="Verdana" w:hAnsi="Verdana"/>
          <w:sz w:val="20"/>
          <w:szCs w:val="20"/>
        </w:rPr>
        <w:t>στον PMD για έλεγχο και έγκριση.</w:t>
      </w:r>
    </w:p>
    <w:p w:rsidR="00343910" w:rsidRDefault="00343910" w:rsidP="008D04BD">
      <w:pPr>
        <w:pStyle w:val="aff3"/>
        <w:numPr>
          <w:ilvl w:val="0"/>
          <w:numId w:val="36"/>
        </w:numPr>
        <w:ind w:left="709" w:firstLine="251"/>
        <w:rPr>
          <w:rStyle w:val="FontStyle51"/>
          <w:rFonts w:ascii="Verdana" w:hAnsi="Verdana"/>
          <w:sz w:val="20"/>
          <w:szCs w:val="20"/>
        </w:rPr>
      </w:pPr>
      <w:r>
        <w:rPr>
          <w:rStyle w:val="FontStyle51"/>
          <w:rFonts w:ascii="Verdana" w:hAnsi="Verdana"/>
          <w:sz w:val="20"/>
          <w:szCs w:val="20"/>
        </w:rPr>
        <w:t xml:space="preserve">Τυχόν </w:t>
      </w:r>
      <w:r w:rsidRPr="00CF1147">
        <w:rPr>
          <w:rStyle w:val="FontStyle51"/>
          <w:rFonts w:ascii="Verdana" w:hAnsi="Verdana"/>
          <w:sz w:val="20"/>
          <w:szCs w:val="20"/>
        </w:rPr>
        <w:t>υπεργολαβικ</w:t>
      </w:r>
      <w:r>
        <w:rPr>
          <w:rStyle w:val="FontStyle51"/>
          <w:rFonts w:ascii="Verdana" w:hAnsi="Verdana"/>
          <w:sz w:val="20"/>
          <w:szCs w:val="20"/>
        </w:rPr>
        <w:t>ά</w:t>
      </w:r>
      <w:r w:rsidRPr="00CF1147">
        <w:rPr>
          <w:rStyle w:val="FontStyle51"/>
          <w:rFonts w:ascii="Verdana" w:hAnsi="Verdana"/>
          <w:sz w:val="20"/>
          <w:szCs w:val="20"/>
        </w:rPr>
        <w:t xml:space="preserve"> συμφωνητικ</w:t>
      </w:r>
      <w:r>
        <w:rPr>
          <w:rStyle w:val="FontStyle51"/>
          <w:rFonts w:ascii="Verdana" w:hAnsi="Verdana"/>
          <w:sz w:val="20"/>
          <w:szCs w:val="20"/>
        </w:rPr>
        <w:t>ά:</w:t>
      </w:r>
    </w:p>
    <w:p w:rsidR="00343910" w:rsidRPr="00547CF3" w:rsidRDefault="00343910" w:rsidP="008D04BD">
      <w:pPr>
        <w:pStyle w:val="aff3"/>
        <w:numPr>
          <w:ilvl w:val="0"/>
          <w:numId w:val="36"/>
        </w:numPr>
        <w:ind w:left="709" w:firstLine="251"/>
        <w:rPr>
          <w:rStyle w:val="FontStyle51"/>
          <w:rFonts w:ascii="Verdana" w:hAnsi="Verdana"/>
          <w:sz w:val="20"/>
          <w:szCs w:val="20"/>
        </w:rPr>
      </w:pPr>
      <w:r>
        <w:rPr>
          <w:rStyle w:val="FontStyle51"/>
          <w:rFonts w:ascii="Verdana" w:hAnsi="Verdana"/>
          <w:sz w:val="20"/>
          <w:szCs w:val="20"/>
        </w:rPr>
        <w:t>Β</w:t>
      </w:r>
      <w:r w:rsidRPr="00547CF3">
        <w:rPr>
          <w:rStyle w:val="FontStyle51"/>
          <w:rFonts w:ascii="Verdana" w:hAnsi="Verdana"/>
          <w:sz w:val="20"/>
          <w:szCs w:val="20"/>
        </w:rPr>
        <w:t>εβαίωση φορολογικής ενημερότητας</w:t>
      </w:r>
      <w:r w:rsidR="006203B8">
        <w:rPr>
          <w:rStyle w:val="FontStyle51"/>
          <w:rFonts w:ascii="Verdana" w:hAnsi="Verdana"/>
          <w:sz w:val="20"/>
          <w:szCs w:val="20"/>
        </w:rPr>
        <w:t>.</w:t>
      </w:r>
      <w:r w:rsidRPr="00547CF3">
        <w:rPr>
          <w:rStyle w:val="FontStyle51"/>
          <w:rFonts w:ascii="Verdana" w:hAnsi="Verdana"/>
          <w:sz w:val="20"/>
          <w:szCs w:val="20"/>
        </w:rPr>
        <w:t xml:space="preserve"> </w:t>
      </w:r>
    </w:p>
    <w:p w:rsidR="00343910" w:rsidRPr="00547CF3" w:rsidRDefault="00343910" w:rsidP="008D04BD">
      <w:pPr>
        <w:pStyle w:val="aff3"/>
        <w:numPr>
          <w:ilvl w:val="0"/>
          <w:numId w:val="36"/>
        </w:numPr>
        <w:ind w:left="709" w:firstLine="251"/>
        <w:rPr>
          <w:rStyle w:val="FontStyle51"/>
          <w:rFonts w:ascii="Verdana" w:hAnsi="Verdana"/>
          <w:sz w:val="20"/>
          <w:szCs w:val="20"/>
        </w:rPr>
      </w:pPr>
      <w:r>
        <w:rPr>
          <w:rStyle w:val="FontStyle51"/>
          <w:rFonts w:ascii="Verdana" w:hAnsi="Verdana"/>
          <w:sz w:val="20"/>
          <w:szCs w:val="20"/>
        </w:rPr>
        <w:t>Β</w:t>
      </w:r>
      <w:r w:rsidRPr="00547CF3">
        <w:rPr>
          <w:rStyle w:val="FontStyle51"/>
          <w:rFonts w:ascii="Verdana" w:hAnsi="Verdana"/>
          <w:sz w:val="20"/>
          <w:szCs w:val="20"/>
        </w:rPr>
        <w:t xml:space="preserve">εβαίωση ασφαλιστικής ενημερότητας. </w:t>
      </w:r>
    </w:p>
    <w:p w:rsidR="00F80C81" w:rsidRPr="0054458F" w:rsidRDefault="00F80C81" w:rsidP="008D04BD">
      <w:pPr>
        <w:pStyle w:val="afd"/>
        <w:numPr>
          <w:ilvl w:val="1"/>
          <w:numId w:val="32"/>
        </w:numPr>
        <w:spacing w:before="120" w:line="360" w:lineRule="auto"/>
        <w:jc w:val="both"/>
        <w:rPr>
          <w:rFonts w:ascii="Verdana" w:hAnsi="Verdana"/>
        </w:rPr>
      </w:pPr>
      <w:r w:rsidRPr="0054458F">
        <w:rPr>
          <w:rFonts w:ascii="Verdana" w:hAnsi="Verdana"/>
        </w:rPr>
        <w:t xml:space="preserve">Σε κάθε περίπτωση εφόσον ο Ανάδοχος δεν αποδεχθεί την απόφαση ανάθεσης μέσα στο χρόνο των δεκαπέντε (15) ημερών ή αδυνατεί να </w:t>
      </w:r>
      <w:r w:rsidRPr="00334E88">
        <w:rPr>
          <w:rFonts w:ascii="Verdana" w:hAnsi="Verdana"/>
        </w:rPr>
        <w:t xml:space="preserve">παράσχει τα ανωτέρω δικαιολογητικά, εντός του χρόνου που αναφέρεται ανωτέρω ή που θα ορίσει </w:t>
      </w:r>
      <w:r w:rsidR="0054458F" w:rsidRPr="00334E88">
        <w:rPr>
          <w:rFonts w:ascii="Verdana" w:hAnsi="Verdana"/>
        </w:rPr>
        <w:t>ο Εργοδότης</w:t>
      </w:r>
      <w:r w:rsidRPr="00334E88">
        <w:rPr>
          <w:rFonts w:ascii="Verdana" w:hAnsi="Verdana"/>
        </w:rPr>
        <w:t>, η ΟΛΠ ΑΕ θα έχει το δικαίωμα να ακυρώσει την ανάθεση στον εν λόγω Ανάδοχο</w:t>
      </w:r>
      <w:r w:rsidR="0054458F" w:rsidRPr="00334E88">
        <w:rPr>
          <w:rFonts w:ascii="Verdana" w:hAnsi="Verdana"/>
        </w:rPr>
        <w:t xml:space="preserve"> και να προχωρήσει στον αμέσως επόμενο μειοδότη</w:t>
      </w:r>
      <w:r w:rsidRPr="00334E88">
        <w:rPr>
          <w:rFonts w:ascii="Verdana" w:hAnsi="Verdana"/>
        </w:rPr>
        <w:t>.</w:t>
      </w:r>
      <w:r w:rsidRPr="0054458F">
        <w:rPr>
          <w:rFonts w:ascii="Verdana" w:hAnsi="Verdana"/>
        </w:rPr>
        <w:t xml:space="preserve"> </w:t>
      </w:r>
    </w:p>
    <w:p w:rsidR="00107831" w:rsidRDefault="00107831">
      <w:pPr>
        <w:suppressAutoHyphens w:val="0"/>
        <w:overflowPunct/>
        <w:autoSpaceDE/>
        <w:textAlignment w:val="auto"/>
        <w:rPr>
          <w:rFonts w:ascii="Verdana" w:hAnsi="Verdana" w:cs="Arial"/>
          <w:b/>
          <w:iCs/>
          <w:sz w:val="22"/>
        </w:rPr>
      </w:pPr>
      <w:bookmarkStart w:id="51" w:name="_ΚΕΦΑΛΑΙΟ_Δ΄"/>
      <w:bookmarkEnd w:id="51"/>
      <w:r>
        <w:rPr>
          <w:rFonts w:ascii="Verdana" w:hAnsi="Verdana"/>
          <w:sz w:val="22"/>
        </w:rPr>
        <w:br w:type="page"/>
      </w:r>
    </w:p>
    <w:p w:rsidR="00F80C81" w:rsidRDefault="00F80C81" w:rsidP="00A06008">
      <w:pPr>
        <w:pStyle w:val="1"/>
        <w:spacing w:before="120"/>
        <w:jc w:val="center"/>
        <w:rPr>
          <w:rFonts w:ascii="Verdana" w:hAnsi="Verdana"/>
          <w:sz w:val="22"/>
        </w:rPr>
      </w:pPr>
      <w:bookmarkStart w:id="52" w:name="_Toc515626499"/>
      <w:r w:rsidRPr="00394741">
        <w:rPr>
          <w:rFonts w:ascii="Verdana" w:hAnsi="Verdana"/>
          <w:sz w:val="22"/>
        </w:rPr>
        <w:lastRenderedPageBreak/>
        <w:t>ΚΕΦΑΛΑΙΟ Δ΄</w:t>
      </w:r>
      <w:bookmarkEnd w:id="52"/>
      <w:r w:rsidRPr="00394741">
        <w:rPr>
          <w:rFonts w:ascii="Verdana" w:hAnsi="Verdana"/>
          <w:sz w:val="22"/>
        </w:rPr>
        <w:t xml:space="preserve"> </w:t>
      </w:r>
    </w:p>
    <w:p w:rsidR="00394741" w:rsidRPr="00394741" w:rsidRDefault="00394741" w:rsidP="00A06008">
      <w:pPr>
        <w:spacing w:before="120"/>
      </w:pPr>
    </w:p>
    <w:p w:rsidR="00F80C81" w:rsidRPr="00266373" w:rsidRDefault="00F80C81" w:rsidP="00A06008">
      <w:pPr>
        <w:pStyle w:val="2"/>
        <w:spacing w:before="120"/>
        <w:ind w:left="1134" w:hanging="1134"/>
        <w:jc w:val="both"/>
        <w:rPr>
          <w:rFonts w:ascii="Verdana" w:hAnsi="Verdana"/>
        </w:rPr>
      </w:pPr>
      <w:bookmarkStart w:id="53" w:name="_Άρθρο_20:_Υπεργολαβία"/>
      <w:bookmarkStart w:id="54" w:name="_Toc515626500"/>
      <w:bookmarkEnd w:id="53"/>
      <w:r w:rsidRPr="00266373">
        <w:rPr>
          <w:rFonts w:ascii="Verdana" w:hAnsi="Verdana"/>
        </w:rPr>
        <w:t>Άρθρο 2</w:t>
      </w:r>
      <w:r w:rsidR="0054458F">
        <w:rPr>
          <w:rFonts w:ascii="Verdana" w:hAnsi="Verdana"/>
        </w:rPr>
        <w:t>0</w:t>
      </w:r>
      <w:r w:rsidRPr="00266373">
        <w:rPr>
          <w:rFonts w:ascii="Verdana" w:hAnsi="Verdana"/>
        </w:rPr>
        <w:t>: Υπεργολαβία</w:t>
      </w:r>
      <w:bookmarkEnd w:id="54"/>
      <w:r w:rsidRPr="00266373">
        <w:rPr>
          <w:rFonts w:ascii="Verdana" w:hAnsi="Verdana"/>
        </w:rPr>
        <w:t xml:space="preserve"> </w:t>
      </w:r>
    </w:p>
    <w:p w:rsidR="00F80C81" w:rsidRPr="0054458F" w:rsidRDefault="00C76A3A" w:rsidP="008D04BD">
      <w:pPr>
        <w:pStyle w:val="afd"/>
        <w:numPr>
          <w:ilvl w:val="1"/>
          <w:numId w:val="33"/>
        </w:numPr>
        <w:spacing w:before="120" w:line="360" w:lineRule="auto"/>
        <w:jc w:val="both"/>
        <w:rPr>
          <w:rFonts w:ascii="Verdana" w:hAnsi="Verdana"/>
        </w:rPr>
      </w:pPr>
      <w:r>
        <w:rPr>
          <w:rFonts w:ascii="Verdana" w:hAnsi="Verdana"/>
        </w:rPr>
        <w:t>Οι Δ</w:t>
      </w:r>
      <w:r w:rsidR="00F80C81" w:rsidRPr="0054458F">
        <w:rPr>
          <w:rFonts w:ascii="Verdana" w:hAnsi="Verdana"/>
        </w:rPr>
        <w:t xml:space="preserve">ιαγωνιζόμενοι δύνανται να αναθέσουν, εφόσον αναδειχθούν ανάδοχοι, τμήμα του έργου που αντιστοιχεί σε ποσοστό εργασιών μέχρι </w:t>
      </w:r>
      <w:r w:rsidR="0054458F">
        <w:rPr>
          <w:rFonts w:ascii="Verdana" w:hAnsi="Verdana"/>
        </w:rPr>
        <w:t>4</w:t>
      </w:r>
      <w:r w:rsidR="00AD477E" w:rsidRPr="0054458F">
        <w:rPr>
          <w:rFonts w:ascii="Verdana" w:hAnsi="Verdana"/>
        </w:rPr>
        <w:t>0</w:t>
      </w:r>
      <w:r w:rsidR="00F80C81" w:rsidRPr="0054458F">
        <w:rPr>
          <w:rFonts w:ascii="Verdana" w:hAnsi="Verdana"/>
        </w:rPr>
        <w:t xml:space="preserve">% της συνολικής αξίας των εργασιών του έργου, σε </w:t>
      </w:r>
      <w:r w:rsidR="00AD477E" w:rsidRPr="0054458F">
        <w:rPr>
          <w:rFonts w:ascii="Verdana" w:hAnsi="Verdana"/>
        </w:rPr>
        <w:t xml:space="preserve">μία ή περισσότερες </w:t>
      </w:r>
      <w:r w:rsidR="0054458F">
        <w:rPr>
          <w:rFonts w:ascii="Verdana" w:hAnsi="Verdana"/>
        </w:rPr>
        <w:t>Εργ. Επ.</w:t>
      </w:r>
      <w:r w:rsidR="00F80C81" w:rsidRPr="0054458F">
        <w:rPr>
          <w:rFonts w:ascii="Verdana" w:hAnsi="Verdana"/>
        </w:rPr>
        <w:t xml:space="preserve">, με σύμβαση υπεργολαβίας. </w:t>
      </w:r>
    </w:p>
    <w:p w:rsidR="00F80C81" w:rsidRPr="0054458F" w:rsidRDefault="00F80C81" w:rsidP="008D04BD">
      <w:pPr>
        <w:pStyle w:val="afd"/>
        <w:numPr>
          <w:ilvl w:val="1"/>
          <w:numId w:val="33"/>
        </w:numPr>
        <w:spacing w:before="120" w:line="360" w:lineRule="auto"/>
        <w:jc w:val="both"/>
        <w:rPr>
          <w:rFonts w:ascii="Verdana" w:hAnsi="Verdana"/>
        </w:rPr>
      </w:pPr>
      <w:r w:rsidRPr="0054458F">
        <w:rPr>
          <w:rFonts w:ascii="Verdana" w:hAnsi="Verdana"/>
        </w:rPr>
        <w:t>Για την έγκυρη συμμετοχή στο διαγωνισμό, εφόσον επιθυμούν να συνεργαστούν με υπεργολάβο</w:t>
      </w:r>
      <w:r w:rsidR="00AD477E" w:rsidRPr="0054458F">
        <w:rPr>
          <w:rFonts w:ascii="Verdana" w:hAnsi="Verdana"/>
        </w:rPr>
        <w:t>/ους</w:t>
      </w:r>
      <w:r w:rsidRPr="0054458F">
        <w:rPr>
          <w:rFonts w:ascii="Verdana" w:hAnsi="Verdana"/>
        </w:rPr>
        <w:t>, οι διαγωνιζόμενοι πρέπει να υποδείξουν τον υπεργολάβο, στον οποίο θα αναθέσουν την υπεργολαβική σύμβαση, προσκομίζοντας υπεύθυνη δήλωση του υπεργολάβου, με την οποία αποδέχεται τη σύναψη της υπεργολαβί</w:t>
      </w:r>
      <w:r w:rsidR="0054458F">
        <w:rPr>
          <w:rFonts w:ascii="Verdana" w:hAnsi="Verdana"/>
        </w:rPr>
        <w:t>ας, αν και εφόσον αναδειχθεί ο συγκεκριμένος Δ</w:t>
      </w:r>
      <w:r w:rsidRPr="0054458F">
        <w:rPr>
          <w:rFonts w:ascii="Verdana" w:hAnsi="Verdana"/>
        </w:rPr>
        <w:t xml:space="preserve">ιαγωνιζόμενος ανάδοχος του έργου. </w:t>
      </w:r>
    </w:p>
    <w:p w:rsidR="00F80C81" w:rsidRPr="0054458F" w:rsidRDefault="0054458F" w:rsidP="008D04BD">
      <w:pPr>
        <w:pStyle w:val="afd"/>
        <w:numPr>
          <w:ilvl w:val="1"/>
          <w:numId w:val="33"/>
        </w:numPr>
        <w:spacing w:before="120" w:line="360" w:lineRule="auto"/>
        <w:jc w:val="both"/>
        <w:rPr>
          <w:rFonts w:ascii="Verdana" w:hAnsi="Verdana"/>
        </w:rPr>
      </w:pPr>
      <w:r>
        <w:rPr>
          <w:rFonts w:ascii="Verdana" w:hAnsi="Verdana"/>
        </w:rPr>
        <w:t>Για την υπογραφή της Σ</w:t>
      </w:r>
      <w:r w:rsidR="00F80C81" w:rsidRPr="0054458F">
        <w:rPr>
          <w:rFonts w:ascii="Verdana" w:hAnsi="Verdana"/>
        </w:rPr>
        <w:t>ύμβασης απαιτείται η προσκόμιση του υπεργολαβικού συμφωνητικού.</w:t>
      </w:r>
      <w:r>
        <w:rPr>
          <w:rFonts w:ascii="Verdana" w:hAnsi="Verdana"/>
        </w:rPr>
        <w:t xml:space="preserve"> Τυχόν τροποποιήσεις, αλλαγές, αντικαταστάσεις ή προθεσμίες που σχετίζονται με τον ορισμό του υπεργολάβου/ων θα γίνονται μόν</w:t>
      </w:r>
      <w:r w:rsidR="00E24B8C">
        <w:rPr>
          <w:rFonts w:ascii="Verdana" w:hAnsi="Verdana"/>
        </w:rPr>
        <w:t>ο μετά από έγκριση του Εργοδότη. Επίσης</w:t>
      </w:r>
      <w:r>
        <w:rPr>
          <w:rFonts w:ascii="Verdana" w:hAnsi="Verdana"/>
        </w:rPr>
        <w:t xml:space="preserve"> ο Ανάδοχος θα υποχρεούται να αποβάλει </w:t>
      </w:r>
      <w:r w:rsidR="00397BF9">
        <w:rPr>
          <w:rFonts w:ascii="Verdana" w:hAnsi="Verdana"/>
        </w:rPr>
        <w:t xml:space="preserve">άμεσα και </w:t>
      </w:r>
      <w:r>
        <w:rPr>
          <w:rFonts w:ascii="Verdana" w:hAnsi="Verdana"/>
        </w:rPr>
        <w:t>ανά πάσα στιγμή από το Έργο</w:t>
      </w:r>
      <w:r w:rsidR="00397BF9">
        <w:rPr>
          <w:rFonts w:ascii="Verdana" w:hAnsi="Verdana"/>
        </w:rPr>
        <w:t>, οποιονδήποτε από τους υπεργολάβους του</w:t>
      </w:r>
      <w:r w:rsidR="00E24B8C">
        <w:rPr>
          <w:rFonts w:ascii="Verdana" w:hAnsi="Verdana"/>
        </w:rPr>
        <w:t xml:space="preserve"> διαπιστωθεί, από τον Εργοδότη, ότι δεν διαθέτει τα οικονομικά και τεχνικά μέσα καθώς και την απαραίτητη εμπειρία για την εκτέλεση του τμήματος του έργου που του έχει ανατεθεί από τον Ανάδοχο υπεργολαβικά.</w:t>
      </w:r>
      <w:r w:rsidR="00F80C81" w:rsidRPr="0054458F">
        <w:rPr>
          <w:rFonts w:ascii="Verdana" w:hAnsi="Verdana"/>
        </w:rPr>
        <w:t xml:space="preserve"> </w:t>
      </w:r>
    </w:p>
    <w:p w:rsidR="00C333B6" w:rsidRPr="00266373" w:rsidRDefault="00111F04" w:rsidP="00A06008">
      <w:pPr>
        <w:pStyle w:val="2"/>
        <w:spacing w:before="120"/>
        <w:ind w:left="1134" w:hanging="1134"/>
        <w:jc w:val="both"/>
        <w:rPr>
          <w:rFonts w:ascii="Verdana" w:hAnsi="Verdana"/>
        </w:rPr>
      </w:pPr>
      <w:bookmarkStart w:id="55" w:name="_Άρθρο_23_:"/>
      <w:bookmarkStart w:id="56" w:name="_Toc486604082"/>
      <w:bookmarkStart w:id="57" w:name="_Toc515626501"/>
      <w:bookmarkStart w:id="58" w:name="_Hlk487189864"/>
      <w:bookmarkEnd w:id="55"/>
      <w:r>
        <w:rPr>
          <w:rFonts w:ascii="Verdana" w:hAnsi="Verdana"/>
        </w:rPr>
        <w:t>Άρθρο 21</w:t>
      </w:r>
      <w:r w:rsidR="00C333B6" w:rsidRPr="00266373">
        <w:rPr>
          <w:rFonts w:ascii="Verdana" w:hAnsi="Verdana"/>
        </w:rPr>
        <w:t xml:space="preserve"> : Υποχρεώσεις Αναδόχου</w:t>
      </w:r>
      <w:bookmarkEnd w:id="56"/>
      <w:r w:rsidR="00C333B6" w:rsidRPr="00266373">
        <w:rPr>
          <w:rFonts w:ascii="Verdana" w:hAnsi="Verdana"/>
        </w:rPr>
        <w:t xml:space="preserve"> </w:t>
      </w:r>
      <w:r w:rsidR="004E36C9" w:rsidRPr="00266373">
        <w:rPr>
          <w:rFonts w:ascii="Verdana" w:hAnsi="Verdana"/>
        </w:rPr>
        <w:t>Διάφορες ρυθμίσεις –</w:t>
      </w:r>
      <w:bookmarkEnd w:id="57"/>
    </w:p>
    <w:p w:rsidR="004E36C9" w:rsidRPr="004E36C9" w:rsidRDefault="00C76A3A" w:rsidP="00A06008">
      <w:pPr>
        <w:pStyle w:val="Default"/>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Ήδη από το </w:t>
      </w:r>
      <w:r w:rsidR="008D04AB">
        <w:rPr>
          <w:rFonts w:ascii="Verdana" w:eastAsia="Times New Roman" w:hAnsi="Verdana" w:cs="Arial"/>
          <w:color w:val="auto"/>
          <w:sz w:val="20"/>
          <w:szCs w:val="20"/>
          <w:lang w:eastAsia="zh-CN"/>
        </w:rPr>
        <w:t>1</w:t>
      </w:r>
      <w:r w:rsidR="008D04AB" w:rsidRPr="008D04AB">
        <w:rPr>
          <w:rFonts w:ascii="Verdana" w:eastAsia="Times New Roman" w:hAnsi="Verdana" w:cs="Arial"/>
          <w:color w:val="auto"/>
          <w:sz w:val="20"/>
          <w:szCs w:val="20"/>
          <w:vertAlign w:val="superscript"/>
          <w:lang w:eastAsia="zh-CN"/>
        </w:rPr>
        <w:t>ο</w:t>
      </w:r>
      <w:r w:rsidR="008D04AB">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Στάδιο οι Ενδιαφερόμενοι θα πρέπει να γνωρίζουν ότι μεταξύ άλλων, οι υ</w:t>
      </w:r>
      <w:r w:rsidR="004E36C9" w:rsidRPr="004E36C9">
        <w:rPr>
          <w:rFonts w:ascii="Verdana" w:eastAsia="Times New Roman" w:hAnsi="Verdana" w:cs="Arial"/>
          <w:color w:val="auto"/>
          <w:sz w:val="20"/>
          <w:szCs w:val="20"/>
          <w:lang w:eastAsia="zh-CN"/>
        </w:rPr>
        <w:t>ποχρεώσεις του Αναδόχου</w:t>
      </w:r>
      <w:r>
        <w:rPr>
          <w:rFonts w:ascii="Verdana" w:eastAsia="Times New Roman" w:hAnsi="Verdana" w:cs="Arial"/>
          <w:color w:val="auto"/>
          <w:sz w:val="20"/>
          <w:szCs w:val="20"/>
          <w:lang w:eastAsia="zh-CN"/>
        </w:rPr>
        <w:t xml:space="preserve"> (όπως ειδικότερα</w:t>
      </w:r>
      <w:r w:rsidR="00BA3B5E">
        <w:rPr>
          <w:rFonts w:ascii="Verdana" w:eastAsia="Times New Roman" w:hAnsi="Verdana" w:cs="Arial"/>
          <w:color w:val="auto"/>
          <w:sz w:val="20"/>
          <w:szCs w:val="20"/>
          <w:lang w:eastAsia="zh-CN"/>
        </w:rPr>
        <w:t xml:space="preserve"> θα</w:t>
      </w:r>
      <w:r>
        <w:rPr>
          <w:rFonts w:ascii="Verdana" w:eastAsia="Times New Roman" w:hAnsi="Verdana" w:cs="Arial"/>
          <w:color w:val="auto"/>
          <w:sz w:val="20"/>
          <w:szCs w:val="20"/>
          <w:lang w:eastAsia="zh-CN"/>
        </w:rPr>
        <w:t xml:space="preserve"> </w:t>
      </w:r>
      <w:r w:rsidR="00BA3B5E">
        <w:rPr>
          <w:rFonts w:ascii="Verdana" w:eastAsia="Times New Roman" w:hAnsi="Verdana" w:cs="Arial"/>
          <w:color w:val="auto"/>
          <w:sz w:val="20"/>
          <w:szCs w:val="20"/>
          <w:lang w:eastAsia="zh-CN"/>
        </w:rPr>
        <w:t>εξειδικεύονται στα συμβατικά τεύχη</w:t>
      </w:r>
      <w:r>
        <w:rPr>
          <w:rFonts w:ascii="Verdana" w:eastAsia="Times New Roman" w:hAnsi="Verdana" w:cs="Arial"/>
          <w:color w:val="auto"/>
          <w:sz w:val="20"/>
          <w:szCs w:val="20"/>
          <w:lang w:eastAsia="zh-CN"/>
        </w:rPr>
        <w:t>)</w:t>
      </w:r>
      <w:r w:rsidR="00CA7A32">
        <w:rPr>
          <w:rFonts w:ascii="Verdana" w:eastAsia="Times New Roman" w:hAnsi="Verdana" w:cs="Arial"/>
          <w:color w:val="auto"/>
          <w:sz w:val="20"/>
          <w:szCs w:val="20"/>
          <w:lang w:eastAsia="zh-CN"/>
        </w:rPr>
        <w:t xml:space="preserve">, </w:t>
      </w:r>
      <w:r w:rsidR="00894486">
        <w:rPr>
          <w:rFonts w:ascii="Verdana" w:eastAsia="Times New Roman" w:hAnsi="Verdana" w:cs="Arial"/>
          <w:color w:val="auto"/>
          <w:sz w:val="20"/>
          <w:szCs w:val="20"/>
          <w:lang w:eastAsia="zh-CN"/>
        </w:rPr>
        <w:t xml:space="preserve">θα </w:t>
      </w:r>
      <w:r w:rsidR="004E36C9" w:rsidRPr="004E36C9">
        <w:rPr>
          <w:rFonts w:ascii="Verdana" w:eastAsia="Times New Roman" w:hAnsi="Verdana" w:cs="Arial"/>
          <w:color w:val="auto"/>
          <w:sz w:val="20"/>
          <w:szCs w:val="20"/>
          <w:lang w:eastAsia="zh-CN"/>
        </w:rPr>
        <w:t>περιλαμβάνουν μεταξύ άλλων</w:t>
      </w:r>
      <w:r w:rsidR="005766D4">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τα ακόλουθα</w:t>
      </w:r>
      <w:r w:rsidR="004E36C9" w:rsidRPr="004E36C9">
        <w:rPr>
          <w:rFonts w:ascii="Verdana" w:eastAsia="Times New Roman" w:hAnsi="Verdana" w:cs="Arial"/>
          <w:color w:val="auto"/>
          <w:sz w:val="20"/>
          <w:szCs w:val="20"/>
          <w:lang w:eastAsia="zh-CN"/>
        </w:rPr>
        <w:t>:</w:t>
      </w:r>
    </w:p>
    <w:p w:rsidR="00C333B6" w:rsidRDefault="00FF65DC" w:rsidP="008D04BD">
      <w:pPr>
        <w:pStyle w:val="afd"/>
        <w:numPr>
          <w:ilvl w:val="1"/>
          <w:numId w:val="34"/>
        </w:numPr>
        <w:spacing w:before="120" w:line="360" w:lineRule="auto"/>
        <w:jc w:val="both"/>
        <w:rPr>
          <w:rFonts w:ascii="Verdana" w:hAnsi="Verdana" w:cs="Arial"/>
        </w:rPr>
      </w:pPr>
      <w:bookmarkStart w:id="59" w:name="_Toc254785759"/>
      <w:bookmarkStart w:id="60" w:name="_Toc298157581"/>
      <w:r w:rsidRPr="007566F9">
        <w:rPr>
          <w:rFonts w:ascii="Verdana" w:hAnsi="Verdana"/>
        </w:rPr>
        <w:t>Ο Ε</w:t>
      </w:r>
      <w:r>
        <w:rPr>
          <w:rFonts w:ascii="Verdana" w:hAnsi="Verdana"/>
        </w:rPr>
        <w:t>ργοδότης</w:t>
      </w:r>
      <w:r w:rsidRPr="007566F9">
        <w:rPr>
          <w:rFonts w:ascii="Verdana" w:hAnsi="Verdana"/>
        </w:rPr>
        <w:t xml:space="preserve"> έχει εγκαταστήσει για το Έργο αυτό Τεχνικ</w:t>
      </w:r>
      <w:r>
        <w:rPr>
          <w:rFonts w:ascii="Verdana" w:hAnsi="Verdana"/>
        </w:rPr>
        <w:t>ούς</w:t>
      </w:r>
      <w:r w:rsidRPr="007566F9">
        <w:rPr>
          <w:rFonts w:ascii="Verdana" w:hAnsi="Verdana"/>
        </w:rPr>
        <w:t xml:space="preserve"> Σύμβουλο</w:t>
      </w:r>
      <w:r>
        <w:rPr>
          <w:rFonts w:ascii="Verdana" w:hAnsi="Verdana"/>
        </w:rPr>
        <w:t>υς</w:t>
      </w:r>
      <w:r w:rsidRPr="007566F9">
        <w:rPr>
          <w:rFonts w:ascii="Verdana" w:hAnsi="Verdana"/>
        </w:rPr>
        <w:t>, ο</w:t>
      </w:r>
      <w:r>
        <w:rPr>
          <w:rFonts w:ascii="Verdana" w:hAnsi="Verdana"/>
        </w:rPr>
        <w:t>ι</w:t>
      </w:r>
      <w:r w:rsidRPr="007566F9">
        <w:rPr>
          <w:rFonts w:ascii="Verdana" w:hAnsi="Verdana"/>
        </w:rPr>
        <w:t xml:space="preserve"> οποίος έχ</w:t>
      </w:r>
      <w:r>
        <w:rPr>
          <w:rFonts w:ascii="Verdana" w:hAnsi="Verdana"/>
        </w:rPr>
        <w:t>ουν</w:t>
      </w:r>
      <w:r w:rsidRPr="007566F9">
        <w:rPr>
          <w:rFonts w:ascii="Verdana" w:hAnsi="Verdana"/>
        </w:rPr>
        <w:t xml:space="preserve"> αναλάβε</w:t>
      </w:r>
      <w:r>
        <w:rPr>
          <w:rFonts w:ascii="Verdana" w:hAnsi="Verdana"/>
        </w:rPr>
        <w:t xml:space="preserve">ι να συνεπικουρούν </w:t>
      </w:r>
      <w:r w:rsidR="008D04AB">
        <w:rPr>
          <w:rFonts w:ascii="Verdana" w:hAnsi="Verdana"/>
        </w:rPr>
        <w:t>το αρμόδιο Τμήμα Κατασκευ</w:t>
      </w:r>
      <w:r w:rsidR="003B5DF0">
        <w:rPr>
          <w:rFonts w:ascii="Verdana" w:hAnsi="Verdana"/>
        </w:rPr>
        <w:t>ής</w:t>
      </w:r>
      <w:r>
        <w:rPr>
          <w:rFonts w:ascii="Verdana" w:hAnsi="Verdana"/>
        </w:rPr>
        <w:t xml:space="preserve"> σ</w:t>
      </w:r>
      <w:r w:rsidRPr="007566F9">
        <w:rPr>
          <w:rFonts w:ascii="Verdana" w:hAnsi="Verdana"/>
        </w:rPr>
        <w:t xml:space="preserve">τη διαχείριση </w:t>
      </w:r>
      <w:r>
        <w:rPr>
          <w:rFonts w:ascii="Verdana" w:hAnsi="Verdana"/>
        </w:rPr>
        <w:t>και επίβλεψή</w:t>
      </w:r>
      <w:r w:rsidRPr="007566F9">
        <w:rPr>
          <w:rFonts w:ascii="Verdana" w:hAnsi="Verdana"/>
        </w:rPr>
        <w:t xml:space="preserve"> του.</w:t>
      </w:r>
      <w:bookmarkEnd w:id="59"/>
      <w:bookmarkEnd w:id="60"/>
      <w:r w:rsidRPr="007566F9">
        <w:rPr>
          <w:rFonts w:ascii="Verdana" w:hAnsi="Verdana"/>
        </w:rPr>
        <w:t xml:space="preserve"> Ο Α</w:t>
      </w:r>
      <w:r>
        <w:rPr>
          <w:rFonts w:ascii="Verdana" w:hAnsi="Verdana"/>
        </w:rPr>
        <w:t>νάδοχος</w:t>
      </w:r>
      <w:r w:rsidRPr="007566F9">
        <w:rPr>
          <w:rFonts w:ascii="Verdana" w:hAnsi="Verdana"/>
        </w:rPr>
        <w:t xml:space="preserve"> υποχρεούται να διευκολύνει τις δραστηριότητες </w:t>
      </w:r>
      <w:r>
        <w:rPr>
          <w:rFonts w:ascii="Verdana" w:hAnsi="Verdana"/>
        </w:rPr>
        <w:t>των Τεχνικών Συμβούλων</w:t>
      </w:r>
      <w:r w:rsidRPr="007566F9">
        <w:rPr>
          <w:rFonts w:ascii="Verdana" w:hAnsi="Verdana"/>
        </w:rPr>
        <w:t xml:space="preserve"> και να εξασφαλίσει σ’ αυτ</w:t>
      </w:r>
      <w:r>
        <w:rPr>
          <w:rFonts w:ascii="Verdana" w:hAnsi="Verdana"/>
        </w:rPr>
        <w:t>ούς</w:t>
      </w:r>
      <w:r w:rsidRPr="007566F9">
        <w:rPr>
          <w:rFonts w:ascii="Verdana" w:hAnsi="Verdana"/>
        </w:rPr>
        <w:t xml:space="preserve"> πριν από την έναρξη των εργασιών τις αναγκαίες παροχές και εγκαταστάσεις στο εργοτάξιό της, σύμφωνα με τους συγκεκριμένους όρους και απαιτήσεις </w:t>
      </w:r>
      <w:r w:rsidR="008D04AB">
        <w:rPr>
          <w:rFonts w:ascii="Verdana" w:hAnsi="Verdana"/>
        </w:rPr>
        <w:t xml:space="preserve">που θα τεθούν στην </w:t>
      </w:r>
      <w:r w:rsidRPr="007566F9">
        <w:rPr>
          <w:rFonts w:ascii="Verdana" w:hAnsi="Verdana"/>
        </w:rPr>
        <w:t>ΕΣΥ</w:t>
      </w:r>
      <w:r w:rsidR="00C333B6" w:rsidRPr="00111F04">
        <w:rPr>
          <w:rFonts w:ascii="Verdana" w:hAnsi="Verdana" w:cs="Arial"/>
        </w:rPr>
        <w:t xml:space="preserve">. </w:t>
      </w:r>
    </w:p>
    <w:p w:rsidR="005766D4" w:rsidRPr="00B8607D" w:rsidRDefault="005766D4" w:rsidP="008D04BD">
      <w:pPr>
        <w:pStyle w:val="afd"/>
        <w:numPr>
          <w:ilvl w:val="1"/>
          <w:numId w:val="34"/>
        </w:numPr>
        <w:spacing w:before="120" w:line="360" w:lineRule="auto"/>
        <w:jc w:val="both"/>
        <w:rPr>
          <w:rFonts w:ascii="Verdana" w:hAnsi="Verdana"/>
        </w:rPr>
      </w:pPr>
      <w:bookmarkStart w:id="61" w:name="_Toc254785762"/>
      <w:bookmarkStart w:id="62" w:name="_Toc298157584"/>
      <w:r w:rsidRPr="00B8607D">
        <w:rPr>
          <w:rFonts w:ascii="Verdana" w:hAnsi="Verdana"/>
        </w:rPr>
        <w:t>Ασφάλιση προσωπικού:</w:t>
      </w:r>
      <w:r w:rsidRPr="00B8607D">
        <w:rPr>
          <w:rFonts w:ascii="Verdana" w:hAnsi="Verdana"/>
          <w:u w:val="single"/>
        </w:rPr>
        <w:t xml:space="preserve"> </w:t>
      </w:r>
      <w:r w:rsidRPr="00B8607D">
        <w:rPr>
          <w:rFonts w:ascii="Verdana" w:hAnsi="Verdana"/>
        </w:rPr>
        <w:t>Ο Α</w:t>
      </w:r>
      <w:r w:rsidR="008D04AB" w:rsidRPr="00B8607D">
        <w:rPr>
          <w:rFonts w:ascii="Verdana" w:hAnsi="Verdana"/>
        </w:rPr>
        <w:t>νάδοχος θα</w:t>
      </w:r>
      <w:r w:rsidRPr="00B8607D">
        <w:rPr>
          <w:rFonts w:ascii="Verdana" w:hAnsi="Verdana"/>
        </w:rPr>
        <w:t xml:space="preserve"> πρέπει να έχει ασφαλισμένο όλο το εργατοτεχνικό προσωπικό του στο ΙΚΑ ή σε άλλον ασφαλιστικό οργανισμό, εφόσον το προσωπικό του δεν καλύπτεται από το ΙΚΑ. </w:t>
      </w:r>
    </w:p>
    <w:p w:rsidR="005766D4" w:rsidRPr="00B8607D" w:rsidRDefault="005766D4" w:rsidP="008D04BD">
      <w:pPr>
        <w:pStyle w:val="afd"/>
        <w:numPr>
          <w:ilvl w:val="1"/>
          <w:numId w:val="34"/>
        </w:numPr>
        <w:spacing w:before="120" w:line="360" w:lineRule="auto"/>
        <w:jc w:val="both"/>
        <w:rPr>
          <w:rFonts w:ascii="Verdana" w:hAnsi="Verdana"/>
        </w:rPr>
      </w:pPr>
      <w:r w:rsidRPr="00B8607D">
        <w:rPr>
          <w:rFonts w:ascii="Verdana" w:hAnsi="Verdana"/>
        </w:rPr>
        <w:t>Ασφαλιστ</w:t>
      </w:r>
      <w:r w:rsidR="00B8607D" w:rsidRPr="00B8607D">
        <w:rPr>
          <w:rFonts w:ascii="Verdana" w:hAnsi="Verdana"/>
        </w:rPr>
        <w:t>ική κάλυψη Έργου και Προσωπικού: Ο</w:t>
      </w:r>
      <w:r w:rsidRPr="00B8607D">
        <w:rPr>
          <w:rFonts w:ascii="Verdana" w:hAnsi="Verdana"/>
        </w:rPr>
        <w:t xml:space="preserve"> Α</w:t>
      </w:r>
      <w:r w:rsidR="00415270">
        <w:rPr>
          <w:rFonts w:ascii="Verdana" w:hAnsi="Verdana"/>
        </w:rPr>
        <w:t>νάδοχος</w:t>
      </w:r>
      <w:r w:rsidRPr="00B8607D">
        <w:rPr>
          <w:rFonts w:ascii="Verdana" w:hAnsi="Verdana"/>
        </w:rPr>
        <w:t xml:space="preserve"> </w:t>
      </w:r>
      <w:r w:rsidR="008D04AB" w:rsidRPr="00B8607D">
        <w:rPr>
          <w:rFonts w:ascii="Verdana" w:hAnsi="Verdana"/>
        </w:rPr>
        <w:t xml:space="preserve">θα </w:t>
      </w:r>
      <w:r w:rsidRPr="00B8607D">
        <w:rPr>
          <w:rFonts w:ascii="Verdana" w:hAnsi="Verdana"/>
        </w:rPr>
        <w:t xml:space="preserve">υποχρεούται να ασφαλίσει  το Έργο και το προσωπικό του σε αναγνωρισμένη από το Κράτος </w:t>
      </w:r>
      <w:r w:rsidRPr="00B8607D">
        <w:rPr>
          <w:rFonts w:ascii="Verdana" w:hAnsi="Verdana"/>
        </w:rPr>
        <w:lastRenderedPageBreak/>
        <w:t xml:space="preserve">ασφαλιστική εταιρεία έναντι του κινδύνου ατυχημάτων και να το διατηρεί συνεχώς και αδιαλείπτως ασφαλισμένο, όπως επίσης και τα πάσης φύσεως Υλικά από την παραλαβή τους μέχρι την ενσωμάτωσή τους στο Έργο, τις εργοταξιακές εγκαταστάσεις και την τυχόν προϋπάρχουσα «παρακείμενη περιουσία» του ΕΡΓΟΔΟΤΗ και της ΟΛΠ Α.Ε., η οποία έχει άμεση σχέση με το υπό κατασκευή Έργο και περιγράφεται στα συμβατικά τεύχη. </w:t>
      </w:r>
    </w:p>
    <w:p w:rsidR="005766D4" w:rsidRPr="005766D4" w:rsidRDefault="005766D4" w:rsidP="008D04BD">
      <w:pPr>
        <w:pStyle w:val="afd"/>
        <w:numPr>
          <w:ilvl w:val="1"/>
          <w:numId w:val="34"/>
        </w:numPr>
        <w:spacing w:before="120" w:line="360" w:lineRule="auto"/>
        <w:jc w:val="both"/>
        <w:rPr>
          <w:rFonts w:ascii="Verdana" w:hAnsi="Verdana"/>
        </w:rPr>
      </w:pPr>
      <w:bookmarkStart w:id="63" w:name="_Toc254785799"/>
      <w:bookmarkStart w:id="64" w:name="_Toc298157621"/>
      <w:bookmarkEnd w:id="61"/>
      <w:bookmarkEnd w:id="62"/>
      <w:r w:rsidRPr="005766D4">
        <w:rPr>
          <w:rFonts w:ascii="Verdana" w:hAnsi="Verdana"/>
        </w:rPr>
        <w:t>Ο Α</w:t>
      </w:r>
      <w:r w:rsidR="00415270">
        <w:rPr>
          <w:rFonts w:ascii="Verdana" w:hAnsi="Verdana"/>
        </w:rPr>
        <w:t>νάδοχος</w:t>
      </w:r>
      <w:r w:rsidRPr="005766D4">
        <w:rPr>
          <w:rFonts w:ascii="Verdana" w:hAnsi="Verdana"/>
        </w:rPr>
        <w:t xml:space="preserve"> </w:t>
      </w:r>
      <w:r w:rsidR="00A731C7">
        <w:rPr>
          <w:rFonts w:ascii="Verdana" w:hAnsi="Verdana"/>
        </w:rPr>
        <w:t xml:space="preserve">θα </w:t>
      </w:r>
      <w:r w:rsidRPr="005766D4">
        <w:rPr>
          <w:rFonts w:ascii="Verdana" w:hAnsi="Verdana"/>
        </w:rPr>
        <w:t>είναι υπεύθυνος για την τήρηση των νόμων και των ισχυουσών αστυνομικών διατάξεων και είναι υποχρεωμένος να ανακοινώνει αμέσως στο</w:t>
      </w:r>
      <w:r w:rsidR="00A731C7">
        <w:rPr>
          <w:rFonts w:ascii="Verdana" w:hAnsi="Verdana"/>
        </w:rPr>
        <w:t xml:space="preserve"> Αρμόδιο Τμήμα Κατασκευ</w:t>
      </w:r>
      <w:r w:rsidR="003B5DF0">
        <w:rPr>
          <w:rFonts w:ascii="Verdana" w:hAnsi="Verdana"/>
        </w:rPr>
        <w:t>ής</w:t>
      </w:r>
      <w:r w:rsidR="00A731C7">
        <w:rPr>
          <w:rFonts w:ascii="Verdana" w:hAnsi="Verdana"/>
        </w:rPr>
        <w:t xml:space="preserve"> και στον</w:t>
      </w:r>
      <w:r w:rsidRPr="005766D4">
        <w:rPr>
          <w:rFonts w:ascii="Verdana" w:hAnsi="Verdana"/>
        </w:rPr>
        <w:t xml:space="preserve"> Διαχειριστή του Έργου τις διαταγές ή εντολές, που της απευθύνουν ή που της κοινοποιούν, κατά την διάρκεια εκτέλεσης του Έργου, οι διάφορες Αρχές, σχετικά με τα μέτρα ελέγχου, ασφαλείας, ηχορύπανσης, προστασίας θαλάσσιου περιβάλλοντος κλπ.</w:t>
      </w:r>
      <w:bookmarkEnd w:id="63"/>
      <w:bookmarkEnd w:id="64"/>
    </w:p>
    <w:p w:rsidR="005766D4" w:rsidRPr="005766D4" w:rsidRDefault="005766D4" w:rsidP="008D04BD">
      <w:pPr>
        <w:pStyle w:val="afd"/>
        <w:numPr>
          <w:ilvl w:val="1"/>
          <w:numId w:val="34"/>
        </w:numPr>
        <w:spacing w:before="120" w:line="360" w:lineRule="auto"/>
        <w:jc w:val="both"/>
        <w:rPr>
          <w:rFonts w:ascii="Verdana" w:hAnsi="Verdana"/>
        </w:rPr>
      </w:pPr>
      <w:bookmarkStart w:id="65" w:name="_Toc254785800"/>
      <w:bookmarkStart w:id="66" w:name="_Toc298157622"/>
      <w:r w:rsidRPr="005766D4">
        <w:rPr>
          <w:rFonts w:ascii="Verdana" w:hAnsi="Verdana"/>
        </w:rPr>
        <w:t>Ο Α</w:t>
      </w:r>
      <w:r w:rsidR="00A731C7">
        <w:rPr>
          <w:rFonts w:ascii="Verdana" w:hAnsi="Verdana"/>
        </w:rPr>
        <w:t xml:space="preserve">νάδοχος θα </w:t>
      </w:r>
      <w:r w:rsidRPr="005766D4">
        <w:rPr>
          <w:rFonts w:ascii="Verdana" w:hAnsi="Verdana"/>
        </w:rPr>
        <w:t>είναι υπεύθυνος για την εφαρμογή των όρων της υπ’ αριθ. πρωτ. οικ. 104050/17.5.2006 απόφασης έγκρισης των περιβαλλοντικών όρων του έργου «Επενδυτικό αναπτυξιακό πρόγραμμα ΟΛΠ Α.Ε.»,</w:t>
      </w:r>
      <w:r w:rsidR="00AC54C9">
        <w:rPr>
          <w:rFonts w:ascii="Verdana" w:hAnsi="Verdana"/>
        </w:rPr>
        <w:t xml:space="preserve"> όπως ισχύει</w:t>
      </w:r>
      <w:r w:rsidRPr="005766D4">
        <w:rPr>
          <w:rFonts w:ascii="Verdana" w:hAnsi="Verdana"/>
        </w:rPr>
        <w:t xml:space="preserve"> και </w:t>
      </w:r>
      <w:r w:rsidR="00A731C7">
        <w:rPr>
          <w:rFonts w:ascii="Verdana" w:hAnsi="Verdana"/>
        </w:rPr>
        <w:t xml:space="preserve">θα </w:t>
      </w:r>
      <w:r w:rsidRPr="005766D4">
        <w:rPr>
          <w:rFonts w:ascii="Verdana" w:hAnsi="Verdana"/>
        </w:rPr>
        <w:t>υποχρεούται να συνδράμει τον Ε</w:t>
      </w:r>
      <w:r w:rsidR="00A731C7">
        <w:rPr>
          <w:rFonts w:ascii="Verdana" w:hAnsi="Verdana"/>
        </w:rPr>
        <w:t xml:space="preserve">ργοδότη </w:t>
      </w:r>
      <w:r w:rsidRPr="005766D4">
        <w:rPr>
          <w:rFonts w:ascii="Verdana" w:hAnsi="Verdana"/>
        </w:rPr>
        <w:t>στην εφαρμογή και τήρηση</w:t>
      </w:r>
      <w:bookmarkEnd w:id="65"/>
      <w:bookmarkEnd w:id="66"/>
      <w:r w:rsidR="00AC54C9">
        <w:rPr>
          <w:rFonts w:ascii="Verdana" w:hAnsi="Verdana"/>
        </w:rPr>
        <w:t xml:space="preserve"> του.</w:t>
      </w:r>
    </w:p>
    <w:p w:rsidR="005766D4" w:rsidRPr="0092796A" w:rsidRDefault="00A731C7" w:rsidP="008D04BD">
      <w:pPr>
        <w:pStyle w:val="afd"/>
        <w:numPr>
          <w:ilvl w:val="1"/>
          <w:numId w:val="34"/>
        </w:numPr>
        <w:spacing w:before="120" w:line="360" w:lineRule="auto"/>
        <w:jc w:val="both"/>
        <w:rPr>
          <w:rFonts w:ascii="Verdana" w:hAnsi="Verdana"/>
        </w:rPr>
      </w:pPr>
      <w:bookmarkStart w:id="67" w:name="_Toc254785805"/>
      <w:bookmarkStart w:id="68" w:name="_Toc298157627"/>
      <w:r w:rsidRPr="005766D4">
        <w:rPr>
          <w:rFonts w:ascii="Verdana" w:hAnsi="Verdana"/>
        </w:rPr>
        <w:t>Ο Α</w:t>
      </w:r>
      <w:r>
        <w:rPr>
          <w:rFonts w:ascii="Verdana" w:hAnsi="Verdana"/>
        </w:rPr>
        <w:t xml:space="preserve">νάδοχος θα </w:t>
      </w:r>
      <w:r w:rsidR="005766D4">
        <w:rPr>
          <w:rFonts w:ascii="Verdana" w:hAnsi="Verdana"/>
        </w:rPr>
        <w:t>είναι μόνος υπεύθυνος</w:t>
      </w:r>
      <w:r w:rsidR="005766D4" w:rsidRPr="0092796A">
        <w:rPr>
          <w:rFonts w:ascii="Verdana" w:hAnsi="Verdana"/>
        </w:rPr>
        <w:t xml:space="preserve"> για την εφαρμογή των μελετών και για την ποιότητα και αντοχή των εργασιών. Ο έλεγχος κατά την επίβλεψη, που θα </w:t>
      </w:r>
      <w:r w:rsidR="00AC54C9">
        <w:rPr>
          <w:rFonts w:ascii="Verdana" w:hAnsi="Verdana"/>
        </w:rPr>
        <w:t xml:space="preserve">ασκηθεί από το </w:t>
      </w:r>
      <w:r>
        <w:rPr>
          <w:rFonts w:ascii="Verdana" w:hAnsi="Verdana"/>
        </w:rPr>
        <w:t>Αρμόδιο Τμήμα Κατασκευ</w:t>
      </w:r>
      <w:r w:rsidR="00D10662">
        <w:rPr>
          <w:rFonts w:ascii="Verdana" w:hAnsi="Verdana"/>
        </w:rPr>
        <w:t>ής</w:t>
      </w:r>
      <w:r>
        <w:rPr>
          <w:rFonts w:ascii="Verdana" w:hAnsi="Verdana"/>
        </w:rPr>
        <w:t xml:space="preserve"> και τους Τεχνικούς Συμβούλους</w:t>
      </w:r>
      <w:r w:rsidR="005766D4" w:rsidRPr="0092796A">
        <w:rPr>
          <w:rFonts w:ascii="Verdana" w:hAnsi="Verdana"/>
        </w:rPr>
        <w:t xml:space="preserve">, δεν </w:t>
      </w:r>
      <w:r>
        <w:rPr>
          <w:rFonts w:ascii="Verdana" w:hAnsi="Verdana"/>
        </w:rPr>
        <w:t xml:space="preserve">θα </w:t>
      </w:r>
      <w:r w:rsidR="005766D4" w:rsidRPr="0092796A">
        <w:rPr>
          <w:rFonts w:ascii="Verdana" w:hAnsi="Verdana"/>
        </w:rPr>
        <w:t>απαλλάσσει τ</w:t>
      </w:r>
      <w:r w:rsidR="005766D4">
        <w:rPr>
          <w:rFonts w:ascii="Verdana" w:hAnsi="Verdana"/>
        </w:rPr>
        <w:t>ον</w:t>
      </w:r>
      <w:r w:rsidR="005766D4" w:rsidRPr="0092796A">
        <w:rPr>
          <w:rFonts w:ascii="Verdana" w:hAnsi="Verdana"/>
        </w:rPr>
        <w:t xml:space="preserve"> Α</w:t>
      </w:r>
      <w:r>
        <w:rPr>
          <w:rFonts w:ascii="Verdana" w:hAnsi="Verdana"/>
        </w:rPr>
        <w:t>νάδοχο</w:t>
      </w:r>
      <w:r w:rsidR="005766D4" w:rsidRPr="0092796A">
        <w:rPr>
          <w:rFonts w:ascii="Verdana" w:hAnsi="Verdana"/>
        </w:rPr>
        <w:t xml:space="preserve"> από την εν λόγω ευθύνη του.</w:t>
      </w:r>
      <w:bookmarkEnd w:id="67"/>
      <w:bookmarkEnd w:id="68"/>
    </w:p>
    <w:p w:rsidR="005766D4" w:rsidRPr="0092796A" w:rsidRDefault="00A731C7" w:rsidP="008D04BD">
      <w:pPr>
        <w:pStyle w:val="afd"/>
        <w:numPr>
          <w:ilvl w:val="1"/>
          <w:numId w:val="34"/>
        </w:numPr>
        <w:spacing w:before="120" w:line="360" w:lineRule="auto"/>
        <w:jc w:val="both"/>
        <w:rPr>
          <w:rFonts w:ascii="Verdana" w:hAnsi="Verdana"/>
        </w:rPr>
      </w:pPr>
      <w:bookmarkStart w:id="69" w:name="_Toc254785806"/>
      <w:bookmarkStart w:id="70" w:name="_Toc298157628"/>
      <w:r w:rsidRPr="005766D4">
        <w:rPr>
          <w:rFonts w:ascii="Verdana" w:hAnsi="Verdana"/>
        </w:rPr>
        <w:t>Ο Α</w:t>
      </w:r>
      <w:r>
        <w:rPr>
          <w:rFonts w:ascii="Verdana" w:hAnsi="Verdana"/>
        </w:rPr>
        <w:t xml:space="preserve">νάδοχος θα </w:t>
      </w:r>
      <w:r w:rsidR="005766D4">
        <w:rPr>
          <w:rFonts w:ascii="Verdana" w:hAnsi="Verdana"/>
        </w:rPr>
        <w:t>είναι αποκλειστικά και μόνος υπεύθυνος</w:t>
      </w:r>
      <w:r w:rsidR="005766D4" w:rsidRPr="0092796A">
        <w:rPr>
          <w:rFonts w:ascii="Verdana" w:hAnsi="Verdana"/>
        </w:rPr>
        <w:t xml:space="preserve"> για την εκτέλεση των εργασιών και των ενσωματούμενων υλικών, που θα χρησιμοποιηθο</w:t>
      </w:r>
      <w:r>
        <w:rPr>
          <w:rFonts w:ascii="Verdana" w:hAnsi="Verdana"/>
        </w:rPr>
        <w:t>ύν, σύμφωνα με τους όρους της Σ</w:t>
      </w:r>
      <w:r w:rsidR="005766D4" w:rsidRPr="0092796A">
        <w:rPr>
          <w:rFonts w:ascii="Verdana" w:hAnsi="Verdana"/>
        </w:rPr>
        <w:t xml:space="preserve">ύμβασης και των </w:t>
      </w:r>
      <w:r>
        <w:rPr>
          <w:rFonts w:ascii="Verdana" w:hAnsi="Verdana"/>
        </w:rPr>
        <w:t xml:space="preserve">λοιπών </w:t>
      </w:r>
      <w:r w:rsidR="005766D4" w:rsidRPr="0092796A">
        <w:rPr>
          <w:rFonts w:ascii="Verdana" w:hAnsi="Verdana"/>
        </w:rPr>
        <w:t xml:space="preserve">συμβατικών τευχών. </w:t>
      </w:r>
      <w:bookmarkEnd w:id="69"/>
      <w:bookmarkEnd w:id="70"/>
    </w:p>
    <w:p w:rsidR="005766D4" w:rsidRPr="00AC54C9" w:rsidRDefault="00A731C7" w:rsidP="008D04BD">
      <w:pPr>
        <w:pStyle w:val="afd"/>
        <w:numPr>
          <w:ilvl w:val="1"/>
          <w:numId w:val="34"/>
        </w:numPr>
        <w:spacing w:before="120" w:line="360" w:lineRule="auto"/>
        <w:jc w:val="both"/>
        <w:rPr>
          <w:rFonts w:ascii="Verdana" w:hAnsi="Verdana"/>
        </w:rPr>
      </w:pPr>
      <w:bookmarkStart w:id="71" w:name="_Toc254785808"/>
      <w:bookmarkStart w:id="72" w:name="_Toc298157630"/>
      <w:r w:rsidRPr="005766D4">
        <w:rPr>
          <w:rFonts w:ascii="Verdana" w:hAnsi="Verdana"/>
        </w:rPr>
        <w:t>Ο Α</w:t>
      </w:r>
      <w:r>
        <w:rPr>
          <w:rFonts w:ascii="Verdana" w:hAnsi="Verdana"/>
        </w:rPr>
        <w:t xml:space="preserve">νάδοχος θα </w:t>
      </w:r>
      <w:r w:rsidR="005766D4" w:rsidRPr="00AC54C9">
        <w:rPr>
          <w:rFonts w:ascii="Verdana" w:hAnsi="Verdana"/>
        </w:rPr>
        <w:t xml:space="preserve">υποχρεούται: </w:t>
      </w:r>
    </w:p>
    <w:p w:rsidR="005766D4" w:rsidRPr="00AC54C9" w:rsidRDefault="005766D4" w:rsidP="005766D4">
      <w:pPr>
        <w:pStyle w:val="aff3"/>
        <w:ind w:left="720"/>
        <w:rPr>
          <w:rFonts w:ascii="Verdana" w:hAnsi="Verdana"/>
          <w:sz w:val="20"/>
          <w:szCs w:val="20"/>
        </w:rPr>
      </w:pPr>
      <w:r w:rsidRPr="00AC54C9">
        <w:rPr>
          <w:rFonts w:ascii="Verdana" w:hAnsi="Verdana"/>
          <w:sz w:val="20"/>
          <w:szCs w:val="20"/>
        </w:rPr>
        <w:t>(α) να τοποθετήσει στις εργοταξιακές θέσεις και στις θέσεις, που εκτελούνται εργασίες, σήματα και πινακίδες ανάλογες προς τη φύση των εργασιών (Οικοδομικά, Υδραυλικά, Λιμενικά, Οδοποιίας κλπ).</w:t>
      </w:r>
      <w:bookmarkEnd w:id="71"/>
      <w:bookmarkEnd w:id="72"/>
      <w:r w:rsidRPr="00AC54C9">
        <w:rPr>
          <w:rFonts w:ascii="Verdana" w:hAnsi="Verdana"/>
          <w:sz w:val="20"/>
          <w:szCs w:val="20"/>
        </w:rPr>
        <w:t xml:space="preserve"> </w:t>
      </w:r>
    </w:p>
    <w:p w:rsidR="005766D4" w:rsidRPr="00AC54C9" w:rsidRDefault="005766D4" w:rsidP="005766D4">
      <w:pPr>
        <w:pStyle w:val="aff3"/>
        <w:ind w:left="720"/>
        <w:rPr>
          <w:rFonts w:ascii="Verdana" w:hAnsi="Verdana"/>
          <w:sz w:val="20"/>
          <w:szCs w:val="20"/>
        </w:rPr>
      </w:pPr>
      <w:r w:rsidRPr="00AC54C9">
        <w:rPr>
          <w:rFonts w:ascii="Verdana" w:hAnsi="Verdana"/>
          <w:sz w:val="20"/>
          <w:szCs w:val="20"/>
        </w:rPr>
        <w:t xml:space="preserve">(β) </w:t>
      </w:r>
      <w:bookmarkStart w:id="73" w:name="_Toc254785809"/>
      <w:bookmarkStart w:id="74" w:name="_Toc298157631"/>
      <w:r w:rsidRPr="00AC54C9">
        <w:rPr>
          <w:rFonts w:ascii="Verdana" w:hAnsi="Verdana"/>
          <w:iCs/>
          <w:sz w:val="20"/>
          <w:szCs w:val="20"/>
          <w:lang w:eastAsia="en-US"/>
        </w:rPr>
        <w:t xml:space="preserve">να διατηρεί τα σήματα και τις πινακίδες αυτές </w:t>
      </w:r>
      <w:r w:rsidRPr="00AC54C9">
        <w:rPr>
          <w:rFonts w:ascii="Verdana" w:hAnsi="Verdana"/>
          <w:sz w:val="20"/>
          <w:szCs w:val="20"/>
        </w:rPr>
        <w:t xml:space="preserve">σε κατάσταση πλήρους λειτουργίας μέχρι τέλους του έργου. </w:t>
      </w:r>
    </w:p>
    <w:p w:rsidR="005766D4" w:rsidRPr="0092796A" w:rsidRDefault="005766D4" w:rsidP="005766D4">
      <w:pPr>
        <w:pStyle w:val="aff3"/>
        <w:ind w:left="720"/>
        <w:rPr>
          <w:rFonts w:ascii="Verdana" w:hAnsi="Verdana"/>
          <w:sz w:val="20"/>
          <w:szCs w:val="20"/>
        </w:rPr>
      </w:pPr>
      <w:r w:rsidRPr="00AC54C9">
        <w:rPr>
          <w:rFonts w:ascii="Verdana" w:hAnsi="Verdana"/>
          <w:sz w:val="20"/>
          <w:szCs w:val="20"/>
        </w:rPr>
        <w:t>(γ) να τοποθετεί στις επικίνδυνες για την κυκλοφορία θέσεις αυτόματα σπινθηρίζοντα σήματα (FLASH – LIGHTS) και, όπου χρειάζεται και υποδειχθεί από την επίβλεψη, προσωπικό για την ρύθμιση της κίνησης.</w:t>
      </w:r>
      <w:bookmarkEnd w:id="73"/>
      <w:bookmarkEnd w:id="74"/>
    </w:p>
    <w:p w:rsidR="005766D4" w:rsidRPr="0092796A" w:rsidRDefault="00A731C7" w:rsidP="008D04BD">
      <w:pPr>
        <w:pStyle w:val="afd"/>
        <w:numPr>
          <w:ilvl w:val="1"/>
          <w:numId w:val="34"/>
        </w:numPr>
        <w:spacing w:before="120" w:line="360" w:lineRule="auto"/>
        <w:jc w:val="both"/>
        <w:rPr>
          <w:rFonts w:ascii="Verdana" w:hAnsi="Verdana"/>
        </w:rPr>
      </w:pPr>
      <w:bookmarkStart w:id="75" w:name="_Toc254785810"/>
      <w:bookmarkStart w:id="76" w:name="_Toc298157632"/>
      <w:r w:rsidRPr="005766D4">
        <w:rPr>
          <w:rFonts w:ascii="Verdana" w:hAnsi="Verdana"/>
        </w:rPr>
        <w:t>Ο Α</w:t>
      </w:r>
      <w:r>
        <w:rPr>
          <w:rFonts w:ascii="Verdana" w:hAnsi="Verdana"/>
        </w:rPr>
        <w:t xml:space="preserve">νάδοχος θα </w:t>
      </w:r>
      <w:r w:rsidR="005766D4" w:rsidRPr="0092796A">
        <w:rPr>
          <w:rFonts w:ascii="Verdana" w:hAnsi="Verdana"/>
        </w:rPr>
        <w:t>υποχρεούται να λαμβάνει όλα τα αναγκαία και επιβαλλόμενα από το νόμο μέτρα ασφαλείας για την καλή εκτέλεση του έργου, για την ασφάλεια του εργατοτεχνικού προσωπικού της και των τρίτων και ευθύνεται, ποινικά και αστικά, για κάθε ατύχημα, που θα οφείλεται στην έλλειψη ή στην πλημμελή τήρηση των απαραίτητων μέτρων ασφαλείας.</w:t>
      </w:r>
      <w:bookmarkEnd w:id="75"/>
      <w:bookmarkEnd w:id="76"/>
    </w:p>
    <w:p w:rsidR="005766D4" w:rsidRPr="0092796A" w:rsidRDefault="005766D4" w:rsidP="008D04BD">
      <w:pPr>
        <w:pStyle w:val="afd"/>
        <w:numPr>
          <w:ilvl w:val="1"/>
          <w:numId w:val="34"/>
        </w:numPr>
        <w:spacing w:before="120" w:line="360" w:lineRule="auto"/>
        <w:jc w:val="both"/>
        <w:rPr>
          <w:rFonts w:ascii="Verdana" w:hAnsi="Verdana"/>
        </w:rPr>
      </w:pPr>
      <w:bookmarkStart w:id="77" w:name="_Toc254785812"/>
      <w:bookmarkStart w:id="78" w:name="_Toc298157634"/>
      <w:r w:rsidRPr="0092796A">
        <w:rPr>
          <w:rFonts w:ascii="Verdana" w:hAnsi="Verdana"/>
        </w:rPr>
        <w:lastRenderedPageBreak/>
        <w:t xml:space="preserve">Επειδή στην περιοχή του εργοταξίου ή και στην περιοχή της εκτέλεσης των έργων, είναι πιθανό να υπάρχουν και άλλες εγκαταστάσεις, αφανείς ή εμφανείς, (καλώδια ηλεκτροφόρα ή τηλεφώνου, δίκτυα ύδρευσης ή αποχέτευσης, σιδηροτροχιές, φρεάτια, στύλοι, περιφράξεις, κτίσματα, μόνιμες τοπογραφικές σημάνσεις κλπ.) ιδιοκτησίας τρίτων ή του ΟΛΠ, </w:t>
      </w:r>
      <w:r>
        <w:rPr>
          <w:rFonts w:ascii="Verdana" w:hAnsi="Verdana"/>
        </w:rPr>
        <w:t xml:space="preserve">ο </w:t>
      </w:r>
      <w:r w:rsidR="00A731C7" w:rsidRPr="005766D4">
        <w:rPr>
          <w:rFonts w:ascii="Verdana" w:hAnsi="Verdana"/>
        </w:rPr>
        <w:t>Α</w:t>
      </w:r>
      <w:r w:rsidR="00A731C7">
        <w:rPr>
          <w:rFonts w:ascii="Verdana" w:hAnsi="Verdana"/>
        </w:rPr>
        <w:t xml:space="preserve">νάδοχος θα </w:t>
      </w:r>
      <w:r w:rsidRPr="0092796A">
        <w:rPr>
          <w:rFonts w:ascii="Verdana" w:hAnsi="Verdana"/>
        </w:rPr>
        <w:t>υποχρεούται να προβαίνει σε όλες τις απαραίτητες ενέργειες για τον εντοπισμό τους και για την προστα</w:t>
      </w:r>
      <w:r>
        <w:rPr>
          <w:rFonts w:ascii="Verdana" w:hAnsi="Verdana"/>
        </w:rPr>
        <w:t xml:space="preserve">σία τους. </w:t>
      </w:r>
      <w:r w:rsidRPr="00961076">
        <w:rPr>
          <w:rFonts w:ascii="Verdana" w:hAnsi="Verdana"/>
        </w:rPr>
        <w:t xml:space="preserve">Εάν </w:t>
      </w:r>
      <w:r w:rsidR="00B178A3">
        <w:rPr>
          <w:rFonts w:ascii="Verdana" w:hAnsi="Verdana"/>
        </w:rPr>
        <w:t>λάβει σχετικές οδηγίες</w:t>
      </w:r>
      <w:r w:rsidRPr="00961076">
        <w:rPr>
          <w:rFonts w:ascii="Verdana" w:hAnsi="Verdana"/>
        </w:rPr>
        <w:t xml:space="preserve"> από τον Διαχειριστή</w:t>
      </w:r>
      <w:r w:rsidR="004329AA" w:rsidRPr="00961076">
        <w:rPr>
          <w:rFonts w:ascii="Verdana" w:hAnsi="Verdana"/>
        </w:rPr>
        <w:t xml:space="preserve"> του Έργου</w:t>
      </w:r>
      <w:r w:rsidRPr="00961076">
        <w:rPr>
          <w:rFonts w:ascii="Verdana" w:hAnsi="Verdana"/>
        </w:rPr>
        <w:t>, οφείλει να τα μετατοπίζει με ιδ</w:t>
      </w:r>
      <w:r w:rsidRPr="0092796A">
        <w:rPr>
          <w:rFonts w:ascii="Verdana" w:hAnsi="Verdana"/>
        </w:rPr>
        <w:t>ιαίτερη αποζημίωση, εκτός εάν η μετατόπιση προβλέπεται στη μελέτη.</w:t>
      </w:r>
      <w:bookmarkEnd w:id="77"/>
      <w:bookmarkEnd w:id="78"/>
    </w:p>
    <w:p w:rsidR="005766D4" w:rsidRPr="0092796A" w:rsidRDefault="00A731C7" w:rsidP="008D04BD">
      <w:pPr>
        <w:pStyle w:val="afd"/>
        <w:numPr>
          <w:ilvl w:val="1"/>
          <w:numId w:val="34"/>
        </w:numPr>
        <w:spacing w:before="120" w:line="360" w:lineRule="auto"/>
        <w:jc w:val="both"/>
        <w:rPr>
          <w:rFonts w:ascii="Verdana" w:hAnsi="Verdana"/>
        </w:rPr>
      </w:pPr>
      <w:bookmarkStart w:id="79" w:name="_Toc254785816"/>
      <w:bookmarkStart w:id="80" w:name="_Toc298157638"/>
      <w:r w:rsidRPr="005766D4">
        <w:rPr>
          <w:rFonts w:ascii="Verdana" w:hAnsi="Verdana"/>
        </w:rPr>
        <w:t>Ο Α</w:t>
      </w:r>
      <w:r>
        <w:rPr>
          <w:rFonts w:ascii="Verdana" w:hAnsi="Verdana"/>
        </w:rPr>
        <w:t xml:space="preserve">νάδοχος θα </w:t>
      </w:r>
      <w:r w:rsidR="005766D4" w:rsidRPr="0092796A">
        <w:rPr>
          <w:rFonts w:ascii="Verdana" w:hAnsi="Verdana"/>
        </w:rPr>
        <w:t>υποχρεούται να φυλάσσει με δαπάνες τ</w:t>
      </w:r>
      <w:r w:rsidR="00AF3CE0">
        <w:rPr>
          <w:rFonts w:ascii="Verdana" w:hAnsi="Verdana"/>
        </w:rPr>
        <w:t>ου</w:t>
      </w:r>
      <w:r w:rsidR="005766D4" w:rsidRPr="0092796A">
        <w:rPr>
          <w:rFonts w:ascii="Verdana" w:hAnsi="Verdana"/>
        </w:rPr>
        <w:t>, τα για χρήση ή ενσωμάτωση προοριζόμενα μηχανήματα, εργαλεία ή υλικά που της παραδίδονται από τον ΕΡΓΟΔΟΤΗ και οποιαδήποτε βλάβη, φθορά ή απώλεια αυτών καταλογίζεται σε βάρος της.</w:t>
      </w:r>
      <w:bookmarkEnd w:id="79"/>
      <w:bookmarkEnd w:id="80"/>
    </w:p>
    <w:p w:rsidR="005766D4" w:rsidRPr="0092796A" w:rsidRDefault="005766D4" w:rsidP="008D04BD">
      <w:pPr>
        <w:pStyle w:val="afd"/>
        <w:numPr>
          <w:ilvl w:val="1"/>
          <w:numId w:val="34"/>
        </w:numPr>
        <w:spacing w:before="120" w:line="360" w:lineRule="auto"/>
        <w:jc w:val="both"/>
        <w:rPr>
          <w:rFonts w:ascii="Verdana" w:hAnsi="Verdana"/>
        </w:rPr>
      </w:pPr>
      <w:bookmarkStart w:id="81" w:name="_Toc254785817"/>
      <w:bookmarkStart w:id="82" w:name="_Toc298157639"/>
      <w:r w:rsidRPr="0092796A">
        <w:rPr>
          <w:rFonts w:ascii="Verdana" w:hAnsi="Verdana"/>
        </w:rPr>
        <w:t xml:space="preserve">Όλες οι προσωρινές εγκαταστάσεις (υπόστεγα, θάλαμοι, εργαστήρια, γραφεία κλπ.) για την εκτέλεση των εργασιών της εργολαβίας και για την εξυπηρέτηση </w:t>
      </w:r>
      <w:r w:rsidR="00A731C7">
        <w:rPr>
          <w:rFonts w:ascii="Verdana" w:hAnsi="Verdana"/>
        </w:rPr>
        <w:t>των Τεχνικών Συμβούλων</w:t>
      </w:r>
      <w:r w:rsidRPr="0092796A">
        <w:rPr>
          <w:rFonts w:ascii="Verdana" w:hAnsi="Verdana"/>
        </w:rPr>
        <w:t xml:space="preserve"> επί τόπου του έργου, θα ανεγερθούν με ευθύνη και δαπάνες τ</w:t>
      </w:r>
      <w:r>
        <w:rPr>
          <w:rFonts w:ascii="Verdana" w:hAnsi="Verdana"/>
        </w:rPr>
        <w:t>ου</w:t>
      </w:r>
      <w:r w:rsidRPr="0092796A">
        <w:rPr>
          <w:rFonts w:ascii="Verdana" w:hAnsi="Verdana"/>
        </w:rPr>
        <w:t xml:space="preserve"> Α</w:t>
      </w:r>
      <w:r w:rsidR="00415270">
        <w:rPr>
          <w:rFonts w:ascii="Verdana" w:hAnsi="Verdana"/>
        </w:rPr>
        <w:t>ναδόχου</w:t>
      </w:r>
      <w:r w:rsidRPr="0092796A">
        <w:rPr>
          <w:rFonts w:ascii="Verdana" w:hAnsi="Verdana"/>
        </w:rPr>
        <w:t>, σε θέσεις που θα τ</w:t>
      </w:r>
      <w:r>
        <w:rPr>
          <w:rFonts w:ascii="Verdana" w:hAnsi="Verdana"/>
        </w:rPr>
        <w:t>ου</w:t>
      </w:r>
      <w:r w:rsidRPr="0092796A">
        <w:rPr>
          <w:rFonts w:ascii="Verdana" w:hAnsi="Verdana"/>
        </w:rPr>
        <w:t xml:space="preserve"> υποδειχθούν από </w:t>
      </w:r>
      <w:r w:rsidR="00A731C7">
        <w:rPr>
          <w:rFonts w:ascii="Verdana" w:hAnsi="Verdana"/>
        </w:rPr>
        <w:t>το Αρμόδιο Τμήμα Κατασκευ</w:t>
      </w:r>
      <w:r w:rsidR="00D10662">
        <w:rPr>
          <w:rFonts w:ascii="Verdana" w:hAnsi="Verdana"/>
        </w:rPr>
        <w:t>ής</w:t>
      </w:r>
      <w:r w:rsidRPr="0092796A">
        <w:rPr>
          <w:rFonts w:ascii="Verdana" w:hAnsi="Verdana"/>
        </w:rPr>
        <w:t>.</w:t>
      </w:r>
      <w:bookmarkEnd w:id="81"/>
      <w:bookmarkEnd w:id="82"/>
    </w:p>
    <w:p w:rsidR="005766D4" w:rsidRPr="00DF5BCB" w:rsidRDefault="005766D4" w:rsidP="008D04BD">
      <w:pPr>
        <w:pStyle w:val="afd"/>
        <w:numPr>
          <w:ilvl w:val="1"/>
          <w:numId w:val="34"/>
        </w:numPr>
        <w:spacing w:before="120" w:line="360" w:lineRule="auto"/>
        <w:jc w:val="both"/>
        <w:rPr>
          <w:rFonts w:ascii="Verdana" w:hAnsi="Verdana"/>
        </w:rPr>
      </w:pPr>
      <w:r w:rsidRPr="00DF5BCB">
        <w:rPr>
          <w:rFonts w:ascii="Verdana" w:hAnsi="Verdana"/>
        </w:rPr>
        <w:t>Ο Α</w:t>
      </w:r>
      <w:r w:rsidR="00415270">
        <w:rPr>
          <w:rFonts w:ascii="Verdana" w:hAnsi="Verdana"/>
        </w:rPr>
        <w:t xml:space="preserve">νάδοχος </w:t>
      </w:r>
      <w:r w:rsidRPr="00DF5BCB">
        <w:rPr>
          <w:rFonts w:ascii="Verdana" w:hAnsi="Verdana"/>
        </w:rPr>
        <w:t xml:space="preserve">υποχρεούται να τηρεί πιστά και απαρέγκλιτα το χρονοδιάγραμμα εκτέλεσης του Έργου, που αποτελεί ουσιώδη όρο της παρούσας Σύμβασης και είναι κεφαλαιώδους σημασίας για τον ΕΡΓΟΔΟΤΗ. </w:t>
      </w:r>
    </w:p>
    <w:p w:rsidR="005766D4" w:rsidRPr="00DF5BCB" w:rsidRDefault="00A731C7" w:rsidP="008D04BD">
      <w:pPr>
        <w:pStyle w:val="afd"/>
        <w:numPr>
          <w:ilvl w:val="1"/>
          <w:numId w:val="34"/>
        </w:numPr>
        <w:spacing w:before="120" w:line="360" w:lineRule="auto"/>
        <w:jc w:val="both"/>
        <w:rPr>
          <w:rFonts w:ascii="Verdana" w:hAnsi="Verdana"/>
        </w:rPr>
      </w:pPr>
      <w:r w:rsidRPr="005766D4">
        <w:rPr>
          <w:rFonts w:ascii="Verdana" w:hAnsi="Verdana"/>
        </w:rPr>
        <w:t>Ο Α</w:t>
      </w:r>
      <w:r>
        <w:rPr>
          <w:rFonts w:ascii="Verdana" w:hAnsi="Verdana"/>
        </w:rPr>
        <w:t xml:space="preserve">νάδοχος  θα πρέπει να καταθέσει στο Αρμόδιο Τμήμα </w:t>
      </w:r>
      <w:r w:rsidR="00415270">
        <w:rPr>
          <w:rFonts w:ascii="Verdana" w:hAnsi="Verdana"/>
        </w:rPr>
        <w:t>Κατασκευών</w:t>
      </w:r>
      <w:r>
        <w:rPr>
          <w:rFonts w:ascii="Verdana" w:hAnsi="Verdana"/>
        </w:rPr>
        <w:t xml:space="preserve"> και στον Διαχειριστή </w:t>
      </w:r>
      <w:r w:rsidR="005766D4" w:rsidRPr="00DF5BCB">
        <w:rPr>
          <w:rFonts w:ascii="Verdana" w:hAnsi="Verdana"/>
        </w:rPr>
        <w:t>εντός προθεσμίας πέντε (5) ημερών από την υπογραφής της παρούσας Σύμβασης (α) Πλήρες και αναλυτικό οργανόγραμμα με όλο το μόνιμο διοικητικό και τεχνικό προσωπικό του έργου, περιλαμβανομένου του εργοταξιάρχη, (β) Υπεύθυνη Δήλωση περί διορισμού αντικλήτου της και Υπεύθυνη Δήλωση αυτού περί αποδοχής του διορισμού του.</w:t>
      </w:r>
    </w:p>
    <w:bookmarkEnd w:id="58"/>
    <w:p w:rsidR="00B53D31" w:rsidRPr="00F80C81" w:rsidRDefault="00B53D31" w:rsidP="00A06008">
      <w:pPr>
        <w:pStyle w:val="Default"/>
        <w:spacing w:before="120" w:line="360" w:lineRule="auto"/>
        <w:jc w:val="both"/>
        <w:rPr>
          <w:rFonts w:ascii="Verdana" w:eastAsia="Times New Roman" w:hAnsi="Verdana" w:cs="Arial"/>
          <w:color w:val="auto"/>
          <w:sz w:val="20"/>
          <w:szCs w:val="20"/>
          <w:lang w:eastAsia="zh-CN"/>
        </w:rPr>
      </w:pPr>
    </w:p>
    <w:p w:rsidR="00107831" w:rsidRDefault="00107831" w:rsidP="00107831">
      <w:pPr>
        <w:rPr>
          <w:rFonts w:ascii="Verdana" w:hAnsi="Verdana"/>
          <w:b/>
        </w:rPr>
      </w:pPr>
      <w:r w:rsidRPr="006657A2">
        <w:rPr>
          <w:rFonts w:ascii="Verdana" w:hAnsi="Verdana"/>
          <w:b/>
        </w:rPr>
        <w:t xml:space="preserve">       Για τον PMD                  </w:t>
      </w:r>
      <w:r w:rsidRPr="006657A2">
        <w:rPr>
          <w:rFonts w:ascii="Verdana" w:hAnsi="Verdana"/>
          <w:b/>
        </w:rPr>
        <w:tab/>
        <w:t xml:space="preserve">                       </w:t>
      </w:r>
      <w:r w:rsidRPr="006657A2">
        <w:rPr>
          <w:rFonts w:ascii="Verdana" w:hAnsi="Verdana"/>
          <w:b/>
        </w:rPr>
        <w:tab/>
        <w:t>Για την ΟΛΠ Α.Ε.</w:t>
      </w:r>
    </w:p>
    <w:p w:rsidR="00107831" w:rsidRPr="006657A2" w:rsidRDefault="00107831" w:rsidP="00107831">
      <w:pPr>
        <w:rPr>
          <w:rFonts w:ascii="Verdana" w:hAnsi="Verdana"/>
          <w:b/>
        </w:rPr>
      </w:pPr>
    </w:p>
    <w:p w:rsidR="00107831" w:rsidRPr="006657A2" w:rsidRDefault="00107831" w:rsidP="00107831">
      <w:pPr>
        <w:rPr>
          <w:rFonts w:ascii="Verdana" w:hAnsi="Verdana"/>
          <w:b/>
        </w:rPr>
      </w:pPr>
      <w:r w:rsidRPr="006657A2">
        <w:rPr>
          <w:rFonts w:ascii="Verdana" w:hAnsi="Verdana"/>
          <w:b/>
        </w:rPr>
        <w:t>ΧΡΗΣΤΟΣ ΒΑΧΛΙΩΤΗΣ</w:t>
      </w:r>
      <w:r w:rsidRPr="006657A2">
        <w:rPr>
          <w:rFonts w:ascii="Verdana" w:hAnsi="Verdana"/>
          <w:b/>
        </w:rPr>
        <w:tab/>
      </w:r>
      <w:r w:rsidRPr="006657A2">
        <w:rPr>
          <w:rFonts w:ascii="Verdana" w:hAnsi="Verdana"/>
          <w:b/>
        </w:rPr>
        <w:tab/>
      </w:r>
      <w:r w:rsidRPr="006657A2">
        <w:rPr>
          <w:rFonts w:ascii="Verdana" w:hAnsi="Verdana"/>
          <w:b/>
        </w:rPr>
        <w:tab/>
        <w:t xml:space="preserve">               ΧΡΗΣΤΟΣ ΓΕΡΑΚΑΡΑΚΗΣ</w:t>
      </w:r>
    </w:p>
    <w:p w:rsidR="00107831" w:rsidRDefault="00107831" w:rsidP="00107831">
      <w:pPr>
        <w:rPr>
          <w:rFonts w:ascii="Verdana" w:hAnsi="Verdana"/>
          <w:b/>
        </w:rPr>
      </w:pPr>
      <w:r w:rsidRPr="00EA2360">
        <w:rPr>
          <w:rFonts w:ascii="Verdana" w:hAnsi="Verdana"/>
          <w:b/>
        </w:rPr>
        <w:t xml:space="preserve">     </w:t>
      </w:r>
      <w:r w:rsidRPr="00EA2360">
        <w:rPr>
          <w:rFonts w:ascii="Verdana" w:hAnsi="Verdana"/>
          <w:b/>
          <w:lang w:val="en-US"/>
        </w:rPr>
        <w:t>Project</w:t>
      </w:r>
      <w:r w:rsidRPr="00EA2360">
        <w:rPr>
          <w:rFonts w:ascii="Verdana" w:hAnsi="Verdana"/>
          <w:b/>
        </w:rPr>
        <w:t xml:space="preserve"> </w:t>
      </w:r>
      <w:r w:rsidRPr="00EA2360">
        <w:rPr>
          <w:rFonts w:ascii="Verdana" w:hAnsi="Verdana"/>
          <w:b/>
          <w:lang w:val="en-US"/>
        </w:rPr>
        <w:t>Director</w:t>
      </w:r>
      <w:r w:rsidRPr="00EA2360">
        <w:rPr>
          <w:rFonts w:ascii="Verdana" w:hAnsi="Verdana"/>
          <w:b/>
        </w:rPr>
        <w:tab/>
      </w:r>
      <w:r w:rsidRPr="00EA2360">
        <w:rPr>
          <w:rFonts w:ascii="Verdana" w:hAnsi="Verdana"/>
          <w:b/>
        </w:rPr>
        <w:tab/>
      </w:r>
      <w:r w:rsidRPr="00EA2360">
        <w:rPr>
          <w:rFonts w:ascii="Verdana" w:hAnsi="Verdana"/>
          <w:b/>
        </w:rPr>
        <w:tab/>
      </w:r>
      <w:r w:rsidRPr="00EA2360">
        <w:rPr>
          <w:rFonts w:ascii="Verdana" w:hAnsi="Verdana"/>
          <w:b/>
        </w:rPr>
        <w:tab/>
      </w:r>
      <w:r w:rsidRPr="00EA2360">
        <w:rPr>
          <w:rFonts w:ascii="Verdana" w:hAnsi="Verdana"/>
          <w:b/>
        </w:rPr>
        <w:tab/>
        <w:t xml:space="preserve">    </w:t>
      </w:r>
      <w:r>
        <w:rPr>
          <w:rFonts w:ascii="Verdana" w:hAnsi="Verdana"/>
          <w:b/>
        </w:rPr>
        <w:t>Δ/ντης Τμήματος Έργων</w:t>
      </w:r>
    </w:p>
    <w:p w:rsidR="00107831" w:rsidRDefault="00107831" w:rsidP="00107831">
      <w:pPr>
        <w:rPr>
          <w:rFonts w:ascii="Verdana" w:hAnsi="Verdana"/>
          <w:b/>
        </w:rPr>
      </w:pPr>
    </w:p>
    <w:p w:rsidR="00107831" w:rsidRDefault="00107831" w:rsidP="00107831">
      <w:pPr>
        <w:rPr>
          <w:rFonts w:ascii="Verdana" w:hAnsi="Verdana"/>
          <w:b/>
        </w:rPr>
      </w:pPr>
    </w:p>
    <w:p w:rsidR="00107831" w:rsidRDefault="00107831" w:rsidP="00107831">
      <w:pPr>
        <w:rPr>
          <w:rFonts w:ascii="Verdana" w:hAnsi="Verdana"/>
          <w:b/>
        </w:rPr>
      </w:pPr>
    </w:p>
    <w:p w:rsidR="00107831" w:rsidRDefault="00107831" w:rsidP="00107831">
      <w:pPr>
        <w:rPr>
          <w:rFonts w:ascii="Verdana" w:hAnsi="Verdana"/>
          <w:b/>
        </w:rPr>
      </w:pPr>
    </w:p>
    <w:p w:rsidR="00107831" w:rsidRPr="002E3418" w:rsidRDefault="00107831" w:rsidP="00107831">
      <w:pPr>
        <w:rPr>
          <w:rFonts w:ascii="Verdana" w:eastAsiaTheme="majorEastAsia" w:hAnsi="Verdana" w:cstheme="majorBidi"/>
          <w:b/>
          <w:bCs/>
        </w:rPr>
        <w:sectPr w:rsidR="00107831" w:rsidRPr="002E3418" w:rsidSect="006A5232">
          <w:headerReference w:type="default" r:id="rId31"/>
          <w:footerReference w:type="default" r:id="rId32"/>
          <w:pgSz w:w="11906" w:h="16838" w:code="9"/>
          <w:pgMar w:top="340" w:right="1559" w:bottom="567" w:left="1797" w:header="369" w:footer="198" w:gutter="0"/>
          <w:cols w:space="708"/>
          <w:titlePg/>
          <w:docGrid w:linePitch="360"/>
        </w:sectPr>
      </w:pPr>
    </w:p>
    <w:p w:rsidR="00304100" w:rsidRPr="00107831" w:rsidRDefault="00304100" w:rsidP="00107831">
      <w:pPr>
        <w:suppressAutoHyphens w:val="0"/>
        <w:overflowPunct/>
        <w:autoSpaceDE/>
        <w:spacing w:before="120"/>
        <w:jc w:val="center"/>
        <w:textAlignment w:val="auto"/>
        <w:rPr>
          <w:rFonts w:ascii="Verdana" w:hAnsi="Verdana" w:cs="Arial"/>
          <w:b/>
          <w:iCs/>
          <w:sz w:val="22"/>
        </w:rPr>
      </w:pPr>
      <w:bookmarkStart w:id="83" w:name="_ΠΑΡΑΡΤΗΜΑ_1-_ΕΝΤΥΠΟ"/>
      <w:bookmarkStart w:id="84" w:name="_ΠΑΡΑΡΤΗΜΑ_2_–"/>
      <w:bookmarkEnd w:id="83"/>
      <w:bookmarkEnd w:id="84"/>
      <w:r w:rsidRPr="00107831">
        <w:rPr>
          <w:rFonts w:ascii="Verdana" w:hAnsi="Verdana" w:cs="Arial"/>
          <w:b/>
          <w:iCs/>
          <w:sz w:val="22"/>
        </w:rPr>
        <w:lastRenderedPageBreak/>
        <w:t xml:space="preserve">ΠΑΡΑΡΤΗΜΑ – ΥΠΟΔΕΙΓΜΑ ΕΓΓΥΗΤΙΚΗΣ ΕΠΙΣΤΟΛΗΣ </w:t>
      </w:r>
      <w:r w:rsidR="00626AA5" w:rsidRPr="00107831">
        <w:rPr>
          <w:rFonts w:ascii="Verdana" w:hAnsi="Verdana" w:cs="Arial"/>
          <w:b/>
          <w:iCs/>
          <w:sz w:val="22"/>
        </w:rPr>
        <w:t>ΣΥΜΜΕΤΟΧΗΣ ΣΤΟΝ ΔΙΑΓΩΝΙΣΜΟ</w:t>
      </w:r>
    </w:p>
    <w:p w:rsidR="00107831" w:rsidRDefault="00107831" w:rsidP="001B765D">
      <w:pPr>
        <w:widowControl w:val="0"/>
        <w:autoSpaceDN w:val="0"/>
        <w:adjustRightInd w:val="0"/>
        <w:spacing w:before="120" w:line="320" w:lineRule="atLeast"/>
        <w:jc w:val="both"/>
        <w:rPr>
          <w:rFonts w:ascii="Verdana" w:hAnsi="Verdana" w:cs="Arial"/>
          <w:bCs/>
        </w:rPr>
      </w:pPr>
    </w:p>
    <w:p w:rsidR="00626AA5" w:rsidRPr="005C641E" w:rsidRDefault="00626AA5" w:rsidP="001B765D">
      <w:pPr>
        <w:widowControl w:val="0"/>
        <w:autoSpaceDN w:val="0"/>
        <w:adjustRightInd w:val="0"/>
        <w:spacing w:before="120" w:line="320" w:lineRule="atLeast"/>
        <w:jc w:val="both"/>
        <w:rPr>
          <w:rFonts w:ascii="Verdana" w:hAnsi="Verdana" w:cs="Arial"/>
          <w:bCs/>
        </w:rPr>
      </w:pPr>
      <w:r w:rsidRPr="005C641E">
        <w:rPr>
          <w:rFonts w:ascii="Verdana" w:hAnsi="Verdana" w:cs="Arial"/>
          <w:bCs/>
        </w:rPr>
        <w:t>Εκδότης (Ονομασία Τράπεζας, υποκατάστημα)   …………………………….</w:t>
      </w:r>
    </w:p>
    <w:p w:rsidR="00626AA5" w:rsidRPr="005C641E" w:rsidRDefault="00626AA5" w:rsidP="001B765D">
      <w:pPr>
        <w:widowControl w:val="0"/>
        <w:autoSpaceDN w:val="0"/>
        <w:adjustRightInd w:val="0"/>
        <w:spacing w:before="120" w:line="320" w:lineRule="atLeast"/>
        <w:jc w:val="both"/>
        <w:rPr>
          <w:rFonts w:ascii="Verdana" w:hAnsi="Verdana" w:cs="Arial"/>
          <w:bCs/>
        </w:rPr>
      </w:pPr>
      <w:r w:rsidRPr="005C641E">
        <w:rPr>
          <w:rFonts w:ascii="Verdana" w:hAnsi="Verdana" w:cs="Arial"/>
          <w:bCs/>
        </w:rPr>
        <w:t>Ημερομηνία έκδοσης    ……………………………..</w:t>
      </w:r>
    </w:p>
    <w:p w:rsidR="00C770D2" w:rsidRPr="005C641E" w:rsidRDefault="00626AA5" w:rsidP="001B765D">
      <w:pPr>
        <w:spacing w:before="120" w:line="320" w:lineRule="atLeast"/>
        <w:jc w:val="both"/>
        <w:rPr>
          <w:rFonts w:ascii="Verdana" w:hAnsi="Verdana" w:cs="Arial"/>
        </w:rPr>
      </w:pPr>
      <w:r w:rsidRPr="005C641E">
        <w:rPr>
          <w:rFonts w:ascii="Verdana" w:hAnsi="Verdana" w:cs="Arial"/>
          <w:bCs/>
        </w:rPr>
        <w:t xml:space="preserve">Προς: </w:t>
      </w:r>
      <w:r w:rsidR="00C770D2" w:rsidRPr="005C641E">
        <w:rPr>
          <w:rFonts w:ascii="Verdana" w:hAnsi="Verdana" w:cs="Arial"/>
          <w:bCs/>
        </w:rPr>
        <w:t xml:space="preserve">ΤΗΝ </w:t>
      </w:r>
      <w:r w:rsidR="00C770D2" w:rsidRPr="005C641E">
        <w:rPr>
          <w:rFonts w:ascii="Verdana" w:hAnsi="Verdana" w:cs="Arial"/>
        </w:rPr>
        <w:t>ΟΡΓΑΝΙΣΜΟΣ ΛΙΜΕΝΟΣ ΠΕΙΡΑΙΩΣ Α.Ε.</w:t>
      </w:r>
    </w:p>
    <w:p w:rsidR="00C770D2" w:rsidRPr="005C641E" w:rsidRDefault="00C770D2" w:rsidP="001B765D">
      <w:pPr>
        <w:spacing w:before="120" w:line="320" w:lineRule="atLeast"/>
        <w:jc w:val="both"/>
        <w:rPr>
          <w:rFonts w:ascii="Verdana" w:hAnsi="Verdana" w:cs="Arial"/>
        </w:rPr>
      </w:pPr>
      <w:r w:rsidRPr="005C641E">
        <w:rPr>
          <w:rFonts w:ascii="Verdana" w:hAnsi="Verdana" w:cs="Arial"/>
        </w:rPr>
        <w:t>ΟΛΠ Α.Ε.</w:t>
      </w:r>
    </w:p>
    <w:p w:rsidR="00626AA5" w:rsidRPr="005C641E" w:rsidRDefault="00E32B8E" w:rsidP="001B765D">
      <w:pPr>
        <w:widowControl w:val="0"/>
        <w:autoSpaceDN w:val="0"/>
        <w:adjustRightInd w:val="0"/>
        <w:spacing w:before="120" w:line="320" w:lineRule="atLeast"/>
        <w:jc w:val="both"/>
        <w:rPr>
          <w:rFonts w:ascii="Verdana" w:hAnsi="Verdana" w:cs="Arial"/>
          <w:bCs/>
        </w:rPr>
      </w:pPr>
      <w:r w:rsidRPr="005C641E">
        <w:rPr>
          <w:rFonts w:ascii="Verdana" w:hAnsi="Verdana"/>
        </w:rPr>
        <w:t>Ακτή Μιαούλη 10 Πειραιάς, 18538</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Ημερομηνία έκδοσης,.............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Εγγύηση μας υπ’ αριθμ. ……………….. για ευρώ ………………….…….</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Έχουμε την τιμή να σας γνωρίσουμε ότι εγγυόμαστε με την παρούσα επιστολή ανέκκλητα και ανεπιφύλακτα παραιτούμενοι του δικαιώματος της διαιρέσεως και διζήσεως μέχρι του ποσού των ευρώ………………………………………………………………………..</w:t>
      </w:r>
    </w:p>
    <w:p w:rsidR="00626AA5" w:rsidRPr="00786F2C"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 xml:space="preserve">υπέρ της εταιρείας …………………………………..ή σε περίπτωση ένωσης ή κοινοπραξίας των εταιρειών α).…………β) …….., ατομικά και για κάθε μία από αυτές και ως αλληλέγγυα και εις ολόκληρο υπόχρεων μεταξύ τους, εκ της ιδιότητάς τους ως μελών της ένωσης ή κοινοπραξίας, για τη συμμετοχή τους στον διενεργούμενο διαγωνισμό σας, της …………………………………….,  για την ανάδειξη αναδόχου για το έργο: </w:t>
      </w:r>
      <w:r w:rsidR="003C09FB">
        <w:rPr>
          <w:rFonts w:ascii="Verdana" w:hAnsi="Verdana" w:cs="Arial"/>
          <w:bCs/>
        </w:rPr>
        <w:t>«</w:t>
      </w:r>
      <w:r w:rsidR="00F25B0E" w:rsidRPr="00F25B0E">
        <w:rPr>
          <w:rFonts w:ascii="Verdana" w:hAnsi="Verdana" w:cs="Arial"/>
          <w:b/>
          <w:bCs/>
        </w:rPr>
        <w:t>Επισκευή δαπέδων, σιδηροτροχιών και γερανογεφυρών στοιβασίας (RMG cranes) Προβλήτα Ι Σταθμού Εμπορευματοκιβωτίων</w:t>
      </w:r>
      <w:r w:rsidRPr="003815AE">
        <w:rPr>
          <w:rFonts w:ascii="Verdana" w:hAnsi="Verdana" w:cs="Arial"/>
          <w:bCs/>
        </w:rPr>
        <w:t>»,</w:t>
      </w:r>
      <w:r w:rsidRPr="005C641E">
        <w:rPr>
          <w:rFonts w:ascii="Verdana" w:hAnsi="Verdana" w:cs="Arial"/>
          <w:bCs/>
        </w:rPr>
        <w:t xml:space="preserve"> σύμφωνα με την υπ’ αρ.: </w:t>
      </w:r>
      <w:r w:rsidR="00C770D2" w:rsidRPr="00786F2C">
        <w:rPr>
          <w:rFonts w:ascii="Verdana" w:hAnsi="Verdana" w:cs="Arial"/>
          <w:bCs/>
        </w:rPr>
        <w:t>……………………..</w:t>
      </w:r>
      <w:r w:rsidRPr="00786F2C">
        <w:rPr>
          <w:rFonts w:ascii="Verdana" w:hAnsi="Verdana" w:cs="Arial"/>
          <w:bCs/>
        </w:rPr>
        <w:t>Διακήρυξή σας.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786F2C">
        <w:rPr>
          <w:rFonts w:ascii="Verdana" w:hAnsi="Verdana" w:cs="Arial"/>
          <w:bCs/>
        </w:rPr>
        <w:t>Η παρούσα εγγύηση καλύπτει</w:t>
      </w:r>
      <w:r w:rsidRPr="005C641E">
        <w:rPr>
          <w:rFonts w:ascii="Verdana" w:hAnsi="Verdana" w:cs="Arial"/>
          <w:bCs/>
        </w:rPr>
        <w:t xml:space="preserve"> τις από τη συμμετοχή στον ανωτέρω διαγωνισμό απορρέουσες υποχρεώσεις της εν λόγω Εταιρείας </w:t>
      </w:r>
      <w:r w:rsidR="00C770D2" w:rsidRPr="005C641E">
        <w:rPr>
          <w:rFonts w:ascii="Verdana" w:hAnsi="Verdana" w:cs="Arial"/>
          <w:bCs/>
        </w:rPr>
        <w:t xml:space="preserve">ή (Κοινοπραξίας ή Ένωσης και των μελών αυτών) </w:t>
      </w:r>
      <w:r w:rsidRPr="005C641E">
        <w:rPr>
          <w:rFonts w:ascii="Verdana" w:hAnsi="Verdana" w:cs="Arial"/>
          <w:bCs/>
        </w:rPr>
        <w:t>καθ’ όλο τον χρόνο ισχύος της.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Το παραπάνω ποσό τηρείται στη διάθεσή σας και θα καταβληθεί ολικά ή μερικά χωρίς καμία από μέρους μας αντίρρηση, αμφισβήτηση ή ένσταση και χωρίς να ερευνηθεί το βάσιμο ή μη της απαίτησης σας μέσα σε τρεις (3)</w:t>
      </w:r>
      <w:r w:rsidR="00CD76C3" w:rsidRPr="005C641E">
        <w:rPr>
          <w:rFonts w:ascii="Verdana" w:hAnsi="Verdana" w:cs="Arial"/>
          <w:bCs/>
        </w:rPr>
        <w:t xml:space="preserve"> εργάσιμες</w:t>
      </w:r>
      <w:r w:rsidRPr="005C641E">
        <w:rPr>
          <w:rFonts w:ascii="Verdana" w:hAnsi="Verdana" w:cs="Arial"/>
          <w:bCs/>
        </w:rPr>
        <w:t xml:space="preserve"> ημέρες από την απλή έγγραφη ειδοποίησή σας.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Σε περίπτωση κατάπτωσης της εγγύησης, το ποσό της κατάπτωσης υπόκειται στο εκάστοτε ισχύον πάγιο τέλος χαρτοσήμου.</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 xml:space="preserve">Η παρούσα ισχύει </w:t>
      </w:r>
      <w:r w:rsidR="00597ABA" w:rsidRPr="005C641E">
        <w:rPr>
          <w:rFonts w:ascii="Verdana" w:hAnsi="Verdana" w:cs="Arial"/>
          <w:bCs/>
        </w:rPr>
        <w:t xml:space="preserve">για </w:t>
      </w:r>
      <w:r w:rsidR="004702AE">
        <w:rPr>
          <w:rFonts w:ascii="Verdana" w:hAnsi="Verdana" w:cs="Arial"/>
          <w:bCs/>
        </w:rPr>
        <w:t>………………….</w:t>
      </w:r>
      <w:r w:rsidR="00597ABA" w:rsidRPr="005C641E">
        <w:rPr>
          <w:rFonts w:ascii="Verdana" w:hAnsi="Verdana" w:cs="Arial"/>
          <w:bCs/>
        </w:rPr>
        <w:t xml:space="preserve"> (</w:t>
      </w:r>
      <w:r w:rsidR="004702AE">
        <w:rPr>
          <w:rFonts w:ascii="Verdana" w:hAnsi="Verdana" w:cs="Arial"/>
          <w:bCs/>
        </w:rPr>
        <w:t>……</w:t>
      </w:r>
      <w:r w:rsidR="00597ABA" w:rsidRPr="005C641E">
        <w:rPr>
          <w:rFonts w:ascii="Verdana" w:hAnsi="Verdana" w:cs="Arial"/>
          <w:bCs/>
        </w:rPr>
        <w:t xml:space="preserve">) ημέρες από την ημερομηνία </w:t>
      </w:r>
      <w:r w:rsidR="0000059D" w:rsidRPr="005C641E">
        <w:rPr>
          <w:rFonts w:ascii="Verdana" w:hAnsi="Verdana" w:cs="Arial"/>
          <w:bCs/>
        </w:rPr>
        <w:t>κατάθεσης των προσφορών στον</w:t>
      </w:r>
      <w:r w:rsidR="00597ABA" w:rsidRPr="005C641E">
        <w:rPr>
          <w:rFonts w:ascii="Verdana" w:hAnsi="Verdana" w:cs="Arial"/>
          <w:bCs/>
        </w:rPr>
        <w:t xml:space="preserve"> ως άνω διαγωνισμού</w:t>
      </w:r>
      <w:r w:rsidRPr="005C641E">
        <w:rPr>
          <w:rFonts w:ascii="Verdana" w:hAnsi="Verdana" w:cs="Arial"/>
          <w:bCs/>
        </w:rPr>
        <w:t xml:space="preserve">. </w:t>
      </w:r>
    </w:p>
    <w:p w:rsidR="001B765D" w:rsidRPr="005C641E" w:rsidRDefault="00626AA5" w:rsidP="001B765D">
      <w:pPr>
        <w:widowControl w:val="0"/>
        <w:autoSpaceDN w:val="0"/>
        <w:adjustRightInd w:val="0"/>
        <w:spacing w:before="60" w:line="320" w:lineRule="atLeast"/>
        <w:ind w:left="4994"/>
        <w:jc w:val="both"/>
        <w:rPr>
          <w:rFonts w:ascii="Verdana" w:hAnsi="Verdana" w:cs="Arial"/>
          <w:bCs/>
        </w:rPr>
      </w:pPr>
      <w:r w:rsidRPr="005C641E">
        <w:rPr>
          <w:rFonts w:ascii="Verdana" w:hAnsi="Verdana" w:cs="Arial"/>
          <w:bCs/>
        </w:rPr>
        <w:t>(Εξουσιοδοτημένη Υπογραφή)</w:t>
      </w:r>
    </w:p>
    <w:p w:rsidR="00691067" w:rsidRPr="00691067" w:rsidRDefault="00691067" w:rsidP="001B765D">
      <w:pPr>
        <w:widowControl w:val="0"/>
        <w:autoSpaceDN w:val="0"/>
        <w:adjustRightInd w:val="0"/>
        <w:spacing w:before="60" w:line="240" w:lineRule="atLeast"/>
        <w:ind w:left="4994"/>
        <w:jc w:val="both"/>
        <w:rPr>
          <w:rFonts w:ascii="Verdana" w:hAnsi="Verdana" w:cs="Arial"/>
          <w:lang w:val="en-US"/>
        </w:rPr>
      </w:pPr>
      <w:bookmarkStart w:id="85" w:name="_ΠΑΡΑΡΤΗΜΑ_3_–"/>
      <w:bookmarkEnd w:id="85"/>
    </w:p>
    <w:sectPr w:rsidR="00691067" w:rsidRPr="00691067" w:rsidSect="00107831">
      <w:headerReference w:type="default" r:id="rId33"/>
      <w:footerReference w:type="default" r:id="rId34"/>
      <w:pgSz w:w="11906" w:h="16838"/>
      <w:pgMar w:top="1134" w:right="1983" w:bottom="1134" w:left="1701" w:header="567" w:footer="892" w:gutter="0"/>
      <w:pgNumType w:start="0"/>
      <w:cols w:space="720"/>
      <w:titlePg/>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2BD" w:rsidRDefault="00DE52BD" w:rsidP="00C33FD9">
      <w:r>
        <w:separator/>
      </w:r>
    </w:p>
  </w:endnote>
  <w:endnote w:type="continuationSeparator" w:id="0">
    <w:p w:rsidR="00DE52BD" w:rsidRDefault="00DE52BD" w:rsidP="00C33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MgHelveticaUCPol">
    <w:altName w:val="Times New Roman"/>
    <w:charset w:val="00"/>
    <w:family w:val="auto"/>
    <w:pitch w:val="default"/>
  </w:font>
  <w:font w:name="Verdana">
    <w:panose1 w:val="020B0604030504040204"/>
    <w:charset w:val="A1"/>
    <w:family w:val="swiss"/>
    <w:pitch w:val="variable"/>
    <w:sig w:usb0="A10006FF" w:usb1="4000205B" w:usb2="0000001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FreeSans">
    <w:altName w:val="Arial Unicode MS"/>
    <w:charset w:val="80"/>
    <w:family w:val="swiss"/>
    <w:pitch w:val="default"/>
  </w:font>
  <w:font w:name="Tahoma">
    <w:panose1 w:val="020B0604030504040204"/>
    <w:charset w:val="00"/>
    <w:family w:val="swiss"/>
    <w:notTrueType/>
    <w:pitch w:val="variable"/>
    <w:sig w:usb0="00000003" w:usb1="00000000" w:usb2="00000000" w:usb3="00000000" w:csb0="00000001" w:csb1="00000000"/>
  </w:font>
  <w:font w:name="HellasArial">
    <w:charset w:val="00"/>
    <w:family w:val="swiss"/>
    <w:pitch w:val="variable"/>
    <w:sig w:usb0="00000003" w:usb1="00000000" w:usb2="00000000" w:usb3="00000000" w:csb0="00000001"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MS Reference Sans Serif">
    <w:panose1 w:val="020B0604030504040204"/>
    <w:charset w:val="A1"/>
    <w:family w:val="swiss"/>
    <w:pitch w:val="variable"/>
    <w:sig w:usb0="20000287" w:usb1="00000000" w:usb2="00000000" w:usb3="00000000" w:csb0="0000019F" w:csb1="00000000"/>
  </w:font>
  <w:font w:name="Arial Narrow">
    <w:panose1 w:val="020B0606020202030204"/>
    <w:charset w:val="A1"/>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1b"/>
      <w:tblW w:w="8352"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6696"/>
      <w:gridCol w:w="981"/>
    </w:tblGrid>
    <w:tr w:rsidR="00A13F10" w:rsidRPr="00E248D1" w:rsidTr="006A5232">
      <w:trPr>
        <w:trHeight w:val="668"/>
        <w:jc w:val="center"/>
      </w:trPr>
      <w:tc>
        <w:tcPr>
          <w:tcW w:w="675" w:type="dxa"/>
        </w:tcPr>
        <w:p w:rsidR="00A13F10" w:rsidRPr="00E248D1" w:rsidRDefault="00A13F10" w:rsidP="006A5232">
          <w:pPr>
            <w:spacing w:after="200" w:line="276" w:lineRule="auto"/>
            <w:rPr>
              <w:rFonts w:ascii="Verdana" w:hAnsi="Verdana"/>
              <w:noProof/>
              <w:sz w:val="18"/>
              <w:szCs w:val="22"/>
              <w:lang w:eastAsia="en-US"/>
            </w:rPr>
          </w:pPr>
          <w:r w:rsidRPr="00E248D1">
            <w:rPr>
              <w:rFonts w:ascii="Verdana" w:hAnsi="Verdana"/>
              <w:noProof/>
              <w:sz w:val="18"/>
              <w:lang w:eastAsia="el-GR"/>
            </w:rPr>
            <w:drawing>
              <wp:anchor distT="0" distB="0" distL="114300" distR="114300" simplePos="0" relativeHeight="251659776" behindDoc="0" locked="0" layoutInCell="1" allowOverlap="1" wp14:anchorId="594F631D" wp14:editId="559A3849">
                <wp:simplePos x="0" y="0"/>
                <wp:positionH relativeFrom="column">
                  <wp:posOffset>27305</wp:posOffset>
                </wp:positionH>
                <wp:positionV relativeFrom="paragraph">
                  <wp:posOffset>51435</wp:posOffset>
                </wp:positionV>
                <wp:extent cx="204470" cy="344170"/>
                <wp:effectExtent l="0" t="0" r="5080" b="0"/>
                <wp:wrapNone/>
                <wp:docPr id="13" name="Εικόνα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_FINAL-03-email.pn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04470" cy="344170"/>
                        </a:xfrm>
                        <a:prstGeom prst="rect">
                          <a:avLst/>
                        </a:prstGeom>
                        <a:ln>
                          <a:noFill/>
                        </a:ln>
                        <a:extLst>
                          <a:ext uri="{53640926-AAD7-44D8-BBD7-CCE9431645EC}">
                            <a14:shadowObscured xmlns:a14="http://schemas.microsoft.com/office/drawing/2010/main"/>
                          </a:ext>
                        </a:extLst>
                      </pic:spPr>
                    </pic:pic>
                  </a:graphicData>
                </a:graphic>
              </wp:anchor>
            </w:drawing>
          </w:r>
        </w:p>
      </w:tc>
      <w:tc>
        <w:tcPr>
          <w:tcW w:w="6696" w:type="dxa"/>
          <w:vAlign w:val="center"/>
        </w:tcPr>
        <w:p w:rsidR="00A13F10" w:rsidRPr="00E248D1" w:rsidRDefault="00A13F10" w:rsidP="00505C85">
          <w:pPr>
            <w:rPr>
              <w:rFonts w:ascii="Verdana" w:hAnsi="Verdana"/>
              <w:sz w:val="14"/>
              <w:szCs w:val="22"/>
              <w:lang w:val="en-US" w:eastAsia="en-US"/>
            </w:rPr>
          </w:pPr>
          <w:r w:rsidRPr="00E248D1">
            <w:rPr>
              <w:rFonts w:ascii="Verdana" w:hAnsi="Verdana"/>
              <w:sz w:val="14"/>
              <w:szCs w:val="22"/>
              <w:lang w:eastAsia="en-US"/>
            </w:rPr>
            <w:t>Α</w:t>
          </w:r>
          <w:r w:rsidRPr="00E248D1">
            <w:rPr>
              <w:rFonts w:ascii="Verdana" w:hAnsi="Verdana"/>
              <w:sz w:val="14"/>
              <w:szCs w:val="22"/>
              <w:lang w:val="en-US" w:eastAsia="en-US"/>
            </w:rPr>
            <w:t>: 353 Eleftheriou Venizelou St, 17674 Athens, Greece</w:t>
          </w:r>
        </w:p>
        <w:p w:rsidR="00A13F10" w:rsidRPr="00E248D1" w:rsidRDefault="00A13F10" w:rsidP="00505C85">
          <w:pPr>
            <w:rPr>
              <w:rFonts w:ascii="Verdana" w:hAnsi="Verdana"/>
              <w:noProof/>
              <w:sz w:val="14"/>
              <w:szCs w:val="22"/>
              <w:lang w:val="en-US" w:eastAsia="en-US"/>
            </w:rPr>
          </w:pPr>
          <w:r w:rsidRPr="00E248D1">
            <w:rPr>
              <w:rFonts w:ascii="Verdana" w:hAnsi="Verdana"/>
              <w:sz w:val="14"/>
              <w:szCs w:val="22"/>
              <w:lang w:eastAsia="en-US"/>
            </w:rPr>
            <w:t>Τ</w:t>
          </w:r>
          <w:r w:rsidRPr="00E248D1">
            <w:rPr>
              <w:rFonts w:ascii="Verdana" w:hAnsi="Verdana"/>
              <w:sz w:val="14"/>
              <w:szCs w:val="22"/>
              <w:lang w:val="en-US" w:eastAsia="en-US"/>
            </w:rPr>
            <w:t xml:space="preserve">: </w:t>
          </w:r>
          <w:r w:rsidRPr="00E248D1">
            <w:rPr>
              <w:rFonts w:ascii="Verdana" w:hAnsi="Verdana"/>
              <w:noProof/>
              <w:sz w:val="14"/>
              <w:szCs w:val="22"/>
              <w:lang w:val="en-US" w:eastAsia="en-US"/>
            </w:rPr>
            <w:t xml:space="preserve">+30 210 4014797, F: +30 210 4014796, </w:t>
          </w:r>
          <w:r w:rsidRPr="00E248D1">
            <w:rPr>
              <w:rFonts w:ascii="Verdana" w:hAnsi="Verdana"/>
              <w:noProof/>
              <w:sz w:val="14"/>
              <w:szCs w:val="12"/>
              <w:lang w:val="en-US" w:eastAsia="en-US"/>
            </w:rPr>
            <w:t>W: info@domosferon.com</w:t>
          </w:r>
        </w:p>
      </w:tc>
      <w:tc>
        <w:tcPr>
          <w:tcW w:w="981" w:type="dxa"/>
          <w:vAlign w:val="center"/>
        </w:tcPr>
        <w:p w:rsidR="00A13F10" w:rsidRPr="00E248D1" w:rsidRDefault="00A13F10" w:rsidP="006A5232">
          <w:pPr>
            <w:tabs>
              <w:tab w:val="center" w:pos="4153"/>
              <w:tab w:val="right" w:pos="8306"/>
            </w:tabs>
            <w:jc w:val="right"/>
            <w:rPr>
              <w:rFonts w:ascii="Calibri" w:eastAsia="Calibri" w:hAnsi="Calibri"/>
              <w:sz w:val="16"/>
              <w:lang w:val="en-US" w:eastAsia="en-US"/>
            </w:rPr>
          </w:pPr>
          <w:r w:rsidRPr="00E248D1">
            <w:rPr>
              <w:rFonts w:ascii="Calibri" w:eastAsia="Calibri" w:hAnsi="Calibri"/>
              <w:sz w:val="16"/>
              <w:lang w:val="en-US" w:eastAsia="en-US"/>
            </w:rPr>
            <w:t xml:space="preserve">page </w:t>
          </w:r>
          <w:r w:rsidRPr="00E248D1">
            <w:rPr>
              <w:rFonts w:ascii="Calibri" w:eastAsia="Calibri" w:hAnsi="Calibri"/>
              <w:sz w:val="16"/>
            </w:rPr>
            <w:fldChar w:fldCharType="begin"/>
          </w:r>
          <w:r w:rsidRPr="00E248D1">
            <w:rPr>
              <w:rFonts w:ascii="Calibri" w:eastAsia="Calibri" w:hAnsi="Calibri"/>
              <w:sz w:val="16"/>
              <w:lang w:eastAsia="en-US"/>
            </w:rPr>
            <w:instrText xml:space="preserve"> PAGE  \* Arabic  \* MERGEFORMAT </w:instrText>
          </w:r>
          <w:r w:rsidRPr="00E248D1">
            <w:rPr>
              <w:rFonts w:ascii="Calibri" w:eastAsia="Calibri" w:hAnsi="Calibri"/>
              <w:sz w:val="16"/>
            </w:rPr>
            <w:fldChar w:fldCharType="separate"/>
          </w:r>
          <w:r w:rsidR="00C53381">
            <w:rPr>
              <w:rFonts w:ascii="Calibri" w:eastAsia="Calibri" w:hAnsi="Calibri"/>
              <w:noProof/>
              <w:sz w:val="16"/>
              <w:lang w:eastAsia="el-GR"/>
            </w:rPr>
            <w:t>5</w:t>
          </w:r>
          <w:r w:rsidRPr="00E248D1">
            <w:rPr>
              <w:rFonts w:ascii="Calibri" w:eastAsia="Calibri" w:hAnsi="Calibri"/>
              <w:sz w:val="16"/>
            </w:rPr>
            <w:fldChar w:fldCharType="end"/>
          </w:r>
        </w:p>
        <w:p w:rsidR="00A13F10" w:rsidRPr="00E248D1" w:rsidRDefault="00A13F10" w:rsidP="006A5232">
          <w:pPr>
            <w:tabs>
              <w:tab w:val="left" w:pos="634"/>
            </w:tabs>
            <w:spacing w:after="200" w:line="276" w:lineRule="auto"/>
            <w:jc w:val="right"/>
            <w:rPr>
              <w:rFonts w:ascii="Verdana" w:hAnsi="Verdana"/>
              <w:sz w:val="18"/>
              <w:szCs w:val="22"/>
              <w:lang w:val="en-US" w:eastAsia="en-US"/>
            </w:rPr>
          </w:pPr>
          <w:r w:rsidRPr="00E248D1">
            <w:rPr>
              <w:rFonts w:ascii="Verdana" w:hAnsi="Verdana"/>
              <w:sz w:val="18"/>
              <w:szCs w:val="22"/>
              <w:lang w:val="en-US" w:eastAsia="en-US"/>
            </w:rPr>
            <w:tab/>
          </w:r>
        </w:p>
      </w:tc>
    </w:tr>
  </w:tbl>
  <w:p w:rsidR="00A13F10" w:rsidRDefault="00A13F10">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1b"/>
      <w:tblW w:w="8352"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6696"/>
      <w:gridCol w:w="981"/>
    </w:tblGrid>
    <w:tr w:rsidR="00A13F10" w:rsidRPr="00E248D1" w:rsidTr="00C5081F">
      <w:trPr>
        <w:trHeight w:val="668"/>
        <w:jc w:val="center"/>
      </w:trPr>
      <w:tc>
        <w:tcPr>
          <w:tcW w:w="675" w:type="dxa"/>
        </w:tcPr>
        <w:p w:rsidR="00A13F10" w:rsidRPr="00E248D1" w:rsidRDefault="00A13F10" w:rsidP="00E248D1">
          <w:pPr>
            <w:suppressAutoHyphens w:val="0"/>
            <w:overflowPunct/>
            <w:autoSpaceDE/>
            <w:spacing w:after="200" w:line="276" w:lineRule="auto"/>
            <w:textAlignment w:val="auto"/>
            <w:rPr>
              <w:rFonts w:ascii="Verdana" w:hAnsi="Verdana"/>
              <w:noProof/>
              <w:sz w:val="18"/>
              <w:szCs w:val="22"/>
              <w:lang w:eastAsia="en-US"/>
            </w:rPr>
          </w:pPr>
          <w:r w:rsidRPr="00E248D1">
            <w:rPr>
              <w:rFonts w:ascii="Verdana" w:hAnsi="Verdana"/>
              <w:noProof/>
              <w:sz w:val="18"/>
              <w:szCs w:val="22"/>
              <w:lang w:eastAsia="el-GR"/>
            </w:rPr>
            <w:drawing>
              <wp:anchor distT="0" distB="0" distL="114300" distR="114300" simplePos="0" relativeHeight="251656192" behindDoc="0" locked="0" layoutInCell="1" allowOverlap="1" wp14:anchorId="456C760B" wp14:editId="6CF95B6F">
                <wp:simplePos x="0" y="0"/>
                <wp:positionH relativeFrom="column">
                  <wp:posOffset>-1848</wp:posOffset>
                </wp:positionH>
                <wp:positionV relativeFrom="paragraph">
                  <wp:posOffset>32432</wp:posOffset>
                </wp:positionV>
                <wp:extent cx="204470" cy="344170"/>
                <wp:effectExtent l="0" t="0" r="5080" b="0"/>
                <wp:wrapNone/>
                <wp:docPr id="18" name="Εικόνα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_FINAL-03-email.pn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04470" cy="344170"/>
                        </a:xfrm>
                        <a:prstGeom prst="rect">
                          <a:avLst/>
                        </a:prstGeom>
                        <a:ln>
                          <a:noFill/>
                        </a:ln>
                        <a:extLst>
                          <a:ext uri="{53640926-AAD7-44D8-BBD7-CCE9431645EC}">
                            <a14:shadowObscured xmlns:a14="http://schemas.microsoft.com/office/drawing/2010/main"/>
                          </a:ext>
                        </a:extLst>
                      </pic:spPr>
                    </pic:pic>
                  </a:graphicData>
                </a:graphic>
              </wp:anchor>
            </w:drawing>
          </w:r>
        </w:p>
      </w:tc>
      <w:tc>
        <w:tcPr>
          <w:tcW w:w="6696" w:type="dxa"/>
          <w:vAlign w:val="center"/>
        </w:tcPr>
        <w:p w:rsidR="00A13F10" w:rsidRPr="00E248D1" w:rsidRDefault="00A13F10" w:rsidP="00E248D1">
          <w:pPr>
            <w:suppressAutoHyphens w:val="0"/>
            <w:overflowPunct/>
            <w:autoSpaceDE/>
            <w:spacing w:after="200" w:line="276" w:lineRule="auto"/>
            <w:textAlignment w:val="auto"/>
            <w:rPr>
              <w:rFonts w:ascii="Verdana" w:hAnsi="Verdana"/>
              <w:sz w:val="14"/>
              <w:szCs w:val="22"/>
              <w:lang w:val="en-US" w:eastAsia="en-US"/>
            </w:rPr>
          </w:pPr>
          <w:r w:rsidRPr="00E248D1">
            <w:rPr>
              <w:rFonts w:ascii="Verdana" w:hAnsi="Verdana"/>
              <w:sz w:val="14"/>
              <w:szCs w:val="22"/>
              <w:lang w:eastAsia="en-US"/>
            </w:rPr>
            <w:t>Α</w:t>
          </w:r>
          <w:r w:rsidRPr="00E248D1">
            <w:rPr>
              <w:rFonts w:ascii="Verdana" w:hAnsi="Verdana"/>
              <w:sz w:val="14"/>
              <w:szCs w:val="22"/>
              <w:lang w:val="en-US" w:eastAsia="en-US"/>
            </w:rPr>
            <w:t>: 353 Eleftheriou Venizelou St, 17674 Athens, Greece</w:t>
          </w:r>
        </w:p>
        <w:p w:rsidR="00A13F10" w:rsidRPr="00E248D1" w:rsidRDefault="00A13F10" w:rsidP="00E248D1">
          <w:pPr>
            <w:suppressAutoHyphens w:val="0"/>
            <w:overflowPunct/>
            <w:autoSpaceDE/>
            <w:spacing w:after="200" w:line="276" w:lineRule="auto"/>
            <w:textAlignment w:val="auto"/>
            <w:rPr>
              <w:rFonts w:ascii="Verdana" w:hAnsi="Verdana"/>
              <w:noProof/>
              <w:sz w:val="14"/>
              <w:szCs w:val="22"/>
              <w:lang w:val="en-US" w:eastAsia="en-US"/>
            </w:rPr>
          </w:pPr>
          <w:r w:rsidRPr="00E248D1">
            <w:rPr>
              <w:rFonts w:ascii="Verdana" w:hAnsi="Verdana"/>
              <w:sz w:val="14"/>
              <w:szCs w:val="22"/>
              <w:lang w:eastAsia="en-US"/>
            </w:rPr>
            <w:t>Τ</w:t>
          </w:r>
          <w:r w:rsidRPr="00E248D1">
            <w:rPr>
              <w:rFonts w:ascii="Verdana" w:hAnsi="Verdana"/>
              <w:sz w:val="14"/>
              <w:szCs w:val="22"/>
              <w:lang w:val="en-US" w:eastAsia="en-US"/>
            </w:rPr>
            <w:t xml:space="preserve">: </w:t>
          </w:r>
          <w:r w:rsidRPr="00E248D1">
            <w:rPr>
              <w:rFonts w:ascii="Verdana" w:hAnsi="Verdana"/>
              <w:noProof/>
              <w:sz w:val="14"/>
              <w:szCs w:val="22"/>
              <w:lang w:val="en-US" w:eastAsia="en-US"/>
            </w:rPr>
            <w:t xml:space="preserve">+30 210 4014797, F: +30 210 4014796, </w:t>
          </w:r>
          <w:r w:rsidRPr="00E248D1">
            <w:rPr>
              <w:rFonts w:ascii="Verdana" w:hAnsi="Verdana"/>
              <w:noProof/>
              <w:sz w:val="14"/>
              <w:szCs w:val="12"/>
              <w:lang w:val="en-US" w:eastAsia="en-US"/>
            </w:rPr>
            <w:t>W: info@domosferon.com</w:t>
          </w:r>
        </w:p>
      </w:tc>
      <w:tc>
        <w:tcPr>
          <w:tcW w:w="981" w:type="dxa"/>
          <w:vAlign w:val="center"/>
        </w:tcPr>
        <w:p w:rsidR="00A13F10" w:rsidRPr="00E248D1" w:rsidRDefault="00A13F10" w:rsidP="00E248D1">
          <w:pPr>
            <w:tabs>
              <w:tab w:val="center" w:pos="4153"/>
              <w:tab w:val="right" w:pos="8306"/>
            </w:tabs>
            <w:suppressAutoHyphens w:val="0"/>
            <w:overflowPunct/>
            <w:autoSpaceDE/>
            <w:jc w:val="right"/>
            <w:textAlignment w:val="auto"/>
            <w:rPr>
              <w:rFonts w:ascii="Calibri" w:eastAsia="Calibri" w:hAnsi="Calibri"/>
              <w:sz w:val="16"/>
              <w:lang w:val="en-US" w:eastAsia="en-US"/>
            </w:rPr>
          </w:pPr>
          <w:r w:rsidRPr="00E248D1">
            <w:rPr>
              <w:rFonts w:ascii="Calibri" w:eastAsia="Calibri" w:hAnsi="Calibri"/>
              <w:sz w:val="16"/>
              <w:lang w:val="en-US" w:eastAsia="en-US"/>
            </w:rPr>
            <w:t xml:space="preserve">page </w:t>
          </w:r>
          <w:r w:rsidRPr="00E248D1">
            <w:rPr>
              <w:rFonts w:ascii="Calibri" w:eastAsia="Calibri" w:hAnsi="Calibri"/>
              <w:sz w:val="16"/>
              <w:lang w:eastAsia="en-US"/>
            </w:rPr>
            <w:fldChar w:fldCharType="begin"/>
          </w:r>
          <w:r w:rsidRPr="00E248D1">
            <w:rPr>
              <w:rFonts w:ascii="Calibri" w:eastAsia="Calibri" w:hAnsi="Calibri"/>
              <w:sz w:val="16"/>
              <w:lang w:eastAsia="en-US"/>
            </w:rPr>
            <w:instrText xml:space="preserve"> PAGE  \* Arabic  \* MERGEFORMAT </w:instrText>
          </w:r>
          <w:r w:rsidRPr="00E248D1">
            <w:rPr>
              <w:rFonts w:ascii="Calibri" w:eastAsia="Calibri" w:hAnsi="Calibri"/>
              <w:sz w:val="16"/>
              <w:lang w:eastAsia="en-US"/>
            </w:rPr>
            <w:fldChar w:fldCharType="separate"/>
          </w:r>
          <w:r>
            <w:rPr>
              <w:rFonts w:ascii="Calibri" w:eastAsia="Calibri" w:hAnsi="Calibri"/>
              <w:noProof/>
              <w:sz w:val="16"/>
              <w:lang w:eastAsia="en-US"/>
            </w:rPr>
            <w:t>1</w:t>
          </w:r>
          <w:r w:rsidRPr="00E248D1">
            <w:rPr>
              <w:rFonts w:ascii="Calibri" w:eastAsia="Calibri" w:hAnsi="Calibri"/>
              <w:sz w:val="16"/>
              <w:lang w:eastAsia="en-US"/>
            </w:rPr>
            <w:fldChar w:fldCharType="end"/>
          </w:r>
        </w:p>
        <w:p w:rsidR="00A13F10" w:rsidRPr="00E248D1" w:rsidRDefault="00A13F10" w:rsidP="00E248D1">
          <w:pPr>
            <w:tabs>
              <w:tab w:val="left" w:pos="634"/>
            </w:tabs>
            <w:suppressAutoHyphens w:val="0"/>
            <w:overflowPunct/>
            <w:autoSpaceDE/>
            <w:spacing w:after="200" w:line="276" w:lineRule="auto"/>
            <w:jc w:val="right"/>
            <w:textAlignment w:val="auto"/>
            <w:rPr>
              <w:rFonts w:ascii="Verdana" w:hAnsi="Verdana"/>
              <w:sz w:val="18"/>
              <w:szCs w:val="22"/>
              <w:lang w:val="en-US" w:eastAsia="en-US"/>
            </w:rPr>
          </w:pPr>
          <w:r w:rsidRPr="00E248D1">
            <w:rPr>
              <w:rFonts w:ascii="Verdana" w:hAnsi="Verdana"/>
              <w:sz w:val="18"/>
              <w:szCs w:val="22"/>
              <w:lang w:val="en-US" w:eastAsia="en-US"/>
            </w:rPr>
            <w:tab/>
          </w:r>
        </w:p>
      </w:tc>
    </w:tr>
  </w:tbl>
  <w:p w:rsidR="00A13F10" w:rsidRPr="00E248D1" w:rsidRDefault="00A13F10" w:rsidP="00E248D1">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2BD" w:rsidRDefault="00DE52BD" w:rsidP="00C33FD9">
      <w:r>
        <w:separator/>
      </w:r>
    </w:p>
  </w:footnote>
  <w:footnote w:type="continuationSeparator" w:id="0">
    <w:p w:rsidR="00DE52BD" w:rsidRDefault="00DE52BD" w:rsidP="00C33FD9">
      <w:r>
        <w:continuationSeparator/>
      </w:r>
    </w:p>
  </w:footnote>
  <w:footnote w:id="1">
    <w:p w:rsidR="00A13F10" w:rsidRDefault="00A13F10">
      <w:pPr>
        <w:pStyle w:val="af4"/>
      </w:pPr>
      <w:r>
        <w:rPr>
          <w:rStyle w:val="aa"/>
        </w:rPr>
        <w:footnoteRef/>
      </w:r>
      <w:r>
        <w:t xml:space="preserve"> </w:t>
      </w:r>
      <w:r w:rsidRPr="002907CB">
        <w:rPr>
          <w:i/>
          <w:sz w:val="18"/>
          <w:szCs w:val="18"/>
        </w:rPr>
        <w:t xml:space="preserve">Βλ. ανωτέρω και Σημαντική Σημείωση </w:t>
      </w:r>
      <w:r>
        <w:rPr>
          <w:i/>
          <w:sz w:val="18"/>
          <w:szCs w:val="18"/>
        </w:rPr>
        <w:t>2</w:t>
      </w:r>
    </w:p>
  </w:footnote>
  <w:footnote w:id="2">
    <w:p w:rsidR="00A13F10" w:rsidRDefault="00A13F10">
      <w:pPr>
        <w:pStyle w:val="af4"/>
      </w:pPr>
      <w:r>
        <w:rPr>
          <w:rStyle w:val="aa"/>
        </w:rPr>
        <w:footnoteRef/>
      </w:r>
      <w:r>
        <w:t xml:space="preserve"> </w:t>
      </w:r>
      <w:r w:rsidRPr="002907CB">
        <w:rPr>
          <w:i/>
          <w:sz w:val="18"/>
          <w:szCs w:val="18"/>
        </w:rPr>
        <w:t>Βλ. ανωτέρω και Σημαντική Σημείωση 3</w:t>
      </w:r>
    </w:p>
  </w:footnote>
  <w:footnote w:id="3">
    <w:p w:rsidR="00A13F10" w:rsidRDefault="00A13F10" w:rsidP="00343910">
      <w:pPr>
        <w:pStyle w:val="af4"/>
        <w:spacing w:before="120"/>
      </w:pPr>
      <w:r>
        <w:rPr>
          <w:rStyle w:val="aa"/>
        </w:rPr>
        <w:footnoteRef/>
      </w:r>
      <w:r>
        <w:t xml:space="preserve"> </w:t>
      </w:r>
      <w:r w:rsidRPr="00BA5C21">
        <w:rPr>
          <w:rFonts w:ascii="Verdana" w:hAnsi="Verdana"/>
          <w:i/>
        </w:rPr>
        <w:t xml:space="preserve">Υποβάλλεται </w:t>
      </w:r>
      <w:r w:rsidRPr="00BA5C21">
        <w:rPr>
          <w:i/>
        </w:rPr>
        <w:t xml:space="preserve">πλήρης σειρά των νομιμοποιητικών εγγράφων του </w:t>
      </w:r>
      <w:r w:rsidRPr="00547CF3">
        <w:rPr>
          <w:rStyle w:val="FontStyle51"/>
          <w:rFonts w:ascii="Verdana" w:hAnsi="Verdana"/>
        </w:rPr>
        <w:t>Α</w:t>
      </w:r>
      <w:r>
        <w:rPr>
          <w:rStyle w:val="FontStyle51"/>
          <w:rFonts w:ascii="Verdana" w:hAnsi="Verdana"/>
          <w:sz w:val="20"/>
        </w:rPr>
        <w:t>ναδόχου</w:t>
      </w:r>
      <w:r w:rsidRPr="00BA5C21">
        <w:rPr>
          <w:i/>
        </w:rPr>
        <w:t xml:space="preserve"> εφόσον αυτά έχουν μεταβληθεί από την ημερομηνία κατάθεσης της οικονομικής του προσφοράς</w:t>
      </w:r>
      <w:r>
        <w:rPr>
          <w:i/>
        </w:rPr>
        <w:t>. Εάν δεν κατατεθούν από τον Ανάδοχο επικαιροποιημένα έγγραφα τότε θεωρείται πως δεν έχουν τροποποιηθεί και παραμένουν σε ισχύ τα αντίστοιχα που κατέθεσε με την προσφορά του.</w:t>
      </w:r>
    </w:p>
  </w:footnote>
  <w:footnote w:id="4">
    <w:p w:rsidR="00A13F10" w:rsidRPr="00353BA5" w:rsidRDefault="00A13F10" w:rsidP="00343910">
      <w:pPr>
        <w:pStyle w:val="Default"/>
        <w:spacing w:before="120" w:line="240" w:lineRule="atLeast"/>
        <w:jc w:val="both"/>
        <w:rPr>
          <w:rFonts w:ascii="Verdana" w:hAnsi="Verdana"/>
          <w:i/>
          <w:color w:val="auto"/>
          <w:sz w:val="20"/>
          <w:szCs w:val="20"/>
          <w:lang w:eastAsia="zh-CN"/>
        </w:rPr>
      </w:pPr>
      <w:r w:rsidRPr="00353BA5">
        <w:rPr>
          <w:rStyle w:val="aa"/>
          <w:i/>
          <w:sz w:val="20"/>
          <w:szCs w:val="20"/>
        </w:rPr>
        <w:footnoteRef/>
      </w:r>
      <w:r w:rsidRPr="00353BA5">
        <w:rPr>
          <w:i/>
          <w:sz w:val="20"/>
          <w:szCs w:val="20"/>
        </w:rPr>
        <w:t xml:space="preserve"> </w:t>
      </w:r>
      <w:r w:rsidRPr="00353BA5">
        <w:rPr>
          <w:rFonts w:ascii="Verdana" w:hAnsi="Verdana"/>
          <w:i/>
          <w:color w:val="auto"/>
          <w:sz w:val="20"/>
          <w:szCs w:val="20"/>
          <w:lang w:eastAsia="zh-CN"/>
        </w:rPr>
        <w:t xml:space="preserve">Επισημαίνεται ότι τα αντίστοιχα πιστοποιητικά (μη πτώχευσης, εκκαθάρισης κλπ) που εκδίδονται από τις αρμόδιες αρχές της χώρας εγκατάστασης </w:t>
      </w:r>
      <w:r>
        <w:rPr>
          <w:rFonts w:ascii="Verdana" w:hAnsi="Verdana"/>
          <w:i/>
          <w:color w:val="auto"/>
          <w:sz w:val="20"/>
          <w:szCs w:val="20"/>
          <w:lang w:eastAsia="zh-CN"/>
        </w:rPr>
        <w:t>του Αναδόχου ότι</w:t>
      </w:r>
      <w:r w:rsidRPr="00353BA5">
        <w:rPr>
          <w:rFonts w:ascii="Verdana" w:hAnsi="Verdana"/>
          <w:i/>
          <w:color w:val="auto"/>
          <w:sz w:val="20"/>
          <w:szCs w:val="20"/>
          <w:lang w:eastAsia="zh-CN"/>
        </w:rPr>
        <w:t xml:space="preserve"> θα πρέπει να </w:t>
      </w:r>
      <w:r>
        <w:rPr>
          <w:rFonts w:ascii="Verdana" w:hAnsi="Verdana"/>
          <w:i/>
          <w:color w:val="auto"/>
          <w:sz w:val="20"/>
          <w:szCs w:val="20"/>
          <w:lang w:eastAsia="zh-CN"/>
        </w:rPr>
        <w:t>συνεχίζουν να είναι</w:t>
      </w:r>
      <w:r w:rsidRPr="00353BA5">
        <w:rPr>
          <w:rFonts w:ascii="Verdana" w:hAnsi="Verdana"/>
          <w:i/>
          <w:color w:val="auto"/>
          <w:sz w:val="20"/>
          <w:szCs w:val="20"/>
          <w:lang w:eastAsia="zh-CN"/>
        </w:rPr>
        <w:t xml:space="preserve"> σε ισχύ κατά την ημέρα της υπογραφής της. Εάν αυτά τα πιστοποιητικά δεν εκδίδονται από την οικεία χώρα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 </w:t>
      </w:r>
    </w:p>
    <w:p w:rsidR="00A13F10" w:rsidRDefault="00A13F10" w:rsidP="00343910">
      <w:pPr>
        <w:pStyle w:val="af4"/>
        <w:spacing w:before="12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c"/>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980"/>
      <w:gridCol w:w="4819"/>
      <w:gridCol w:w="1741"/>
    </w:tblGrid>
    <w:tr w:rsidR="00A13F10" w:rsidTr="006A5232">
      <w:trPr>
        <w:trHeight w:val="520"/>
        <w:jc w:val="center"/>
      </w:trPr>
      <w:tc>
        <w:tcPr>
          <w:tcW w:w="1980" w:type="dxa"/>
          <w:vMerge w:val="restart"/>
        </w:tcPr>
        <w:p w:rsidR="00A13F10" w:rsidRDefault="00A13F10" w:rsidP="006A5232">
          <w:pPr>
            <w:pStyle w:val="af1"/>
          </w:pPr>
          <w:r>
            <w:rPr>
              <w:noProof/>
              <w:lang w:eastAsia="el-GR"/>
            </w:rPr>
            <w:drawing>
              <wp:anchor distT="0" distB="0" distL="114300" distR="114300" simplePos="0" relativeHeight="251658752" behindDoc="1" locked="0" layoutInCell="1" allowOverlap="1" wp14:anchorId="4184EF2F" wp14:editId="23D8A628">
                <wp:simplePos x="0" y="0"/>
                <wp:positionH relativeFrom="column">
                  <wp:posOffset>6350</wp:posOffset>
                </wp:positionH>
                <wp:positionV relativeFrom="paragraph">
                  <wp:posOffset>84455</wp:posOffset>
                </wp:positionV>
                <wp:extent cx="1137554" cy="499745"/>
                <wp:effectExtent l="0" t="0" r="5715" b="0"/>
                <wp:wrapNone/>
                <wp:docPr id="11"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_FINAL-03-email.png"/>
                        <pic:cNvPicPr/>
                      </pic:nvPicPr>
                      <pic:blipFill rotWithShape="1">
                        <a:blip r:embed="rId1" cstate="print">
                          <a:extLst>
                            <a:ext uri="{28A0092B-C50C-407E-A947-70E740481C1C}">
                              <a14:useLocalDpi xmlns:a14="http://schemas.microsoft.com/office/drawing/2010/main" val="0"/>
                            </a:ext>
                          </a:extLst>
                        </a:blip>
                        <a:srcRect t="12836" b="10147"/>
                        <a:stretch/>
                      </pic:blipFill>
                      <pic:spPr bwMode="auto">
                        <a:xfrm>
                          <a:off x="0" y="0"/>
                          <a:ext cx="1139066" cy="5004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819" w:type="dxa"/>
          <w:vAlign w:val="center"/>
        </w:tcPr>
        <w:p w:rsidR="00A13F10" w:rsidRPr="00525A81" w:rsidRDefault="00A13F10" w:rsidP="00E13F0F">
          <w:pPr>
            <w:pStyle w:val="af1"/>
            <w:jc w:val="center"/>
            <w:rPr>
              <w:b/>
              <w:sz w:val="16"/>
            </w:rPr>
          </w:pPr>
          <w:r w:rsidRPr="005C11C6">
            <w:rPr>
              <w:sz w:val="16"/>
              <w:lang w:val="en-US"/>
            </w:rPr>
            <w:t>Title</w:t>
          </w:r>
          <w:r w:rsidRPr="00BD547F">
            <w:rPr>
              <w:sz w:val="16"/>
            </w:rPr>
            <w:t xml:space="preserve">: </w:t>
          </w:r>
          <w:r w:rsidRPr="005C11C6">
            <w:rPr>
              <w:b/>
              <w:sz w:val="18"/>
            </w:rPr>
            <w:t xml:space="preserve"> </w:t>
          </w:r>
          <w:r w:rsidRPr="00E13F0F">
            <w:rPr>
              <w:b/>
              <w:sz w:val="16"/>
              <w:szCs w:val="16"/>
            </w:rPr>
            <w:t>Υ.Ε.02: ΑΝΑΒΑΘΜΙΣΗ ΠΡΟΒΛΗΤΑ Ι- ΠΡΟΣΚΛΗΣΗ ΕΚΔΗΛΩΣΗΣ ΕΝΔΙΑΦΕΡΟΝΤΟΣ (1</w:t>
          </w:r>
          <w:r w:rsidRPr="00E13F0F">
            <w:rPr>
              <w:b/>
              <w:sz w:val="16"/>
              <w:szCs w:val="16"/>
              <w:vertAlign w:val="superscript"/>
            </w:rPr>
            <w:t>ο</w:t>
          </w:r>
          <w:r w:rsidRPr="00E13F0F">
            <w:rPr>
              <w:b/>
              <w:sz w:val="16"/>
              <w:szCs w:val="16"/>
            </w:rPr>
            <w:t xml:space="preserve"> Στάδιο)</w:t>
          </w:r>
        </w:p>
      </w:tc>
      <w:tc>
        <w:tcPr>
          <w:tcW w:w="1741" w:type="dxa"/>
          <w:vMerge w:val="restart"/>
          <w:vAlign w:val="center"/>
        </w:tcPr>
        <w:p w:rsidR="00A13F10" w:rsidRPr="001F2B23" w:rsidRDefault="00A13F10" w:rsidP="006A5232">
          <w:pPr>
            <w:pStyle w:val="af1"/>
            <w:jc w:val="center"/>
            <w:rPr>
              <w:rFonts w:ascii="Arial Narrow" w:hAnsi="Arial Narrow"/>
              <w:i/>
              <w:u w:val="single"/>
            </w:rPr>
          </w:pPr>
          <w:r>
            <w:rPr>
              <w:noProof/>
              <w:lang w:eastAsia="el-GR"/>
            </w:rPr>
            <w:drawing>
              <wp:inline distT="0" distB="0" distL="0" distR="0" wp14:anchorId="496B1C54" wp14:editId="2D2AAD84">
                <wp:extent cx="971550" cy="457750"/>
                <wp:effectExtent l="0" t="0" r="0" b="0"/>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rotWithShape="1">
                        <a:blip r:embed="rId2">
                          <a:extLst>
                            <a:ext uri="{28A0092B-C50C-407E-A947-70E740481C1C}">
                              <a14:useLocalDpi xmlns:a14="http://schemas.microsoft.com/office/drawing/2010/main" val="0"/>
                            </a:ext>
                          </a:extLst>
                        </a:blip>
                        <a:srcRect l="10847" r="7929"/>
                        <a:stretch/>
                      </pic:blipFill>
                      <pic:spPr bwMode="auto">
                        <a:xfrm>
                          <a:off x="0" y="0"/>
                          <a:ext cx="972719" cy="4583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13F10" w:rsidRPr="00C53381" w:rsidTr="006A5232">
      <w:trPr>
        <w:trHeight w:val="520"/>
        <w:jc w:val="center"/>
      </w:trPr>
      <w:tc>
        <w:tcPr>
          <w:tcW w:w="1980" w:type="dxa"/>
          <w:vMerge/>
        </w:tcPr>
        <w:p w:rsidR="00A13F10" w:rsidRDefault="00A13F10" w:rsidP="006A5232">
          <w:pPr>
            <w:pStyle w:val="af1"/>
          </w:pPr>
        </w:p>
      </w:tc>
      <w:tc>
        <w:tcPr>
          <w:tcW w:w="4819" w:type="dxa"/>
          <w:vAlign w:val="center"/>
        </w:tcPr>
        <w:p w:rsidR="00A13F10" w:rsidRPr="005C11C6" w:rsidRDefault="00A13F10" w:rsidP="006A5232">
          <w:pPr>
            <w:pStyle w:val="af1"/>
            <w:jc w:val="center"/>
            <w:rPr>
              <w:rFonts w:ascii="Arial Narrow" w:hAnsi="Arial Narrow"/>
              <w:sz w:val="16"/>
              <w:lang w:val="en-US"/>
            </w:rPr>
          </w:pPr>
          <w:r w:rsidRPr="005C11C6">
            <w:rPr>
              <w:sz w:val="16"/>
              <w:lang w:val="en-US"/>
            </w:rPr>
            <w:t xml:space="preserve">Filename: </w:t>
          </w:r>
          <w:r w:rsidRPr="00F203C8">
            <w:rPr>
              <w:b/>
              <w:sz w:val="18"/>
            </w:rPr>
            <w:fldChar w:fldCharType="begin"/>
          </w:r>
          <w:r w:rsidRPr="00F203C8">
            <w:rPr>
              <w:b/>
              <w:sz w:val="18"/>
              <w:lang w:val="en-US"/>
            </w:rPr>
            <w:instrText xml:space="preserve"> FILENAME  \* FirstCap  \* MERGEFORMAT </w:instrText>
          </w:r>
          <w:r w:rsidRPr="00F203C8">
            <w:rPr>
              <w:b/>
              <w:sz w:val="18"/>
            </w:rPr>
            <w:fldChar w:fldCharType="separate"/>
          </w:r>
          <w:r>
            <w:rPr>
              <w:b/>
              <w:noProof/>
              <w:sz w:val="18"/>
              <w:lang w:val="en-US"/>
            </w:rPr>
            <w:t>ME02-00-FIN-TDN-PMD-TDR-005-02.docx</w:t>
          </w:r>
          <w:r w:rsidRPr="00F203C8">
            <w:rPr>
              <w:b/>
              <w:sz w:val="18"/>
            </w:rPr>
            <w:fldChar w:fldCharType="end"/>
          </w:r>
        </w:p>
      </w:tc>
      <w:tc>
        <w:tcPr>
          <w:tcW w:w="1741" w:type="dxa"/>
          <w:vMerge/>
          <w:vAlign w:val="center"/>
        </w:tcPr>
        <w:p w:rsidR="00A13F10" w:rsidRPr="004B691B" w:rsidRDefault="00A13F10" w:rsidP="006A5232">
          <w:pPr>
            <w:pStyle w:val="af1"/>
            <w:jc w:val="center"/>
            <w:rPr>
              <w:rFonts w:ascii="Arial Narrow" w:hAnsi="Arial Narrow"/>
              <w:lang w:val="en-US"/>
            </w:rPr>
          </w:pPr>
        </w:p>
      </w:tc>
    </w:tr>
  </w:tbl>
  <w:p w:rsidR="00A13F10" w:rsidRPr="00BD547F" w:rsidRDefault="00A13F10">
    <w:pPr>
      <w:pStyle w:val="af1"/>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c"/>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980"/>
      <w:gridCol w:w="4819"/>
      <w:gridCol w:w="1741"/>
    </w:tblGrid>
    <w:tr w:rsidR="00A13F10" w:rsidTr="00C5081F">
      <w:trPr>
        <w:trHeight w:val="520"/>
        <w:jc w:val="center"/>
      </w:trPr>
      <w:tc>
        <w:tcPr>
          <w:tcW w:w="1980" w:type="dxa"/>
          <w:vMerge w:val="restart"/>
        </w:tcPr>
        <w:p w:rsidR="00A13F10" w:rsidRDefault="00A13F10" w:rsidP="00E248D1">
          <w:pPr>
            <w:pStyle w:val="af1"/>
          </w:pPr>
          <w:r>
            <w:rPr>
              <w:noProof/>
              <w:lang w:eastAsia="el-GR"/>
            </w:rPr>
            <w:drawing>
              <wp:anchor distT="0" distB="0" distL="114300" distR="114300" simplePos="0" relativeHeight="251656704" behindDoc="1" locked="0" layoutInCell="1" allowOverlap="1" wp14:anchorId="5F042573" wp14:editId="3D1DA7A9">
                <wp:simplePos x="0" y="0"/>
                <wp:positionH relativeFrom="column">
                  <wp:posOffset>6350</wp:posOffset>
                </wp:positionH>
                <wp:positionV relativeFrom="paragraph">
                  <wp:posOffset>84455</wp:posOffset>
                </wp:positionV>
                <wp:extent cx="1137554" cy="499745"/>
                <wp:effectExtent l="0" t="0" r="5715" b="0"/>
                <wp:wrapNone/>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_FINAL-03-email.png"/>
                        <pic:cNvPicPr/>
                      </pic:nvPicPr>
                      <pic:blipFill rotWithShape="1">
                        <a:blip r:embed="rId1" cstate="print">
                          <a:extLst>
                            <a:ext uri="{28A0092B-C50C-407E-A947-70E740481C1C}">
                              <a14:useLocalDpi xmlns:a14="http://schemas.microsoft.com/office/drawing/2010/main" val="0"/>
                            </a:ext>
                          </a:extLst>
                        </a:blip>
                        <a:srcRect t="12836" b="10147"/>
                        <a:stretch/>
                      </pic:blipFill>
                      <pic:spPr bwMode="auto">
                        <a:xfrm>
                          <a:off x="0" y="0"/>
                          <a:ext cx="1139066" cy="5004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819" w:type="dxa"/>
          <w:vAlign w:val="center"/>
        </w:tcPr>
        <w:p w:rsidR="00A13F10" w:rsidRPr="006A2761" w:rsidRDefault="00A13F10" w:rsidP="006A2761">
          <w:pPr>
            <w:pStyle w:val="af1"/>
            <w:jc w:val="center"/>
            <w:rPr>
              <w:b/>
              <w:sz w:val="16"/>
            </w:rPr>
          </w:pPr>
          <w:r w:rsidRPr="005C11C6">
            <w:rPr>
              <w:sz w:val="16"/>
              <w:lang w:val="en-US"/>
            </w:rPr>
            <w:t>Title</w:t>
          </w:r>
          <w:r w:rsidRPr="007628A4">
            <w:rPr>
              <w:sz w:val="16"/>
            </w:rPr>
            <w:t xml:space="preserve">: </w:t>
          </w:r>
          <w:r w:rsidRPr="005C11C6">
            <w:rPr>
              <w:b/>
              <w:sz w:val="18"/>
            </w:rPr>
            <w:t xml:space="preserve"> </w:t>
          </w:r>
          <w:r>
            <w:rPr>
              <w:b/>
              <w:sz w:val="18"/>
            </w:rPr>
            <w:t>Υ.Ε.0</w:t>
          </w:r>
          <w:r w:rsidRPr="00346FF6">
            <w:rPr>
              <w:b/>
              <w:sz w:val="18"/>
            </w:rPr>
            <w:t>2</w:t>
          </w:r>
          <w:r>
            <w:rPr>
              <w:b/>
              <w:sz w:val="18"/>
            </w:rPr>
            <w:t>: ΑΝΑΒΑΘΜΙΣΗ ΠΡΟΒΛΗΤΑ Ι- ΠΡΟΣΚΛΗΣΗ</w:t>
          </w:r>
        </w:p>
      </w:tc>
      <w:tc>
        <w:tcPr>
          <w:tcW w:w="1741" w:type="dxa"/>
          <w:vMerge w:val="restart"/>
          <w:vAlign w:val="center"/>
        </w:tcPr>
        <w:p w:rsidR="00A13F10" w:rsidRPr="001F2B23" w:rsidRDefault="00A13F10" w:rsidP="00E248D1">
          <w:pPr>
            <w:pStyle w:val="af1"/>
            <w:jc w:val="center"/>
            <w:rPr>
              <w:rFonts w:ascii="Arial Narrow" w:hAnsi="Arial Narrow"/>
              <w:i/>
              <w:u w:val="single"/>
            </w:rPr>
          </w:pPr>
          <w:r>
            <w:rPr>
              <w:noProof/>
              <w:lang w:eastAsia="el-GR"/>
            </w:rPr>
            <w:drawing>
              <wp:inline distT="0" distB="0" distL="0" distR="0" wp14:anchorId="35B5D40A" wp14:editId="1B944EB7">
                <wp:extent cx="971550" cy="457750"/>
                <wp:effectExtent l="0" t="0" r="0" b="0"/>
                <wp:docPr id="16" name="Εικόνα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rotWithShape="1">
                        <a:blip r:embed="rId2">
                          <a:extLst>
                            <a:ext uri="{28A0092B-C50C-407E-A947-70E740481C1C}">
                              <a14:useLocalDpi xmlns:a14="http://schemas.microsoft.com/office/drawing/2010/main" val="0"/>
                            </a:ext>
                          </a:extLst>
                        </a:blip>
                        <a:srcRect l="10847" r="7929"/>
                        <a:stretch/>
                      </pic:blipFill>
                      <pic:spPr bwMode="auto">
                        <a:xfrm>
                          <a:off x="0" y="0"/>
                          <a:ext cx="972719" cy="4583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13F10" w:rsidRPr="00C53381" w:rsidTr="00C5081F">
      <w:trPr>
        <w:trHeight w:val="520"/>
        <w:jc w:val="center"/>
      </w:trPr>
      <w:tc>
        <w:tcPr>
          <w:tcW w:w="1980" w:type="dxa"/>
          <w:vMerge/>
        </w:tcPr>
        <w:p w:rsidR="00A13F10" w:rsidRDefault="00A13F10" w:rsidP="00E248D1">
          <w:pPr>
            <w:pStyle w:val="af1"/>
          </w:pPr>
        </w:p>
      </w:tc>
      <w:tc>
        <w:tcPr>
          <w:tcW w:w="4819" w:type="dxa"/>
          <w:vAlign w:val="center"/>
        </w:tcPr>
        <w:p w:rsidR="00A13F10" w:rsidRPr="005C11C6" w:rsidRDefault="00A13F10" w:rsidP="00E248D1">
          <w:pPr>
            <w:pStyle w:val="af1"/>
            <w:jc w:val="center"/>
            <w:rPr>
              <w:rFonts w:ascii="Arial Narrow" w:hAnsi="Arial Narrow"/>
              <w:sz w:val="16"/>
              <w:lang w:val="en-US"/>
            </w:rPr>
          </w:pPr>
          <w:r w:rsidRPr="005C11C6">
            <w:rPr>
              <w:sz w:val="16"/>
              <w:lang w:val="en-US"/>
            </w:rPr>
            <w:t xml:space="preserve">Filename: </w:t>
          </w:r>
          <w:r w:rsidRPr="005C11C6">
            <w:rPr>
              <w:b/>
              <w:sz w:val="16"/>
            </w:rPr>
            <w:fldChar w:fldCharType="begin"/>
          </w:r>
          <w:r w:rsidRPr="005C11C6">
            <w:rPr>
              <w:b/>
              <w:sz w:val="16"/>
              <w:lang w:val="en-US"/>
            </w:rPr>
            <w:instrText xml:space="preserve"> FILENAME  \* FirstCap  \* MERGEFORMAT </w:instrText>
          </w:r>
          <w:r w:rsidRPr="005C11C6">
            <w:rPr>
              <w:b/>
              <w:sz w:val="16"/>
            </w:rPr>
            <w:fldChar w:fldCharType="separate"/>
          </w:r>
          <w:r>
            <w:rPr>
              <w:b/>
              <w:noProof/>
              <w:sz w:val="16"/>
              <w:lang w:val="en-US"/>
            </w:rPr>
            <w:t>ME02-00-FIN-TDN-PMD-TDR-005-02.docx</w:t>
          </w:r>
          <w:r w:rsidRPr="005C11C6">
            <w:rPr>
              <w:b/>
              <w:sz w:val="16"/>
            </w:rPr>
            <w:fldChar w:fldCharType="end"/>
          </w:r>
        </w:p>
      </w:tc>
      <w:tc>
        <w:tcPr>
          <w:tcW w:w="1741" w:type="dxa"/>
          <w:vMerge/>
          <w:vAlign w:val="center"/>
        </w:tcPr>
        <w:p w:rsidR="00A13F10" w:rsidRPr="004B691B" w:rsidRDefault="00A13F10" w:rsidP="00E248D1">
          <w:pPr>
            <w:pStyle w:val="af1"/>
            <w:jc w:val="center"/>
            <w:rPr>
              <w:rFonts w:ascii="Arial Narrow" w:hAnsi="Arial Narrow"/>
              <w:lang w:val="en-US"/>
            </w:rPr>
          </w:pPr>
        </w:p>
      </w:tc>
    </w:tr>
  </w:tbl>
  <w:p w:rsidR="00A13F10" w:rsidRPr="007628A4" w:rsidRDefault="00A13F10">
    <w:pPr>
      <w:pStyle w:val="af1"/>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pStyle w:val="1"/>
      <w:suff w:val="nothing"/>
      <w:lvlText w:val=""/>
      <w:lvlJc w:val="left"/>
      <w:pPr>
        <w:tabs>
          <w:tab w:val="num" w:pos="0"/>
        </w:tabs>
        <w:ind w:left="432" w:hanging="432"/>
      </w:pPr>
      <w:rPr>
        <w:rFonts w:ascii="Wingdings" w:hAnsi="Wingdings" w:cs="Wingdings"/>
      </w:rPr>
    </w:lvl>
    <w:lvl w:ilvl="1">
      <w:start w:val="1"/>
      <w:numFmt w:val="none"/>
      <w:pStyle w:val="2"/>
      <w:suff w:val="nothing"/>
      <w:lvlText w:val=""/>
      <w:lvlJc w:val="left"/>
      <w:pPr>
        <w:tabs>
          <w:tab w:val="num" w:pos="0"/>
        </w:tabs>
        <w:ind w:left="576" w:hanging="576"/>
      </w:pPr>
      <w:rPr>
        <w:rFonts w:ascii="Courier New" w:hAnsi="Courier New" w:cs="Courier New"/>
      </w:r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rPr>
        <w:rFonts w:ascii="Symbol" w:hAnsi="Symbol" w:cs="Symbol"/>
      </w:r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nsid w:val="00000003"/>
    <w:multiLevelType w:val="singleLevel"/>
    <w:tmpl w:val="00000003"/>
    <w:name w:val="WW8Num3"/>
    <w:lvl w:ilvl="0">
      <w:start w:val="1"/>
      <w:numFmt w:val="bullet"/>
      <w:lvlText w:val=""/>
      <w:lvlJc w:val="left"/>
      <w:pPr>
        <w:tabs>
          <w:tab w:val="num" w:pos="1120"/>
        </w:tabs>
        <w:ind w:left="1120" w:hanging="360"/>
      </w:pPr>
      <w:rPr>
        <w:rFonts w:ascii="Symbol" w:hAnsi="Symbol" w:cs="Symbol"/>
        <w:color w:val="auto"/>
      </w:rPr>
    </w:lvl>
  </w:abstractNum>
  <w:abstractNum w:abstractNumId="2">
    <w:nsid w:val="00000004"/>
    <w:multiLevelType w:val="singleLevel"/>
    <w:tmpl w:val="00000004"/>
    <w:name w:val="WW8Num4"/>
    <w:lvl w:ilvl="0">
      <w:start w:val="1"/>
      <w:numFmt w:val="decimal"/>
      <w:lvlText w:val="%1."/>
      <w:lvlJc w:val="left"/>
      <w:pPr>
        <w:tabs>
          <w:tab w:val="num" w:pos="1700"/>
        </w:tabs>
        <w:ind w:left="1700" w:hanging="600"/>
      </w:pPr>
      <w:rPr>
        <w:rFonts w:ascii="Arial" w:hAnsi="Arial" w:cs="Arial"/>
        <w:b/>
      </w:rPr>
    </w:lvl>
  </w:abstractNum>
  <w:abstractNum w:abstractNumId="3">
    <w:nsid w:val="00000005"/>
    <w:multiLevelType w:val="singleLevel"/>
    <w:tmpl w:val="00000005"/>
    <w:name w:val="WW8Num5"/>
    <w:lvl w:ilvl="0">
      <w:start w:val="1"/>
      <w:numFmt w:val="decimal"/>
      <w:lvlText w:val="%1."/>
      <w:lvlJc w:val="left"/>
      <w:pPr>
        <w:tabs>
          <w:tab w:val="num" w:pos="0"/>
        </w:tabs>
        <w:ind w:left="1276" w:hanging="284"/>
      </w:pPr>
      <w:rPr>
        <w:b/>
        <w:sz w:val="20"/>
        <w:szCs w:val="20"/>
      </w:rPr>
    </w:lvl>
  </w:abstractNum>
  <w:abstractNum w:abstractNumId="4">
    <w:nsid w:val="00000006"/>
    <w:multiLevelType w:val="multilevel"/>
    <w:tmpl w:val="DAF2EF4A"/>
    <w:name w:val="WW8Num6"/>
    <w:lvl w:ilvl="0">
      <w:start w:val="11"/>
      <w:numFmt w:val="decimal"/>
      <w:lvlText w:val="%1"/>
      <w:lvlJc w:val="left"/>
      <w:pPr>
        <w:tabs>
          <w:tab w:val="num" w:pos="375"/>
        </w:tabs>
        <w:ind w:left="375" w:hanging="375"/>
      </w:pPr>
      <w:rPr>
        <w:rFonts w:ascii="Wingdings" w:hAnsi="Wingdings" w:cs="Wingdings"/>
      </w:rPr>
    </w:lvl>
    <w:lvl w:ilvl="1">
      <w:start w:val="1"/>
      <w:numFmt w:val="decimal"/>
      <w:lvlText w:val="%1.%2"/>
      <w:lvlJc w:val="left"/>
      <w:pPr>
        <w:tabs>
          <w:tab w:val="num" w:pos="375"/>
        </w:tabs>
        <w:ind w:left="375" w:hanging="375"/>
      </w:pPr>
      <w:rPr>
        <w:rFonts w:ascii="Arial" w:hAnsi="Arial" w:cs="Arial" w:hint="default"/>
        <w:b/>
        <w:sz w:val="1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rPr>
        <w:rFonts w:ascii="Symbol" w:hAnsi="Symbol" w:cs="Symbol"/>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0000007"/>
    <w:multiLevelType w:val="multilevel"/>
    <w:tmpl w:val="00000007"/>
    <w:name w:val="WW8Num7"/>
    <w:lvl w:ilvl="0">
      <w:start w:val="1"/>
      <w:numFmt w:val="decimal"/>
      <w:lvlText w:val="%1"/>
      <w:lvlJc w:val="left"/>
      <w:pPr>
        <w:tabs>
          <w:tab w:val="num" w:pos="1104"/>
        </w:tabs>
        <w:ind w:left="1104" w:hanging="1104"/>
      </w:pPr>
      <w:rPr>
        <w:rFonts w:ascii="Arial" w:hAnsi="Arial" w:cs="Times New Roman"/>
        <w:b/>
        <w:lang w:val="el-GR"/>
      </w:rPr>
    </w:lvl>
    <w:lvl w:ilvl="1">
      <w:start w:val="1"/>
      <w:numFmt w:val="decimal"/>
      <w:lvlText w:val="%1.%2"/>
      <w:lvlJc w:val="left"/>
      <w:pPr>
        <w:tabs>
          <w:tab w:val="num" w:pos="1104"/>
        </w:tabs>
        <w:ind w:left="1104" w:hanging="1104"/>
      </w:pPr>
      <w:rPr>
        <w:rFonts w:ascii="Arial" w:hAnsi="Arial" w:cs="Times New Roman"/>
        <w:b/>
        <w:lang w:val="el-GR"/>
      </w:rPr>
    </w:lvl>
    <w:lvl w:ilvl="2">
      <w:start w:val="1"/>
      <w:numFmt w:val="decimal"/>
      <w:lvlText w:val="%1.%2.%3"/>
      <w:lvlJc w:val="left"/>
      <w:pPr>
        <w:tabs>
          <w:tab w:val="num" w:pos="1104"/>
        </w:tabs>
        <w:ind w:left="1104" w:hanging="1104"/>
      </w:pPr>
      <w:rPr>
        <w:rFonts w:ascii="Arial" w:hAnsi="Arial" w:cs="Times New Roman"/>
        <w:b/>
        <w:lang w:val="el-GR"/>
      </w:rPr>
    </w:lvl>
    <w:lvl w:ilvl="3">
      <w:start w:val="1"/>
      <w:numFmt w:val="decimal"/>
      <w:lvlText w:val="%1.%2.%3.%4"/>
      <w:lvlJc w:val="left"/>
      <w:pPr>
        <w:tabs>
          <w:tab w:val="num" w:pos="1104"/>
        </w:tabs>
        <w:ind w:left="1104" w:hanging="1104"/>
      </w:pPr>
      <w:rPr>
        <w:rFonts w:ascii="Arial" w:hAnsi="Arial" w:cs="Times New Roman"/>
        <w:b/>
        <w:lang w:val="el-GR"/>
      </w:rPr>
    </w:lvl>
    <w:lvl w:ilvl="4">
      <w:start w:val="1"/>
      <w:numFmt w:val="decimal"/>
      <w:lvlText w:val="%1.%2.%3.%4.%5"/>
      <w:lvlJc w:val="left"/>
      <w:pPr>
        <w:tabs>
          <w:tab w:val="num" w:pos="1104"/>
        </w:tabs>
        <w:ind w:left="1104" w:hanging="1104"/>
      </w:pPr>
      <w:rPr>
        <w:rFonts w:ascii="Arial" w:hAnsi="Arial" w:cs="Times New Roman"/>
        <w:b/>
        <w:lang w:val="el-GR"/>
      </w:rPr>
    </w:lvl>
    <w:lvl w:ilvl="5">
      <w:start w:val="1"/>
      <w:numFmt w:val="decimal"/>
      <w:lvlText w:val="%1.%2.%3.%4.%5.%6"/>
      <w:lvlJc w:val="left"/>
      <w:pPr>
        <w:tabs>
          <w:tab w:val="num" w:pos="1104"/>
        </w:tabs>
        <w:ind w:left="1104" w:hanging="1104"/>
      </w:pPr>
      <w:rPr>
        <w:rFonts w:ascii="Arial" w:hAnsi="Arial" w:cs="Times New Roman"/>
        <w:b/>
        <w:lang w:val="el-GR"/>
      </w:rPr>
    </w:lvl>
    <w:lvl w:ilvl="6">
      <w:start w:val="1"/>
      <w:numFmt w:val="decimal"/>
      <w:lvlText w:val="%1.%2.%3.%4.%5.%6.%7"/>
      <w:lvlJc w:val="left"/>
      <w:pPr>
        <w:tabs>
          <w:tab w:val="num" w:pos="1104"/>
        </w:tabs>
        <w:ind w:left="1104" w:hanging="1104"/>
      </w:pPr>
      <w:rPr>
        <w:rFonts w:ascii="Arial" w:hAnsi="Arial" w:cs="Times New Roman"/>
        <w:b/>
        <w:lang w:val="el-GR"/>
      </w:rPr>
    </w:lvl>
    <w:lvl w:ilvl="7">
      <w:start w:val="1"/>
      <w:numFmt w:val="decimal"/>
      <w:lvlText w:val="%1.%2.%3.%4.%5.%6.%7.%8"/>
      <w:lvlJc w:val="left"/>
      <w:pPr>
        <w:tabs>
          <w:tab w:val="num" w:pos="1440"/>
        </w:tabs>
        <w:ind w:left="1440" w:hanging="1440"/>
      </w:pPr>
      <w:rPr>
        <w:rFonts w:ascii="Arial" w:hAnsi="Arial" w:cs="Times New Roman"/>
        <w:b/>
        <w:lang w:val="el-GR"/>
      </w:rPr>
    </w:lvl>
    <w:lvl w:ilvl="8">
      <w:start w:val="1"/>
      <w:numFmt w:val="decimal"/>
      <w:lvlText w:val="%1.%2.%3.%4.%5.%6.%7.%8.%9"/>
      <w:lvlJc w:val="left"/>
      <w:pPr>
        <w:tabs>
          <w:tab w:val="num" w:pos="1440"/>
        </w:tabs>
        <w:ind w:left="1440" w:hanging="1440"/>
      </w:pPr>
      <w:rPr>
        <w:rFonts w:ascii="Arial" w:hAnsi="Arial" w:cs="Times New Roman"/>
        <w:b/>
        <w:lang w:val="el-GR"/>
      </w:rPr>
    </w:lvl>
  </w:abstractNum>
  <w:abstractNum w:abstractNumId="6">
    <w:nsid w:val="00000008"/>
    <w:multiLevelType w:val="multilevel"/>
    <w:tmpl w:val="9B0C8500"/>
    <w:name w:val="WW8Num8"/>
    <w:lvl w:ilvl="0">
      <w:start w:val="23"/>
      <w:numFmt w:val="decimal"/>
      <w:lvlText w:val="%1"/>
      <w:lvlJc w:val="left"/>
      <w:pPr>
        <w:tabs>
          <w:tab w:val="num" w:pos="720"/>
        </w:tabs>
        <w:ind w:left="720" w:hanging="720"/>
      </w:pPr>
      <w:rPr>
        <w:b/>
      </w:rPr>
    </w:lvl>
    <w:lvl w:ilvl="1">
      <w:start w:val="1"/>
      <w:numFmt w:val="decimal"/>
      <w:lvlText w:val="%1.%2"/>
      <w:lvlJc w:val="left"/>
      <w:pPr>
        <w:tabs>
          <w:tab w:val="num" w:pos="862"/>
        </w:tabs>
        <w:ind w:left="862" w:hanging="720"/>
      </w:pPr>
      <w:rPr>
        <w:b/>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9"/>
    <w:multiLevelType w:val="singleLevel"/>
    <w:tmpl w:val="00000009"/>
    <w:name w:val="WW8Num9"/>
    <w:lvl w:ilvl="0">
      <w:numFmt w:val="bullet"/>
      <w:lvlText w:val="-"/>
      <w:lvlJc w:val="left"/>
      <w:pPr>
        <w:tabs>
          <w:tab w:val="num" w:pos="1628"/>
        </w:tabs>
        <w:ind w:left="1628" w:hanging="528"/>
      </w:pPr>
      <w:rPr>
        <w:rFonts w:ascii="Times New Roman" w:hAnsi="Times New Roman" w:cs="Times New Roman"/>
      </w:rPr>
    </w:lvl>
  </w:abstractNum>
  <w:abstractNum w:abstractNumId="8">
    <w:nsid w:val="0000000A"/>
    <w:multiLevelType w:val="multilevel"/>
    <w:tmpl w:val="D356437E"/>
    <w:name w:val="WW8Num10"/>
    <w:lvl w:ilvl="0">
      <w:start w:val="4"/>
      <w:numFmt w:val="decimal"/>
      <w:lvlText w:val="%1"/>
      <w:lvlJc w:val="left"/>
      <w:pPr>
        <w:tabs>
          <w:tab w:val="num" w:pos="1095"/>
        </w:tabs>
        <w:ind w:left="1095" w:hanging="1095"/>
      </w:pPr>
    </w:lvl>
    <w:lvl w:ilvl="1">
      <w:start w:val="1"/>
      <w:numFmt w:val="decimal"/>
      <w:lvlText w:val="%1.%2"/>
      <w:lvlJc w:val="left"/>
      <w:pPr>
        <w:tabs>
          <w:tab w:val="num" w:pos="1095"/>
        </w:tabs>
        <w:ind w:left="1095" w:hanging="1095"/>
      </w:pPr>
      <w:rPr>
        <w:b/>
      </w:rPr>
    </w:lvl>
    <w:lvl w:ilvl="2">
      <w:start w:val="1"/>
      <w:numFmt w:val="decimal"/>
      <w:lvlText w:val="%1.%2.%3"/>
      <w:lvlJc w:val="left"/>
      <w:pPr>
        <w:tabs>
          <w:tab w:val="num" w:pos="1095"/>
        </w:tabs>
        <w:ind w:left="1095" w:hanging="1095"/>
      </w:pPr>
    </w:lvl>
    <w:lvl w:ilvl="3">
      <w:start w:val="1"/>
      <w:numFmt w:val="decimal"/>
      <w:lvlText w:val="%1.%2.%3.%4"/>
      <w:lvlJc w:val="left"/>
      <w:pPr>
        <w:tabs>
          <w:tab w:val="num" w:pos="1095"/>
        </w:tabs>
        <w:ind w:left="1095" w:hanging="1095"/>
      </w:pPr>
    </w:lvl>
    <w:lvl w:ilvl="4">
      <w:start w:val="1"/>
      <w:numFmt w:val="decimal"/>
      <w:lvlText w:val="%1.%2.%3.%4.%5"/>
      <w:lvlJc w:val="left"/>
      <w:pPr>
        <w:tabs>
          <w:tab w:val="num" w:pos="1095"/>
        </w:tabs>
        <w:ind w:left="1095" w:hanging="1095"/>
      </w:pPr>
    </w:lvl>
    <w:lvl w:ilvl="5">
      <w:start w:val="1"/>
      <w:numFmt w:val="decimal"/>
      <w:lvlText w:val="%1.%2.%3.%4.%5.%6"/>
      <w:lvlJc w:val="left"/>
      <w:pPr>
        <w:tabs>
          <w:tab w:val="num" w:pos="1095"/>
        </w:tabs>
        <w:ind w:left="1095" w:hanging="1095"/>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0B"/>
    <w:multiLevelType w:val="multilevel"/>
    <w:tmpl w:val="0000000B"/>
    <w:name w:val="WW8Num11"/>
    <w:lvl w:ilvl="0">
      <w:start w:val="16"/>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0">
    <w:nsid w:val="0000000C"/>
    <w:multiLevelType w:val="multilevel"/>
    <w:tmpl w:val="0000000C"/>
    <w:name w:val="WW8Num12"/>
    <w:lvl w:ilvl="0">
      <w:start w:val="23"/>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1">
    <w:nsid w:val="0000000D"/>
    <w:multiLevelType w:val="singleLevel"/>
    <w:tmpl w:val="46E6742A"/>
    <w:name w:val="WW8Num13"/>
    <w:lvl w:ilvl="0">
      <w:start w:val="6"/>
      <w:numFmt w:val="decimal"/>
      <w:lvlText w:val="%1."/>
      <w:lvlJc w:val="left"/>
      <w:pPr>
        <w:tabs>
          <w:tab w:val="num" w:pos="1353"/>
        </w:tabs>
        <w:ind w:left="1353" w:hanging="360"/>
      </w:pPr>
      <w:rPr>
        <w:rFonts w:ascii="Arial" w:eastAsia="Times New Roman" w:hAnsi="Arial" w:cs="Arial" w:hint="default"/>
        <w:b/>
      </w:rPr>
    </w:lvl>
  </w:abstractNum>
  <w:abstractNum w:abstractNumId="12">
    <w:nsid w:val="0000000E"/>
    <w:multiLevelType w:val="multilevel"/>
    <w:tmpl w:val="0000000E"/>
    <w:name w:val="WW8Num14"/>
    <w:lvl w:ilvl="0">
      <w:start w:val="25"/>
      <w:numFmt w:val="decimal"/>
      <w:lvlText w:val="%1"/>
      <w:lvlJc w:val="left"/>
      <w:pPr>
        <w:tabs>
          <w:tab w:val="num" w:pos="360"/>
        </w:tabs>
        <w:ind w:left="360" w:hanging="360"/>
      </w:pPr>
      <w:rPr>
        <w:rFonts w:ascii="Arial" w:hAnsi="Arial" w:cs="Symbol"/>
        <w:b/>
        <w:bCs/>
        <w:color w:val="auto"/>
        <w:sz w:val="20"/>
        <w:szCs w:val="20"/>
      </w:rPr>
    </w:lvl>
    <w:lvl w:ilvl="1">
      <w:start w:val="1"/>
      <w:numFmt w:val="decimal"/>
      <w:lvlText w:val="%1.%2"/>
      <w:lvlJc w:val="left"/>
      <w:pPr>
        <w:tabs>
          <w:tab w:val="num" w:pos="660"/>
        </w:tabs>
        <w:ind w:left="660" w:hanging="360"/>
      </w:pPr>
      <w:rPr>
        <w:rFonts w:ascii="Arial" w:hAnsi="Arial" w:cs="Symbol"/>
        <w:b/>
        <w:bCs/>
        <w:color w:val="auto"/>
        <w:sz w:val="20"/>
        <w:szCs w:val="20"/>
      </w:rPr>
    </w:lvl>
    <w:lvl w:ilvl="2">
      <w:start w:val="1"/>
      <w:numFmt w:val="decimal"/>
      <w:lvlText w:val="%1.%2.%3"/>
      <w:lvlJc w:val="left"/>
      <w:pPr>
        <w:tabs>
          <w:tab w:val="num" w:pos="1320"/>
        </w:tabs>
        <w:ind w:left="1320" w:hanging="720"/>
      </w:pPr>
      <w:rPr>
        <w:rFonts w:ascii="Arial" w:hAnsi="Arial" w:cs="Symbol"/>
        <w:b/>
        <w:bCs/>
        <w:color w:val="auto"/>
        <w:sz w:val="20"/>
        <w:szCs w:val="20"/>
      </w:rPr>
    </w:lvl>
    <w:lvl w:ilvl="3">
      <w:start w:val="1"/>
      <w:numFmt w:val="decimal"/>
      <w:lvlText w:val="%1.%2.%3.%4"/>
      <w:lvlJc w:val="left"/>
      <w:pPr>
        <w:tabs>
          <w:tab w:val="num" w:pos="1620"/>
        </w:tabs>
        <w:ind w:left="1620" w:hanging="720"/>
      </w:pPr>
      <w:rPr>
        <w:rFonts w:ascii="Arial" w:hAnsi="Arial" w:cs="Symbol"/>
        <w:b/>
        <w:bCs/>
        <w:color w:val="auto"/>
        <w:sz w:val="20"/>
        <w:szCs w:val="20"/>
      </w:rPr>
    </w:lvl>
    <w:lvl w:ilvl="4">
      <w:start w:val="1"/>
      <w:numFmt w:val="decimal"/>
      <w:lvlText w:val="%1.%2.%3.%4.%5"/>
      <w:lvlJc w:val="left"/>
      <w:pPr>
        <w:tabs>
          <w:tab w:val="num" w:pos="2280"/>
        </w:tabs>
        <w:ind w:left="2280" w:hanging="1080"/>
      </w:pPr>
      <w:rPr>
        <w:rFonts w:ascii="Arial" w:hAnsi="Arial" w:cs="Symbol"/>
        <w:b/>
        <w:bCs/>
        <w:color w:val="auto"/>
        <w:sz w:val="20"/>
        <w:szCs w:val="20"/>
      </w:rPr>
    </w:lvl>
    <w:lvl w:ilvl="5">
      <w:start w:val="1"/>
      <w:numFmt w:val="decimal"/>
      <w:lvlText w:val="%1.%2.%3.%4.%5.%6"/>
      <w:lvlJc w:val="left"/>
      <w:pPr>
        <w:tabs>
          <w:tab w:val="num" w:pos="2580"/>
        </w:tabs>
        <w:ind w:left="2580" w:hanging="1080"/>
      </w:pPr>
      <w:rPr>
        <w:rFonts w:ascii="Arial" w:hAnsi="Arial" w:cs="Symbol"/>
        <w:b/>
        <w:bCs/>
        <w:color w:val="auto"/>
        <w:sz w:val="20"/>
        <w:szCs w:val="20"/>
      </w:rPr>
    </w:lvl>
    <w:lvl w:ilvl="6">
      <w:start w:val="1"/>
      <w:numFmt w:val="decimal"/>
      <w:lvlText w:val="%1.%2.%3.%4.%5.%6.%7"/>
      <w:lvlJc w:val="left"/>
      <w:pPr>
        <w:tabs>
          <w:tab w:val="num" w:pos="3240"/>
        </w:tabs>
        <w:ind w:left="3240" w:hanging="1440"/>
      </w:pPr>
      <w:rPr>
        <w:rFonts w:ascii="Arial" w:hAnsi="Arial" w:cs="Symbol"/>
        <w:b/>
        <w:bCs/>
        <w:color w:val="auto"/>
        <w:sz w:val="20"/>
        <w:szCs w:val="20"/>
      </w:rPr>
    </w:lvl>
    <w:lvl w:ilvl="7">
      <w:start w:val="1"/>
      <w:numFmt w:val="decimal"/>
      <w:lvlText w:val="%1.%2.%3.%4.%5.%6.%7.%8"/>
      <w:lvlJc w:val="left"/>
      <w:pPr>
        <w:tabs>
          <w:tab w:val="num" w:pos="3540"/>
        </w:tabs>
        <w:ind w:left="3540" w:hanging="1440"/>
      </w:pPr>
      <w:rPr>
        <w:rFonts w:ascii="Arial" w:hAnsi="Arial" w:cs="Symbol"/>
        <w:b/>
        <w:bCs/>
        <w:color w:val="auto"/>
        <w:sz w:val="20"/>
        <w:szCs w:val="20"/>
      </w:rPr>
    </w:lvl>
    <w:lvl w:ilvl="8">
      <w:start w:val="1"/>
      <w:numFmt w:val="decimal"/>
      <w:lvlText w:val="%1.%2.%3.%4.%5.%6.%7.%8.%9"/>
      <w:lvlJc w:val="left"/>
      <w:pPr>
        <w:tabs>
          <w:tab w:val="num" w:pos="4200"/>
        </w:tabs>
        <w:ind w:left="4200" w:hanging="1800"/>
      </w:pPr>
      <w:rPr>
        <w:rFonts w:ascii="Arial" w:hAnsi="Arial" w:cs="Symbol"/>
        <w:b/>
        <w:bCs/>
        <w:color w:val="auto"/>
        <w:sz w:val="20"/>
        <w:szCs w:val="20"/>
      </w:rPr>
    </w:lvl>
  </w:abstractNum>
  <w:abstractNum w:abstractNumId="13">
    <w:nsid w:val="0000000F"/>
    <w:multiLevelType w:val="multilevel"/>
    <w:tmpl w:val="0000000F"/>
    <w:name w:val="WW8Num15"/>
    <w:lvl w:ilvl="0">
      <w:start w:val="6"/>
      <w:numFmt w:val="decimal"/>
      <w:lvlText w:val="%1"/>
      <w:lvlJc w:val="left"/>
      <w:pPr>
        <w:tabs>
          <w:tab w:val="num" w:pos="1080"/>
        </w:tabs>
        <w:ind w:left="1080" w:hanging="360"/>
      </w:pPr>
      <w:rPr>
        <w:rFonts w:ascii="Arial" w:hAnsi="Arial" w:cs="Arial"/>
        <w:b/>
        <w:sz w:val="20"/>
      </w:rPr>
    </w:lvl>
    <w:lvl w:ilvl="1">
      <w:start w:val="1"/>
      <w:numFmt w:val="decimal"/>
      <w:lvlText w:val="%1.%2"/>
      <w:lvlJc w:val="left"/>
      <w:pPr>
        <w:tabs>
          <w:tab w:val="num" w:pos="1080"/>
        </w:tabs>
        <w:ind w:left="1080" w:hanging="360"/>
      </w:pPr>
      <w:rPr>
        <w:rFonts w:ascii="Arial" w:hAnsi="Arial" w:cs="Arial"/>
        <w:b/>
        <w:sz w:val="20"/>
      </w:rPr>
    </w:lvl>
    <w:lvl w:ilvl="2">
      <w:start w:val="1"/>
      <w:numFmt w:val="decimal"/>
      <w:lvlText w:val="%1.%2.%3"/>
      <w:lvlJc w:val="left"/>
      <w:pPr>
        <w:tabs>
          <w:tab w:val="num" w:pos="1440"/>
        </w:tabs>
        <w:ind w:left="1440" w:hanging="720"/>
      </w:pPr>
      <w:rPr>
        <w:rFonts w:ascii="Arial" w:hAnsi="Arial" w:cs="Arial"/>
        <w:b/>
        <w:sz w:val="20"/>
      </w:rPr>
    </w:lvl>
    <w:lvl w:ilvl="3">
      <w:start w:val="1"/>
      <w:numFmt w:val="decimal"/>
      <w:lvlText w:val="%1.%2.%3.%4"/>
      <w:lvlJc w:val="left"/>
      <w:pPr>
        <w:tabs>
          <w:tab w:val="num" w:pos="1440"/>
        </w:tabs>
        <w:ind w:left="1440" w:hanging="720"/>
      </w:pPr>
      <w:rPr>
        <w:rFonts w:ascii="Arial" w:hAnsi="Arial" w:cs="Arial"/>
        <w:b/>
        <w:sz w:val="20"/>
      </w:rPr>
    </w:lvl>
    <w:lvl w:ilvl="4">
      <w:start w:val="1"/>
      <w:numFmt w:val="decimal"/>
      <w:lvlText w:val="%1.%2.%3.%4.%5"/>
      <w:lvlJc w:val="left"/>
      <w:pPr>
        <w:tabs>
          <w:tab w:val="num" w:pos="1800"/>
        </w:tabs>
        <w:ind w:left="1800" w:hanging="1080"/>
      </w:pPr>
      <w:rPr>
        <w:rFonts w:ascii="Arial" w:hAnsi="Arial" w:cs="Arial"/>
        <w:b/>
        <w:sz w:val="20"/>
      </w:rPr>
    </w:lvl>
    <w:lvl w:ilvl="5">
      <w:start w:val="1"/>
      <w:numFmt w:val="decimal"/>
      <w:lvlText w:val="%1.%2.%3.%4.%5.%6"/>
      <w:lvlJc w:val="left"/>
      <w:pPr>
        <w:tabs>
          <w:tab w:val="num" w:pos="1800"/>
        </w:tabs>
        <w:ind w:left="1800" w:hanging="1080"/>
      </w:pPr>
      <w:rPr>
        <w:rFonts w:ascii="Arial" w:hAnsi="Arial" w:cs="Arial"/>
        <w:b/>
        <w:sz w:val="20"/>
      </w:rPr>
    </w:lvl>
    <w:lvl w:ilvl="6">
      <w:start w:val="1"/>
      <w:numFmt w:val="decimal"/>
      <w:lvlText w:val="%1.%2.%3.%4.%5.%6.%7"/>
      <w:lvlJc w:val="left"/>
      <w:pPr>
        <w:tabs>
          <w:tab w:val="num" w:pos="2160"/>
        </w:tabs>
        <w:ind w:left="2160" w:hanging="1440"/>
      </w:pPr>
      <w:rPr>
        <w:rFonts w:ascii="Arial" w:hAnsi="Arial" w:cs="Arial"/>
        <w:b/>
        <w:sz w:val="20"/>
      </w:rPr>
    </w:lvl>
    <w:lvl w:ilvl="7">
      <w:start w:val="1"/>
      <w:numFmt w:val="decimal"/>
      <w:lvlText w:val="%1.%2.%3.%4.%5.%6.%7.%8"/>
      <w:lvlJc w:val="left"/>
      <w:pPr>
        <w:tabs>
          <w:tab w:val="num" w:pos="2160"/>
        </w:tabs>
        <w:ind w:left="2160" w:hanging="1440"/>
      </w:pPr>
      <w:rPr>
        <w:rFonts w:ascii="Arial" w:hAnsi="Arial" w:cs="Arial"/>
        <w:b/>
        <w:sz w:val="20"/>
      </w:rPr>
    </w:lvl>
    <w:lvl w:ilvl="8">
      <w:start w:val="1"/>
      <w:numFmt w:val="decimal"/>
      <w:lvlText w:val="%1.%2.%3.%4.%5.%6.%7.%8.%9"/>
      <w:lvlJc w:val="left"/>
      <w:pPr>
        <w:tabs>
          <w:tab w:val="num" w:pos="2160"/>
        </w:tabs>
        <w:ind w:left="2160" w:hanging="1440"/>
      </w:pPr>
      <w:rPr>
        <w:rFonts w:ascii="Arial" w:hAnsi="Arial" w:cs="Arial"/>
        <w:b/>
        <w:sz w:val="20"/>
      </w:rPr>
    </w:lvl>
  </w:abstractNum>
  <w:abstractNum w:abstractNumId="14">
    <w:nsid w:val="00000010"/>
    <w:multiLevelType w:val="singleLevel"/>
    <w:tmpl w:val="00000010"/>
    <w:name w:val="WW8Num16"/>
    <w:lvl w:ilvl="0">
      <w:start w:val="1"/>
      <w:numFmt w:val="bullet"/>
      <w:lvlText w:val=""/>
      <w:lvlJc w:val="left"/>
      <w:pPr>
        <w:tabs>
          <w:tab w:val="num" w:pos="720"/>
        </w:tabs>
        <w:ind w:left="720" w:hanging="360"/>
      </w:pPr>
      <w:rPr>
        <w:rFonts w:ascii="Symbol" w:hAnsi="Symbol" w:cs="Arial"/>
        <w:b/>
      </w:rPr>
    </w:lvl>
  </w:abstractNum>
  <w:abstractNum w:abstractNumId="15">
    <w:nsid w:val="00000011"/>
    <w:multiLevelType w:val="multilevel"/>
    <w:tmpl w:val="00000011"/>
    <w:name w:val="WW8Num17"/>
    <w:lvl w:ilvl="0">
      <w:start w:val="8"/>
      <w:numFmt w:val="decimal"/>
      <w:lvlText w:val="%1"/>
      <w:lvlJc w:val="left"/>
      <w:pPr>
        <w:tabs>
          <w:tab w:val="num" w:pos="1140"/>
        </w:tabs>
        <w:ind w:left="1140" w:hanging="1140"/>
      </w:pPr>
      <w:rPr>
        <w:rFonts w:ascii="Arial" w:hAnsi="Arial" w:cs="Symbol"/>
        <w:b/>
        <w:bCs/>
        <w:sz w:val="20"/>
      </w:rPr>
    </w:lvl>
    <w:lvl w:ilvl="1">
      <w:start w:val="3"/>
      <w:numFmt w:val="decimal"/>
      <w:lvlText w:val="%1.%2"/>
      <w:lvlJc w:val="left"/>
      <w:pPr>
        <w:tabs>
          <w:tab w:val="num" w:pos="1140"/>
        </w:tabs>
        <w:ind w:left="1140" w:hanging="1140"/>
      </w:pPr>
      <w:rPr>
        <w:rFonts w:ascii="Arial" w:hAnsi="Arial" w:cs="Symbol"/>
        <w:b/>
        <w:bCs/>
        <w:sz w:val="20"/>
      </w:rPr>
    </w:lvl>
    <w:lvl w:ilvl="2">
      <w:start w:val="1"/>
      <w:numFmt w:val="decimal"/>
      <w:lvlText w:val="%1.%2.%3"/>
      <w:lvlJc w:val="left"/>
      <w:pPr>
        <w:tabs>
          <w:tab w:val="num" w:pos="1140"/>
        </w:tabs>
        <w:ind w:left="1140" w:hanging="1140"/>
      </w:pPr>
      <w:rPr>
        <w:rFonts w:ascii="Arial" w:hAnsi="Arial" w:cs="Symbol"/>
        <w:b/>
        <w:bCs/>
        <w:sz w:val="20"/>
      </w:rPr>
    </w:lvl>
    <w:lvl w:ilvl="3">
      <w:start w:val="1"/>
      <w:numFmt w:val="decimal"/>
      <w:lvlText w:val="%1.%2.%3.%4"/>
      <w:lvlJc w:val="left"/>
      <w:pPr>
        <w:tabs>
          <w:tab w:val="num" w:pos="1140"/>
        </w:tabs>
        <w:ind w:left="1140" w:hanging="1140"/>
      </w:pPr>
      <w:rPr>
        <w:rFonts w:ascii="Arial" w:hAnsi="Arial" w:cs="Symbol"/>
        <w:b/>
        <w:bCs/>
        <w:sz w:val="20"/>
      </w:rPr>
    </w:lvl>
    <w:lvl w:ilvl="4">
      <w:start w:val="1"/>
      <w:numFmt w:val="decimal"/>
      <w:lvlText w:val="%1.%2.%3.%4.%5"/>
      <w:lvlJc w:val="left"/>
      <w:pPr>
        <w:tabs>
          <w:tab w:val="num" w:pos="1140"/>
        </w:tabs>
        <w:ind w:left="1140" w:hanging="1140"/>
      </w:pPr>
      <w:rPr>
        <w:rFonts w:ascii="Arial" w:hAnsi="Arial" w:cs="Symbol"/>
        <w:b/>
        <w:bCs/>
        <w:sz w:val="20"/>
      </w:rPr>
    </w:lvl>
    <w:lvl w:ilvl="5">
      <w:start w:val="1"/>
      <w:numFmt w:val="decimal"/>
      <w:lvlText w:val="%1.%2.%3.%4.%5.%6"/>
      <w:lvlJc w:val="left"/>
      <w:pPr>
        <w:tabs>
          <w:tab w:val="num" w:pos="1140"/>
        </w:tabs>
        <w:ind w:left="1140" w:hanging="1140"/>
      </w:pPr>
      <w:rPr>
        <w:rFonts w:ascii="Arial" w:hAnsi="Arial" w:cs="Symbol"/>
        <w:b/>
        <w:bCs/>
        <w:sz w:val="20"/>
      </w:rPr>
    </w:lvl>
    <w:lvl w:ilvl="6">
      <w:start w:val="1"/>
      <w:numFmt w:val="decimal"/>
      <w:lvlText w:val="%1.%2.%3.%4.%5.%6.%7"/>
      <w:lvlJc w:val="left"/>
      <w:pPr>
        <w:tabs>
          <w:tab w:val="num" w:pos="1440"/>
        </w:tabs>
        <w:ind w:left="1440" w:hanging="1440"/>
      </w:pPr>
      <w:rPr>
        <w:rFonts w:ascii="Arial" w:hAnsi="Arial" w:cs="Symbol"/>
        <w:b/>
        <w:bCs/>
        <w:sz w:val="20"/>
      </w:rPr>
    </w:lvl>
    <w:lvl w:ilvl="7">
      <w:start w:val="1"/>
      <w:numFmt w:val="decimal"/>
      <w:lvlText w:val="%1.%2.%3.%4.%5.%6.%7.%8"/>
      <w:lvlJc w:val="left"/>
      <w:pPr>
        <w:tabs>
          <w:tab w:val="num" w:pos="1440"/>
        </w:tabs>
        <w:ind w:left="1440" w:hanging="1440"/>
      </w:pPr>
      <w:rPr>
        <w:rFonts w:ascii="Arial" w:hAnsi="Arial" w:cs="Symbol"/>
        <w:b/>
        <w:bCs/>
        <w:sz w:val="20"/>
      </w:rPr>
    </w:lvl>
    <w:lvl w:ilvl="8">
      <w:start w:val="1"/>
      <w:numFmt w:val="decimal"/>
      <w:lvlText w:val="%1.%2.%3.%4.%5.%6.%7.%8.%9"/>
      <w:lvlJc w:val="left"/>
      <w:pPr>
        <w:tabs>
          <w:tab w:val="num" w:pos="1800"/>
        </w:tabs>
        <w:ind w:left="1800" w:hanging="1800"/>
      </w:pPr>
      <w:rPr>
        <w:rFonts w:ascii="Arial" w:hAnsi="Arial" w:cs="Symbol"/>
        <w:b/>
        <w:bCs/>
        <w:sz w:val="20"/>
      </w:rPr>
    </w:lvl>
  </w:abstractNum>
  <w:abstractNum w:abstractNumId="16">
    <w:nsid w:val="00000012"/>
    <w:multiLevelType w:val="singleLevel"/>
    <w:tmpl w:val="00000012"/>
    <w:name w:val="WW8Num18"/>
    <w:lvl w:ilvl="0">
      <w:start w:val="3"/>
      <w:numFmt w:val="decimal"/>
      <w:lvlText w:val="%1."/>
      <w:lvlJc w:val="left"/>
      <w:pPr>
        <w:tabs>
          <w:tab w:val="num" w:pos="1460"/>
        </w:tabs>
        <w:ind w:left="1460" w:hanging="360"/>
      </w:pPr>
      <w:rPr>
        <w:rFonts w:ascii="Arial" w:hAnsi="Arial" w:cs="Arial"/>
        <w:b/>
      </w:rPr>
    </w:lvl>
  </w:abstractNum>
  <w:abstractNum w:abstractNumId="17">
    <w:nsid w:val="00000013"/>
    <w:multiLevelType w:val="multilevel"/>
    <w:tmpl w:val="00000013"/>
    <w:name w:val="WW8Num19"/>
    <w:lvl w:ilvl="0">
      <w:start w:val="1"/>
      <w:numFmt w:val="decimal"/>
      <w:lvlText w:val="%1."/>
      <w:lvlJc w:val="left"/>
      <w:pPr>
        <w:tabs>
          <w:tab w:val="num" w:pos="720"/>
        </w:tabs>
        <w:ind w:left="720" w:hanging="360"/>
      </w:pPr>
      <w:rPr>
        <w:b/>
      </w:rPr>
    </w:lvl>
    <w:lvl w:ilvl="1">
      <w:start w:val="6"/>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nsid w:val="00000014"/>
    <w:multiLevelType w:val="multilevel"/>
    <w:tmpl w:val="00000014"/>
    <w:name w:val="WW8Num20"/>
    <w:lvl w:ilvl="0">
      <w:start w:val="15"/>
      <w:numFmt w:val="decimal"/>
      <w:lvlText w:val="%1."/>
      <w:lvlJc w:val="left"/>
      <w:pPr>
        <w:tabs>
          <w:tab w:val="num" w:pos="720"/>
        </w:tabs>
        <w:ind w:left="720" w:hanging="360"/>
      </w:pPr>
      <w:rPr>
        <w:b/>
      </w:rPr>
    </w:lvl>
    <w:lvl w:ilvl="1">
      <w:start w:val="4"/>
      <w:numFmt w:val="decimal"/>
      <w:lvlText w:val="%1.%2"/>
      <w:lvlJc w:val="left"/>
      <w:pPr>
        <w:tabs>
          <w:tab w:val="num" w:pos="1080"/>
        </w:tabs>
        <w:ind w:left="1080" w:hanging="360"/>
      </w:pPr>
      <w:rPr>
        <w:rFonts w:ascii="Arial" w:eastAsia="MgHelveticaUCPol" w:hAnsi="Arial" w:cs="Arial"/>
        <w:b/>
        <w:bCs/>
        <w:sz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00000015"/>
    <w:multiLevelType w:val="multilevel"/>
    <w:tmpl w:val="FF10AB2A"/>
    <w:name w:val="WW8Num21"/>
    <w:lvl w:ilvl="0">
      <w:start w:val="7"/>
      <w:numFmt w:val="decimal"/>
      <w:lvlText w:val="%1"/>
      <w:lvlJc w:val="left"/>
      <w:pPr>
        <w:tabs>
          <w:tab w:val="num" w:pos="1095"/>
        </w:tabs>
        <w:ind w:left="1095" w:hanging="1095"/>
      </w:pPr>
      <w:rPr>
        <w:b/>
        <w:color w:val="FF0000"/>
        <w:sz w:val="20"/>
      </w:rPr>
    </w:lvl>
    <w:lvl w:ilvl="1">
      <w:start w:val="2"/>
      <w:numFmt w:val="decimal"/>
      <w:lvlText w:val="%1.%2"/>
      <w:lvlJc w:val="left"/>
      <w:pPr>
        <w:tabs>
          <w:tab w:val="num" w:pos="1095"/>
        </w:tabs>
        <w:ind w:left="1095" w:hanging="1095"/>
      </w:pPr>
      <w:rPr>
        <w:b/>
        <w:color w:val="auto"/>
        <w:sz w:val="20"/>
      </w:rPr>
    </w:lvl>
    <w:lvl w:ilvl="2">
      <w:start w:val="1"/>
      <w:numFmt w:val="decimal"/>
      <w:lvlText w:val="%1.%2.%3"/>
      <w:lvlJc w:val="left"/>
      <w:pPr>
        <w:tabs>
          <w:tab w:val="num" w:pos="1095"/>
        </w:tabs>
        <w:ind w:left="1095" w:hanging="1095"/>
      </w:pPr>
      <w:rPr>
        <w:b/>
        <w:color w:val="FF0000"/>
        <w:sz w:val="20"/>
      </w:rPr>
    </w:lvl>
    <w:lvl w:ilvl="3">
      <w:start w:val="1"/>
      <w:numFmt w:val="decimal"/>
      <w:lvlText w:val="%1.%2.%3.%4"/>
      <w:lvlJc w:val="left"/>
      <w:pPr>
        <w:tabs>
          <w:tab w:val="num" w:pos="1095"/>
        </w:tabs>
        <w:ind w:left="1095" w:hanging="1095"/>
      </w:pPr>
      <w:rPr>
        <w:b/>
        <w:color w:val="FF0000"/>
        <w:sz w:val="20"/>
      </w:rPr>
    </w:lvl>
    <w:lvl w:ilvl="4">
      <w:start w:val="1"/>
      <w:numFmt w:val="decimal"/>
      <w:lvlText w:val="%1.%2.%3.%4.%5"/>
      <w:lvlJc w:val="left"/>
      <w:pPr>
        <w:tabs>
          <w:tab w:val="num" w:pos="1095"/>
        </w:tabs>
        <w:ind w:left="1095" w:hanging="1095"/>
      </w:pPr>
      <w:rPr>
        <w:b/>
        <w:color w:val="FF0000"/>
        <w:sz w:val="20"/>
      </w:rPr>
    </w:lvl>
    <w:lvl w:ilvl="5">
      <w:start w:val="1"/>
      <w:numFmt w:val="decimal"/>
      <w:lvlText w:val="%1.%2.%3.%4.%5.%6"/>
      <w:lvlJc w:val="left"/>
      <w:pPr>
        <w:tabs>
          <w:tab w:val="num" w:pos="1095"/>
        </w:tabs>
        <w:ind w:left="1095" w:hanging="1095"/>
      </w:pPr>
      <w:rPr>
        <w:b/>
        <w:color w:val="FF0000"/>
        <w:sz w:val="20"/>
      </w:rPr>
    </w:lvl>
    <w:lvl w:ilvl="6">
      <w:start w:val="1"/>
      <w:numFmt w:val="decimal"/>
      <w:lvlText w:val="%1.%2.%3.%4.%5.%6.%7"/>
      <w:lvlJc w:val="left"/>
      <w:pPr>
        <w:tabs>
          <w:tab w:val="num" w:pos="1440"/>
        </w:tabs>
        <w:ind w:left="1440" w:hanging="1440"/>
      </w:pPr>
      <w:rPr>
        <w:b/>
        <w:color w:val="FF0000"/>
        <w:sz w:val="20"/>
      </w:rPr>
    </w:lvl>
    <w:lvl w:ilvl="7">
      <w:start w:val="1"/>
      <w:numFmt w:val="decimal"/>
      <w:lvlText w:val="%1.%2.%3.%4.%5.%6.%7.%8"/>
      <w:lvlJc w:val="left"/>
      <w:pPr>
        <w:tabs>
          <w:tab w:val="num" w:pos="1440"/>
        </w:tabs>
        <w:ind w:left="1440" w:hanging="1440"/>
      </w:pPr>
      <w:rPr>
        <w:b/>
        <w:color w:val="FF0000"/>
        <w:sz w:val="20"/>
      </w:rPr>
    </w:lvl>
    <w:lvl w:ilvl="8">
      <w:start w:val="1"/>
      <w:numFmt w:val="decimal"/>
      <w:lvlText w:val="%1.%2.%3.%4.%5.%6.%7.%8.%9"/>
      <w:lvlJc w:val="left"/>
      <w:pPr>
        <w:tabs>
          <w:tab w:val="num" w:pos="1440"/>
        </w:tabs>
        <w:ind w:left="1440" w:hanging="1440"/>
      </w:pPr>
      <w:rPr>
        <w:b/>
        <w:color w:val="FF0000"/>
        <w:sz w:val="20"/>
      </w:rPr>
    </w:lvl>
  </w:abstractNum>
  <w:abstractNum w:abstractNumId="20">
    <w:nsid w:val="00000016"/>
    <w:multiLevelType w:val="multilevel"/>
    <w:tmpl w:val="00000016"/>
    <w:name w:val="WW8Num22"/>
    <w:lvl w:ilvl="0">
      <w:start w:val="7"/>
      <w:numFmt w:val="decimal"/>
      <w:lvlText w:val="%1"/>
      <w:lvlJc w:val="left"/>
      <w:pPr>
        <w:tabs>
          <w:tab w:val="num" w:pos="1068"/>
        </w:tabs>
        <w:ind w:left="1068" w:hanging="1068"/>
      </w:pPr>
      <w:rPr>
        <w:b/>
      </w:rPr>
    </w:lvl>
    <w:lvl w:ilvl="1">
      <w:start w:val="3"/>
      <w:numFmt w:val="decimal"/>
      <w:lvlText w:val="%1.%2"/>
      <w:lvlJc w:val="left"/>
      <w:pPr>
        <w:tabs>
          <w:tab w:val="num" w:pos="1068"/>
        </w:tabs>
        <w:ind w:left="1068" w:hanging="1068"/>
      </w:pPr>
      <w:rPr>
        <w:b/>
      </w:rPr>
    </w:lvl>
    <w:lvl w:ilvl="2">
      <w:start w:val="1"/>
      <w:numFmt w:val="decimal"/>
      <w:lvlText w:val="%1.%2.%3"/>
      <w:lvlJc w:val="left"/>
      <w:pPr>
        <w:tabs>
          <w:tab w:val="num" w:pos="1068"/>
        </w:tabs>
        <w:ind w:left="1068" w:hanging="1068"/>
      </w:pPr>
      <w:rPr>
        <w:b/>
      </w:rPr>
    </w:lvl>
    <w:lvl w:ilvl="3">
      <w:start w:val="1"/>
      <w:numFmt w:val="decimal"/>
      <w:lvlText w:val="%1.%2.%3.%4"/>
      <w:lvlJc w:val="left"/>
      <w:pPr>
        <w:tabs>
          <w:tab w:val="num" w:pos="1068"/>
        </w:tabs>
        <w:ind w:left="1068" w:hanging="1068"/>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1">
    <w:nsid w:val="00000017"/>
    <w:multiLevelType w:val="multilevel"/>
    <w:tmpl w:val="00000017"/>
    <w:name w:val="WW8Num23"/>
    <w:lvl w:ilvl="0">
      <w:start w:val="7"/>
      <w:numFmt w:val="decimal"/>
      <w:lvlText w:val="%1."/>
      <w:lvlJc w:val="left"/>
      <w:pPr>
        <w:tabs>
          <w:tab w:val="num" w:pos="720"/>
        </w:tabs>
        <w:ind w:left="720" w:hanging="360"/>
      </w:pPr>
      <w:rPr>
        <w:rFonts w:cs="Arial"/>
        <w:b/>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2">
    <w:nsid w:val="02FA6F6B"/>
    <w:multiLevelType w:val="hybridMultilevel"/>
    <w:tmpl w:val="5EE027FE"/>
    <w:lvl w:ilvl="0" w:tplc="EC342094">
      <w:start w:val="1"/>
      <w:numFmt w:val="lowerRoman"/>
      <w:lvlText w:val="(%1)"/>
      <w:lvlJc w:val="left"/>
      <w:pPr>
        <w:ind w:left="144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3">
    <w:nsid w:val="0D9C4328"/>
    <w:multiLevelType w:val="multilevel"/>
    <w:tmpl w:val="35C8C87C"/>
    <w:lvl w:ilvl="0">
      <w:start w:val="12"/>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0E2C5245"/>
    <w:multiLevelType w:val="multilevel"/>
    <w:tmpl w:val="D2EAFFF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167C5778"/>
    <w:multiLevelType w:val="multilevel"/>
    <w:tmpl w:val="FE165184"/>
    <w:lvl w:ilvl="0">
      <w:start w:val="19"/>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17FC543E"/>
    <w:multiLevelType w:val="hybridMultilevel"/>
    <w:tmpl w:val="39189B4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19411AF8"/>
    <w:multiLevelType w:val="multilevel"/>
    <w:tmpl w:val="ACB42764"/>
    <w:lvl w:ilvl="0">
      <w:start w:val="1"/>
      <w:numFmt w:val="lowerRoman"/>
      <w:lvlText w:val="%1."/>
      <w:lvlJc w:val="righ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19F04B3D"/>
    <w:multiLevelType w:val="multilevel"/>
    <w:tmpl w:val="FE165184"/>
    <w:lvl w:ilvl="0">
      <w:start w:val="17"/>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1EA37E51"/>
    <w:multiLevelType w:val="multilevel"/>
    <w:tmpl w:val="97A2A79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nsid w:val="222C27CF"/>
    <w:multiLevelType w:val="multilevel"/>
    <w:tmpl w:val="FE165184"/>
    <w:lvl w:ilvl="0">
      <w:start w:val="18"/>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2DDD30DB"/>
    <w:multiLevelType w:val="multilevel"/>
    <w:tmpl w:val="F9306A42"/>
    <w:lvl w:ilvl="0">
      <w:start w:val="16"/>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2FDD7078"/>
    <w:multiLevelType w:val="hybridMultilevel"/>
    <w:tmpl w:val="3CEEC290"/>
    <w:lvl w:ilvl="0" w:tplc="F3EE99AA">
      <w:start w:val="1"/>
      <w:numFmt w:val="decimal"/>
      <w:lvlText w:val="%1."/>
      <w:lvlJc w:val="left"/>
      <w:pPr>
        <w:ind w:left="818" w:hanging="360"/>
      </w:pPr>
      <w:rPr>
        <w:rFonts w:hint="default"/>
      </w:rPr>
    </w:lvl>
    <w:lvl w:ilvl="1" w:tplc="9392BBD8">
      <w:numFmt w:val="bullet"/>
      <w:lvlText w:val="•"/>
      <w:lvlJc w:val="left"/>
      <w:pPr>
        <w:ind w:left="1538" w:hanging="360"/>
      </w:pPr>
      <w:rPr>
        <w:rFonts w:ascii="Verdana" w:eastAsia="Times New Roman" w:hAnsi="Verdana" w:cs="Arial" w:hint="default"/>
      </w:rPr>
    </w:lvl>
    <w:lvl w:ilvl="2" w:tplc="0408001B" w:tentative="1">
      <w:start w:val="1"/>
      <w:numFmt w:val="lowerRoman"/>
      <w:lvlText w:val="%3."/>
      <w:lvlJc w:val="right"/>
      <w:pPr>
        <w:ind w:left="2258" w:hanging="180"/>
      </w:pPr>
    </w:lvl>
    <w:lvl w:ilvl="3" w:tplc="0408000F" w:tentative="1">
      <w:start w:val="1"/>
      <w:numFmt w:val="decimal"/>
      <w:lvlText w:val="%4."/>
      <w:lvlJc w:val="left"/>
      <w:pPr>
        <w:ind w:left="2978" w:hanging="360"/>
      </w:pPr>
    </w:lvl>
    <w:lvl w:ilvl="4" w:tplc="04080019" w:tentative="1">
      <w:start w:val="1"/>
      <w:numFmt w:val="lowerLetter"/>
      <w:lvlText w:val="%5."/>
      <w:lvlJc w:val="left"/>
      <w:pPr>
        <w:ind w:left="3698" w:hanging="360"/>
      </w:pPr>
    </w:lvl>
    <w:lvl w:ilvl="5" w:tplc="0408001B" w:tentative="1">
      <w:start w:val="1"/>
      <w:numFmt w:val="lowerRoman"/>
      <w:lvlText w:val="%6."/>
      <w:lvlJc w:val="right"/>
      <w:pPr>
        <w:ind w:left="4418" w:hanging="180"/>
      </w:pPr>
    </w:lvl>
    <w:lvl w:ilvl="6" w:tplc="0408000F" w:tentative="1">
      <w:start w:val="1"/>
      <w:numFmt w:val="decimal"/>
      <w:lvlText w:val="%7."/>
      <w:lvlJc w:val="left"/>
      <w:pPr>
        <w:ind w:left="5138" w:hanging="360"/>
      </w:pPr>
    </w:lvl>
    <w:lvl w:ilvl="7" w:tplc="04080019" w:tentative="1">
      <w:start w:val="1"/>
      <w:numFmt w:val="lowerLetter"/>
      <w:lvlText w:val="%8."/>
      <w:lvlJc w:val="left"/>
      <w:pPr>
        <w:ind w:left="5858" w:hanging="360"/>
      </w:pPr>
    </w:lvl>
    <w:lvl w:ilvl="8" w:tplc="0408001B" w:tentative="1">
      <w:start w:val="1"/>
      <w:numFmt w:val="lowerRoman"/>
      <w:lvlText w:val="%9."/>
      <w:lvlJc w:val="right"/>
      <w:pPr>
        <w:ind w:left="6578" w:hanging="180"/>
      </w:pPr>
    </w:lvl>
  </w:abstractNum>
  <w:abstractNum w:abstractNumId="33">
    <w:nsid w:val="32FC198E"/>
    <w:multiLevelType w:val="hybridMultilevel"/>
    <w:tmpl w:val="41B8A6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nsid w:val="338664C3"/>
    <w:multiLevelType w:val="hybridMultilevel"/>
    <w:tmpl w:val="5EE027FE"/>
    <w:lvl w:ilvl="0" w:tplc="EC342094">
      <w:start w:val="1"/>
      <w:numFmt w:val="lowerRoman"/>
      <w:lvlText w:val="(%1)"/>
      <w:lvlJc w:val="left"/>
      <w:pPr>
        <w:ind w:left="144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5">
    <w:nsid w:val="35792DFE"/>
    <w:multiLevelType w:val="hybridMultilevel"/>
    <w:tmpl w:val="87DA3F1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6">
    <w:nsid w:val="359F4005"/>
    <w:multiLevelType w:val="multilevel"/>
    <w:tmpl w:val="A7F02FA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nsid w:val="3B210FE1"/>
    <w:multiLevelType w:val="multilevel"/>
    <w:tmpl w:val="DFAEB6FE"/>
    <w:lvl w:ilvl="0">
      <w:start w:val="15"/>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nsid w:val="3BE62278"/>
    <w:multiLevelType w:val="multilevel"/>
    <w:tmpl w:val="FE165184"/>
    <w:lvl w:ilvl="0">
      <w:start w:val="14"/>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nsid w:val="40E602F5"/>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40">
    <w:nsid w:val="43B70AF1"/>
    <w:multiLevelType w:val="multilevel"/>
    <w:tmpl w:val="EEEA249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47C93BFB"/>
    <w:multiLevelType w:val="multilevel"/>
    <w:tmpl w:val="813A132C"/>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48E12064"/>
    <w:multiLevelType w:val="hybridMultilevel"/>
    <w:tmpl w:val="ADF6305E"/>
    <w:lvl w:ilvl="0" w:tplc="EC342094">
      <w:start w:val="1"/>
      <w:numFmt w:val="lowerRoman"/>
      <w:lvlText w:val="(%1)"/>
      <w:lvlJc w:val="left"/>
      <w:pPr>
        <w:ind w:left="1069" w:hanging="360"/>
      </w:pPr>
      <w:rPr>
        <w:rFonts w:hint="default"/>
      </w:rPr>
    </w:lvl>
    <w:lvl w:ilvl="1" w:tplc="04080019">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44">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nsid w:val="4B7E76AA"/>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46">
    <w:nsid w:val="4BBB0853"/>
    <w:multiLevelType w:val="multilevel"/>
    <w:tmpl w:val="FE165184"/>
    <w:lvl w:ilvl="0">
      <w:start w:val="2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nsid w:val="4D4047A1"/>
    <w:multiLevelType w:val="multilevel"/>
    <w:tmpl w:val="3FB0C07A"/>
    <w:lvl w:ilvl="0">
      <w:start w:val="13"/>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nsid w:val="4E0C743D"/>
    <w:multiLevelType w:val="multilevel"/>
    <w:tmpl w:val="447838B4"/>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9">
    <w:nsid w:val="53F52EE7"/>
    <w:multiLevelType w:val="multilevel"/>
    <w:tmpl w:val="FE165184"/>
    <w:lvl w:ilvl="0">
      <w:start w:val="21"/>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0">
    <w:nsid w:val="58237ECB"/>
    <w:multiLevelType w:val="multilevel"/>
    <w:tmpl w:val="1D385B5C"/>
    <w:lvl w:ilvl="0">
      <w:start w:val="1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1">
    <w:nsid w:val="58737726"/>
    <w:multiLevelType w:val="hybridMultilevel"/>
    <w:tmpl w:val="6F6AA41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2">
    <w:nsid w:val="60E5074B"/>
    <w:multiLevelType w:val="multilevel"/>
    <w:tmpl w:val="04E4F89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3">
    <w:nsid w:val="6D6C1E6B"/>
    <w:multiLevelType w:val="hybridMultilevel"/>
    <w:tmpl w:val="328CB57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4">
    <w:nsid w:val="77D327D9"/>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55">
    <w:nsid w:val="78826AAF"/>
    <w:multiLevelType w:val="hybridMultilevel"/>
    <w:tmpl w:val="4926C6E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6">
    <w:nsid w:val="78C6124B"/>
    <w:multiLevelType w:val="multilevel"/>
    <w:tmpl w:val="09EC25E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7">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num w:numId="1">
    <w:abstractNumId w:val="0"/>
  </w:num>
  <w:num w:numId="2">
    <w:abstractNumId w:val="42"/>
  </w:num>
  <w:num w:numId="3">
    <w:abstractNumId w:val="26"/>
  </w:num>
  <w:num w:numId="4">
    <w:abstractNumId w:val="54"/>
  </w:num>
  <w:num w:numId="5">
    <w:abstractNumId w:val="35"/>
  </w:num>
  <w:num w:numId="6">
    <w:abstractNumId w:val="55"/>
  </w:num>
  <w:num w:numId="7">
    <w:abstractNumId w:val="53"/>
  </w:num>
  <w:num w:numId="8">
    <w:abstractNumId w:val="44"/>
  </w:num>
  <w:num w:numId="9">
    <w:abstractNumId w:val="24"/>
  </w:num>
  <w:num w:numId="10">
    <w:abstractNumId w:val="29"/>
  </w:num>
  <w:num w:numId="11">
    <w:abstractNumId w:val="40"/>
  </w:num>
  <w:num w:numId="12">
    <w:abstractNumId w:val="51"/>
  </w:num>
  <w:num w:numId="13">
    <w:abstractNumId w:val="22"/>
  </w:num>
  <w:num w:numId="14">
    <w:abstractNumId w:val="34"/>
  </w:num>
  <w:num w:numId="15">
    <w:abstractNumId w:val="52"/>
  </w:num>
  <w:num w:numId="16">
    <w:abstractNumId w:val="56"/>
  </w:num>
  <w:num w:numId="17">
    <w:abstractNumId w:val="41"/>
  </w:num>
  <w:num w:numId="18">
    <w:abstractNumId w:val="57"/>
  </w:num>
  <w:num w:numId="19">
    <w:abstractNumId w:val="36"/>
  </w:num>
  <w:num w:numId="20">
    <w:abstractNumId w:val="48"/>
  </w:num>
  <w:num w:numId="21">
    <w:abstractNumId w:val="45"/>
  </w:num>
  <w:num w:numId="22">
    <w:abstractNumId w:val="39"/>
  </w:num>
  <w:num w:numId="23">
    <w:abstractNumId w:val="50"/>
  </w:num>
  <w:num w:numId="24">
    <w:abstractNumId w:val="23"/>
  </w:num>
  <w:num w:numId="25">
    <w:abstractNumId w:val="38"/>
  </w:num>
  <w:num w:numId="26">
    <w:abstractNumId w:val="43"/>
  </w:num>
  <w:num w:numId="27">
    <w:abstractNumId w:val="32"/>
  </w:num>
  <w:num w:numId="28">
    <w:abstractNumId w:val="37"/>
  </w:num>
  <w:num w:numId="29">
    <w:abstractNumId w:val="31"/>
  </w:num>
  <w:num w:numId="30">
    <w:abstractNumId w:val="28"/>
  </w:num>
  <w:num w:numId="31">
    <w:abstractNumId w:val="30"/>
  </w:num>
  <w:num w:numId="32">
    <w:abstractNumId w:val="25"/>
  </w:num>
  <w:num w:numId="33">
    <w:abstractNumId w:val="46"/>
  </w:num>
  <w:num w:numId="34">
    <w:abstractNumId w:val="49"/>
  </w:num>
  <w:num w:numId="35">
    <w:abstractNumId w:val="47"/>
  </w:num>
  <w:num w:numId="36">
    <w:abstractNumId w:val="27"/>
  </w:num>
  <w:num w:numId="37">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4B6"/>
    <w:rsid w:val="0000059D"/>
    <w:rsid w:val="00000EBE"/>
    <w:rsid w:val="000021F7"/>
    <w:rsid w:val="00002775"/>
    <w:rsid w:val="00004383"/>
    <w:rsid w:val="00007BEA"/>
    <w:rsid w:val="000108C7"/>
    <w:rsid w:val="0001195E"/>
    <w:rsid w:val="00011B5F"/>
    <w:rsid w:val="00021943"/>
    <w:rsid w:val="000235A5"/>
    <w:rsid w:val="00023D32"/>
    <w:rsid w:val="00023F16"/>
    <w:rsid w:val="00030A75"/>
    <w:rsid w:val="0003208E"/>
    <w:rsid w:val="00035B06"/>
    <w:rsid w:val="00037A37"/>
    <w:rsid w:val="000438FA"/>
    <w:rsid w:val="00044948"/>
    <w:rsid w:val="00045860"/>
    <w:rsid w:val="00046F03"/>
    <w:rsid w:val="000503E1"/>
    <w:rsid w:val="00052150"/>
    <w:rsid w:val="00052768"/>
    <w:rsid w:val="00053E35"/>
    <w:rsid w:val="00057224"/>
    <w:rsid w:val="00061061"/>
    <w:rsid w:val="0006215A"/>
    <w:rsid w:val="00063E3A"/>
    <w:rsid w:val="00071ADD"/>
    <w:rsid w:val="000733DB"/>
    <w:rsid w:val="00075ABE"/>
    <w:rsid w:val="00075E0E"/>
    <w:rsid w:val="000806DA"/>
    <w:rsid w:val="000831F1"/>
    <w:rsid w:val="000839DF"/>
    <w:rsid w:val="000873AB"/>
    <w:rsid w:val="00087763"/>
    <w:rsid w:val="0009123C"/>
    <w:rsid w:val="00092566"/>
    <w:rsid w:val="0009391A"/>
    <w:rsid w:val="000A17FF"/>
    <w:rsid w:val="000A1B3B"/>
    <w:rsid w:val="000A34DE"/>
    <w:rsid w:val="000A6BE8"/>
    <w:rsid w:val="000A720A"/>
    <w:rsid w:val="000A7529"/>
    <w:rsid w:val="000B2B90"/>
    <w:rsid w:val="000B2C3C"/>
    <w:rsid w:val="000C1FB7"/>
    <w:rsid w:val="000C3D24"/>
    <w:rsid w:val="000D5458"/>
    <w:rsid w:val="000D71FC"/>
    <w:rsid w:val="000D770E"/>
    <w:rsid w:val="000D7715"/>
    <w:rsid w:val="000E525A"/>
    <w:rsid w:val="000F250C"/>
    <w:rsid w:val="000F3323"/>
    <w:rsid w:val="000F3C2C"/>
    <w:rsid w:val="000F4364"/>
    <w:rsid w:val="000F68DB"/>
    <w:rsid w:val="000F74D0"/>
    <w:rsid w:val="00100F2F"/>
    <w:rsid w:val="00103083"/>
    <w:rsid w:val="0010397D"/>
    <w:rsid w:val="00106342"/>
    <w:rsid w:val="00106356"/>
    <w:rsid w:val="001074C3"/>
    <w:rsid w:val="00107831"/>
    <w:rsid w:val="001101DD"/>
    <w:rsid w:val="0011049A"/>
    <w:rsid w:val="00111F04"/>
    <w:rsid w:val="00113A7B"/>
    <w:rsid w:val="0011449C"/>
    <w:rsid w:val="00116C09"/>
    <w:rsid w:val="001179AE"/>
    <w:rsid w:val="001206B0"/>
    <w:rsid w:val="00120A79"/>
    <w:rsid w:val="0012107B"/>
    <w:rsid w:val="00121D75"/>
    <w:rsid w:val="00122642"/>
    <w:rsid w:val="001257DD"/>
    <w:rsid w:val="0012624C"/>
    <w:rsid w:val="00127601"/>
    <w:rsid w:val="001307CB"/>
    <w:rsid w:val="0013315B"/>
    <w:rsid w:val="00135238"/>
    <w:rsid w:val="00135400"/>
    <w:rsid w:val="001367F2"/>
    <w:rsid w:val="00137DD9"/>
    <w:rsid w:val="00142B88"/>
    <w:rsid w:val="00144373"/>
    <w:rsid w:val="001472EB"/>
    <w:rsid w:val="00150F18"/>
    <w:rsid w:val="00151770"/>
    <w:rsid w:val="0015211A"/>
    <w:rsid w:val="00152DF5"/>
    <w:rsid w:val="001536BC"/>
    <w:rsid w:val="001577F0"/>
    <w:rsid w:val="00162BA2"/>
    <w:rsid w:val="00163CB6"/>
    <w:rsid w:val="00163F66"/>
    <w:rsid w:val="0016431B"/>
    <w:rsid w:val="001645B5"/>
    <w:rsid w:val="0016780E"/>
    <w:rsid w:val="00170D08"/>
    <w:rsid w:val="001719C6"/>
    <w:rsid w:val="001770B4"/>
    <w:rsid w:val="0018070A"/>
    <w:rsid w:val="001822B2"/>
    <w:rsid w:val="00184BDE"/>
    <w:rsid w:val="00185B8F"/>
    <w:rsid w:val="00185E5B"/>
    <w:rsid w:val="00186AE5"/>
    <w:rsid w:val="001923FA"/>
    <w:rsid w:val="001928E6"/>
    <w:rsid w:val="00192D91"/>
    <w:rsid w:val="00192E3F"/>
    <w:rsid w:val="00195641"/>
    <w:rsid w:val="001959A9"/>
    <w:rsid w:val="00195BB6"/>
    <w:rsid w:val="001A273A"/>
    <w:rsid w:val="001A2E23"/>
    <w:rsid w:val="001A3CFD"/>
    <w:rsid w:val="001A6470"/>
    <w:rsid w:val="001A74BB"/>
    <w:rsid w:val="001A7A8C"/>
    <w:rsid w:val="001A7B8A"/>
    <w:rsid w:val="001B066D"/>
    <w:rsid w:val="001B2C1F"/>
    <w:rsid w:val="001B5034"/>
    <w:rsid w:val="001B55A0"/>
    <w:rsid w:val="001B765D"/>
    <w:rsid w:val="001B76E4"/>
    <w:rsid w:val="001B7729"/>
    <w:rsid w:val="001C1AB4"/>
    <w:rsid w:val="001C5C01"/>
    <w:rsid w:val="001C7D70"/>
    <w:rsid w:val="001D0DC2"/>
    <w:rsid w:val="001D1DD3"/>
    <w:rsid w:val="001D3DC8"/>
    <w:rsid w:val="001D450F"/>
    <w:rsid w:val="001D4BB6"/>
    <w:rsid w:val="001E0397"/>
    <w:rsid w:val="001E13A8"/>
    <w:rsid w:val="001E5526"/>
    <w:rsid w:val="001E6D41"/>
    <w:rsid w:val="001F0004"/>
    <w:rsid w:val="001F443B"/>
    <w:rsid w:val="001F46BE"/>
    <w:rsid w:val="001F62C0"/>
    <w:rsid w:val="00201325"/>
    <w:rsid w:val="00201FFF"/>
    <w:rsid w:val="00202C29"/>
    <w:rsid w:val="00203571"/>
    <w:rsid w:val="00204E87"/>
    <w:rsid w:val="002051C3"/>
    <w:rsid w:val="002072D9"/>
    <w:rsid w:val="00213880"/>
    <w:rsid w:val="00216007"/>
    <w:rsid w:val="00216FC6"/>
    <w:rsid w:val="00220112"/>
    <w:rsid w:val="002213F5"/>
    <w:rsid w:val="00223630"/>
    <w:rsid w:val="00223BAB"/>
    <w:rsid w:val="00225861"/>
    <w:rsid w:val="002304DA"/>
    <w:rsid w:val="00230970"/>
    <w:rsid w:val="00234EDC"/>
    <w:rsid w:val="00235ACC"/>
    <w:rsid w:val="0024168C"/>
    <w:rsid w:val="00242071"/>
    <w:rsid w:val="00252385"/>
    <w:rsid w:val="00255332"/>
    <w:rsid w:val="00255BD6"/>
    <w:rsid w:val="00255FBF"/>
    <w:rsid w:val="00263D84"/>
    <w:rsid w:val="00266373"/>
    <w:rsid w:val="00266D3A"/>
    <w:rsid w:val="002676B7"/>
    <w:rsid w:val="0027364B"/>
    <w:rsid w:val="00274557"/>
    <w:rsid w:val="00275020"/>
    <w:rsid w:val="00277C37"/>
    <w:rsid w:val="002802A1"/>
    <w:rsid w:val="00281E87"/>
    <w:rsid w:val="00284385"/>
    <w:rsid w:val="002844F9"/>
    <w:rsid w:val="00286CBA"/>
    <w:rsid w:val="002907CB"/>
    <w:rsid w:val="002917CD"/>
    <w:rsid w:val="00293B5A"/>
    <w:rsid w:val="002952F1"/>
    <w:rsid w:val="002957DE"/>
    <w:rsid w:val="00295CF2"/>
    <w:rsid w:val="002A070A"/>
    <w:rsid w:val="002A240E"/>
    <w:rsid w:val="002A2F87"/>
    <w:rsid w:val="002A65A5"/>
    <w:rsid w:val="002A768C"/>
    <w:rsid w:val="002B1688"/>
    <w:rsid w:val="002B55C4"/>
    <w:rsid w:val="002B6BED"/>
    <w:rsid w:val="002C2890"/>
    <w:rsid w:val="002C302B"/>
    <w:rsid w:val="002C7671"/>
    <w:rsid w:val="002D08CD"/>
    <w:rsid w:val="002D1096"/>
    <w:rsid w:val="002D4332"/>
    <w:rsid w:val="002D43E8"/>
    <w:rsid w:val="002D5177"/>
    <w:rsid w:val="002D620C"/>
    <w:rsid w:val="002D6D69"/>
    <w:rsid w:val="002E13D5"/>
    <w:rsid w:val="002E23CB"/>
    <w:rsid w:val="002E56AD"/>
    <w:rsid w:val="002E72C1"/>
    <w:rsid w:val="002F03F1"/>
    <w:rsid w:val="002F2F97"/>
    <w:rsid w:val="00302637"/>
    <w:rsid w:val="00302F1C"/>
    <w:rsid w:val="00304100"/>
    <w:rsid w:val="0030546B"/>
    <w:rsid w:val="003061E7"/>
    <w:rsid w:val="00310DE1"/>
    <w:rsid w:val="00315CF4"/>
    <w:rsid w:val="00321156"/>
    <w:rsid w:val="0032169C"/>
    <w:rsid w:val="00321805"/>
    <w:rsid w:val="00323A96"/>
    <w:rsid w:val="00324FF9"/>
    <w:rsid w:val="00325759"/>
    <w:rsid w:val="00325FCE"/>
    <w:rsid w:val="00331598"/>
    <w:rsid w:val="00333746"/>
    <w:rsid w:val="00333FAE"/>
    <w:rsid w:val="00334E88"/>
    <w:rsid w:val="00337349"/>
    <w:rsid w:val="003378F3"/>
    <w:rsid w:val="00340B5E"/>
    <w:rsid w:val="00343910"/>
    <w:rsid w:val="00346FF6"/>
    <w:rsid w:val="0035531E"/>
    <w:rsid w:val="00356D57"/>
    <w:rsid w:val="00356DB5"/>
    <w:rsid w:val="00361893"/>
    <w:rsid w:val="00363557"/>
    <w:rsid w:val="0036470D"/>
    <w:rsid w:val="003666D6"/>
    <w:rsid w:val="00371601"/>
    <w:rsid w:val="003766B7"/>
    <w:rsid w:val="00377BC2"/>
    <w:rsid w:val="003815AE"/>
    <w:rsid w:val="00381D68"/>
    <w:rsid w:val="00384AC6"/>
    <w:rsid w:val="00384C7F"/>
    <w:rsid w:val="00386F17"/>
    <w:rsid w:val="00390E5A"/>
    <w:rsid w:val="0039134F"/>
    <w:rsid w:val="00393A26"/>
    <w:rsid w:val="00394741"/>
    <w:rsid w:val="00397BF9"/>
    <w:rsid w:val="003A2C96"/>
    <w:rsid w:val="003A5C3F"/>
    <w:rsid w:val="003A796D"/>
    <w:rsid w:val="003B03AD"/>
    <w:rsid w:val="003B2A9D"/>
    <w:rsid w:val="003B2DF8"/>
    <w:rsid w:val="003B3D44"/>
    <w:rsid w:val="003B5D62"/>
    <w:rsid w:val="003B5DF0"/>
    <w:rsid w:val="003C06C0"/>
    <w:rsid w:val="003C09FB"/>
    <w:rsid w:val="003C6205"/>
    <w:rsid w:val="003C73E9"/>
    <w:rsid w:val="003D1300"/>
    <w:rsid w:val="003D355B"/>
    <w:rsid w:val="003D6C31"/>
    <w:rsid w:val="003D7C60"/>
    <w:rsid w:val="003E0F7D"/>
    <w:rsid w:val="003E19E0"/>
    <w:rsid w:val="003E525C"/>
    <w:rsid w:val="003F0328"/>
    <w:rsid w:val="003F1DCD"/>
    <w:rsid w:val="003F26AA"/>
    <w:rsid w:val="003F4564"/>
    <w:rsid w:val="003F7A32"/>
    <w:rsid w:val="003F7A9A"/>
    <w:rsid w:val="00402CB7"/>
    <w:rsid w:val="00405AB1"/>
    <w:rsid w:val="00411897"/>
    <w:rsid w:val="00412A4E"/>
    <w:rsid w:val="00413B21"/>
    <w:rsid w:val="00414F50"/>
    <w:rsid w:val="00415270"/>
    <w:rsid w:val="0041657D"/>
    <w:rsid w:val="00420813"/>
    <w:rsid w:val="00421DCD"/>
    <w:rsid w:val="004237A8"/>
    <w:rsid w:val="004260B9"/>
    <w:rsid w:val="004329AA"/>
    <w:rsid w:val="00434AE4"/>
    <w:rsid w:val="0043767C"/>
    <w:rsid w:val="00440948"/>
    <w:rsid w:val="00441761"/>
    <w:rsid w:val="0044301A"/>
    <w:rsid w:val="00444A0A"/>
    <w:rsid w:val="004450DA"/>
    <w:rsid w:val="004456A6"/>
    <w:rsid w:val="0044609E"/>
    <w:rsid w:val="0044660B"/>
    <w:rsid w:val="004472C7"/>
    <w:rsid w:val="00450060"/>
    <w:rsid w:val="004536F2"/>
    <w:rsid w:val="0045494F"/>
    <w:rsid w:val="00456A6D"/>
    <w:rsid w:val="00456B0B"/>
    <w:rsid w:val="00462D9D"/>
    <w:rsid w:val="004650D0"/>
    <w:rsid w:val="00465FB3"/>
    <w:rsid w:val="004702AE"/>
    <w:rsid w:val="00471D83"/>
    <w:rsid w:val="00472934"/>
    <w:rsid w:val="004746C1"/>
    <w:rsid w:val="0047553D"/>
    <w:rsid w:val="0047598E"/>
    <w:rsid w:val="00476508"/>
    <w:rsid w:val="004807CC"/>
    <w:rsid w:val="00492394"/>
    <w:rsid w:val="004976EE"/>
    <w:rsid w:val="004A3E27"/>
    <w:rsid w:val="004A538D"/>
    <w:rsid w:val="004B0EF8"/>
    <w:rsid w:val="004C24CC"/>
    <w:rsid w:val="004C621F"/>
    <w:rsid w:val="004C6B30"/>
    <w:rsid w:val="004D0BDC"/>
    <w:rsid w:val="004D3787"/>
    <w:rsid w:val="004D3FEF"/>
    <w:rsid w:val="004D4050"/>
    <w:rsid w:val="004D4EF2"/>
    <w:rsid w:val="004D64D0"/>
    <w:rsid w:val="004D6CE7"/>
    <w:rsid w:val="004D6FB6"/>
    <w:rsid w:val="004E32D6"/>
    <w:rsid w:val="004E36C9"/>
    <w:rsid w:val="004E4E58"/>
    <w:rsid w:val="004E7887"/>
    <w:rsid w:val="004F02EC"/>
    <w:rsid w:val="004F4B5C"/>
    <w:rsid w:val="004F5887"/>
    <w:rsid w:val="00503A24"/>
    <w:rsid w:val="00504CA4"/>
    <w:rsid w:val="00505C85"/>
    <w:rsid w:val="005075CE"/>
    <w:rsid w:val="00507740"/>
    <w:rsid w:val="00517AD7"/>
    <w:rsid w:val="00522C5B"/>
    <w:rsid w:val="00525944"/>
    <w:rsid w:val="005269B6"/>
    <w:rsid w:val="00530213"/>
    <w:rsid w:val="005318B6"/>
    <w:rsid w:val="0053195A"/>
    <w:rsid w:val="00531983"/>
    <w:rsid w:val="0053336D"/>
    <w:rsid w:val="00536688"/>
    <w:rsid w:val="00537E8D"/>
    <w:rsid w:val="00543836"/>
    <w:rsid w:val="0054458F"/>
    <w:rsid w:val="0054629F"/>
    <w:rsid w:val="005474F0"/>
    <w:rsid w:val="00556290"/>
    <w:rsid w:val="00556AC4"/>
    <w:rsid w:val="005608B5"/>
    <w:rsid w:val="005658BE"/>
    <w:rsid w:val="0057104C"/>
    <w:rsid w:val="0057320A"/>
    <w:rsid w:val="0057360E"/>
    <w:rsid w:val="00573911"/>
    <w:rsid w:val="00573D6D"/>
    <w:rsid w:val="005766D4"/>
    <w:rsid w:val="00577917"/>
    <w:rsid w:val="00592961"/>
    <w:rsid w:val="00597ABA"/>
    <w:rsid w:val="00597E14"/>
    <w:rsid w:val="005A54F8"/>
    <w:rsid w:val="005A66F0"/>
    <w:rsid w:val="005A7CF0"/>
    <w:rsid w:val="005B3988"/>
    <w:rsid w:val="005B466A"/>
    <w:rsid w:val="005B7033"/>
    <w:rsid w:val="005C04C4"/>
    <w:rsid w:val="005C1DEF"/>
    <w:rsid w:val="005C3D83"/>
    <w:rsid w:val="005C52E6"/>
    <w:rsid w:val="005C5CDB"/>
    <w:rsid w:val="005C641E"/>
    <w:rsid w:val="005C6C8F"/>
    <w:rsid w:val="005D006B"/>
    <w:rsid w:val="005D31E6"/>
    <w:rsid w:val="005D333D"/>
    <w:rsid w:val="005D6276"/>
    <w:rsid w:val="005D778C"/>
    <w:rsid w:val="005D7B5F"/>
    <w:rsid w:val="005E0D99"/>
    <w:rsid w:val="005E3D2F"/>
    <w:rsid w:val="005E410C"/>
    <w:rsid w:val="005E5814"/>
    <w:rsid w:val="005F498F"/>
    <w:rsid w:val="005F4CA8"/>
    <w:rsid w:val="005F4E3B"/>
    <w:rsid w:val="005F52C6"/>
    <w:rsid w:val="005F747B"/>
    <w:rsid w:val="0060129B"/>
    <w:rsid w:val="00601622"/>
    <w:rsid w:val="00603C1B"/>
    <w:rsid w:val="00603C43"/>
    <w:rsid w:val="00607E1F"/>
    <w:rsid w:val="0061100B"/>
    <w:rsid w:val="006203B8"/>
    <w:rsid w:val="006209EC"/>
    <w:rsid w:val="00621C1D"/>
    <w:rsid w:val="00626AA5"/>
    <w:rsid w:val="00630162"/>
    <w:rsid w:val="0063766C"/>
    <w:rsid w:val="00640FBE"/>
    <w:rsid w:val="00642254"/>
    <w:rsid w:val="00644B38"/>
    <w:rsid w:val="00644DE6"/>
    <w:rsid w:val="00646A38"/>
    <w:rsid w:val="00651239"/>
    <w:rsid w:val="006560F7"/>
    <w:rsid w:val="00661041"/>
    <w:rsid w:val="0066298B"/>
    <w:rsid w:val="00664915"/>
    <w:rsid w:val="00670FFA"/>
    <w:rsid w:val="006712B4"/>
    <w:rsid w:val="00671F54"/>
    <w:rsid w:val="00673B34"/>
    <w:rsid w:val="00675A87"/>
    <w:rsid w:val="006760EF"/>
    <w:rsid w:val="0067709D"/>
    <w:rsid w:val="006854C1"/>
    <w:rsid w:val="00686B6D"/>
    <w:rsid w:val="00687968"/>
    <w:rsid w:val="00691067"/>
    <w:rsid w:val="00691595"/>
    <w:rsid w:val="0069175F"/>
    <w:rsid w:val="0069308E"/>
    <w:rsid w:val="00694055"/>
    <w:rsid w:val="006950FE"/>
    <w:rsid w:val="006958A9"/>
    <w:rsid w:val="006966B9"/>
    <w:rsid w:val="00696BE6"/>
    <w:rsid w:val="0069750C"/>
    <w:rsid w:val="006A238D"/>
    <w:rsid w:val="006A2761"/>
    <w:rsid w:val="006A47BE"/>
    <w:rsid w:val="006A5232"/>
    <w:rsid w:val="006B0B38"/>
    <w:rsid w:val="006B0B42"/>
    <w:rsid w:val="006B18A6"/>
    <w:rsid w:val="006B3046"/>
    <w:rsid w:val="006B70CD"/>
    <w:rsid w:val="006C046F"/>
    <w:rsid w:val="006C7D30"/>
    <w:rsid w:val="006D123A"/>
    <w:rsid w:val="006D1D32"/>
    <w:rsid w:val="006D6781"/>
    <w:rsid w:val="006E179C"/>
    <w:rsid w:val="006E21B1"/>
    <w:rsid w:val="006E2342"/>
    <w:rsid w:val="006E4253"/>
    <w:rsid w:val="006E4413"/>
    <w:rsid w:val="006E6A37"/>
    <w:rsid w:val="006E75ED"/>
    <w:rsid w:val="006F6132"/>
    <w:rsid w:val="00707D56"/>
    <w:rsid w:val="007121EC"/>
    <w:rsid w:val="0071369E"/>
    <w:rsid w:val="007162E0"/>
    <w:rsid w:val="0071734C"/>
    <w:rsid w:val="0071786A"/>
    <w:rsid w:val="007205E6"/>
    <w:rsid w:val="0072117B"/>
    <w:rsid w:val="00721511"/>
    <w:rsid w:val="00723172"/>
    <w:rsid w:val="00723BF6"/>
    <w:rsid w:val="007244D8"/>
    <w:rsid w:val="007259BE"/>
    <w:rsid w:val="0072780D"/>
    <w:rsid w:val="00731839"/>
    <w:rsid w:val="007359BF"/>
    <w:rsid w:val="00740488"/>
    <w:rsid w:val="00741A49"/>
    <w:rsid w:val="00743960"/>
    <w:rsid w:val="00745202"/>
    <w:rsid w:val="0074599A"/>
    <w:rsid w:val="007465B6"/>
    <w:rsid w:val="007466C8"/>
    <w:rsid w:val="0074717F"/>
    <w:rsid w:val="007474A4"/>
    <w:rsid w:val="00752312"/>
    <w:rsid w:val="00752CD2"/>
    <w:rsid w:val="00755B75"/>
    <w:rsid w:val="007575CA"/>
    <w:rsid w:val="007628A4"/>
    <w:rsid w:val="00762947"/>
    <w:rsid w:val="007632FD"/>
    <w:rsid w:val="00765054"/>
    <w:rsid w:val="00774169"/>
    <w:rsid w:val="0077591C"/>
    <w:rsid w:val="007761DB"/>
    <w:rsid w:val="007861A7"/>
    <w:rsid w:val="00786F2C"/>
    <w:rsid w:val="00791401"/>
    <w:rsid w:val="00791A0F"/>
    <w:rsid w:val="00791CB8"/>
    <w:rsid w:val="00793A1A"/>
    <w:rsid w:val="00793ED3"/>
    <w:rsid w:val="007944F8"/>
    <w:rsid w:val="00795036"/>
    <w:rsid w:val="0079565B"/>
    <w:rsid w:val="007A05E0"/>
    <w:rsid w:val="007A0CE6"/>
    <w:rsid w:val="007A47E6"/>
    <w:rsid w:val="007A680A"/>
    <w:rsid w:val="007A6B91"/>
    <w:rsid w:val="007B1C40"/>
    <w:rsid w:val="007B356A"/>
    <w:rsid w:val="007B442B"/>
    <w:rsid w:val="007B553B"/>
    <w:rsid w:val="007C08A0"/>
    <w:rsid w:val="007C40D3"/>
    <w:rsid w:val="007C4B83"/>
    <w:rsid w:val="007D1AE4"/>
    <w:rsid w:val="007D2627"/>
    <w:rsid w:val="007D29DF"/>
    <w:rsid w:val="007D42A1"/>
    <w:rsid w:val="007D6752"/>
    <w:rsid w:val="007E3B2E"/>
    <w:rsid w:val="007E6C5B"/>
    <w:rsid w:val="007F14D4"/>
    <w:rsid w:val="007F2FBA"/>
    <w:rsid w:val="007F516C"/>
    <w:rsid w:val="007F6363"/>
    <w:rsid w:val="007F6D9C"/>
    <w:rsid w:val="00800EBA"/>
    <w:rsid w:val="00801392"/>
    <w:rsid w:val="008034B5"/>
    <w:rsid w:val="00804A80"/>
    <w:rsid w:val="008060EC"/>
    <w:rsid w:val="00814437"/>
    <w:rsid w:val="00814914"/>
    <w:rsid w:val="00820766"/>
    <w:rsid w:val="00830639"/>
    <w:rsid w:val="0083092C"/>
    <w:rsid w:val="00830F0C"/>
    <w:rsid w:val="00834363"/>
    <w:rsid w:val="00840350"/>
    <w:rsid w:val="00841038"/>
    <w:rsid w:val="0084219C"/>
    <w:rsid w:val="00843814"/>
    <w:rsid w:val="008441E0"/>
    <w:rsid w:val="00850AC9"/>
    <w:rsid w:val="008523DF"/>
    <w:rsid w:val="00853420"/>
    <w:rsid w:val="008537A0"/>
    <w:rsid w:val="008625DF"/>
    <w:rsid w:val="00863623"/>
    <w:rsid w:val="00864C7B"/>
    <w:rsid w:val="0086540C"/>
    <w:rsid w:val="008662E3"/>
    <w:rsid w:val="00871D19"/>
    <w:rsid w:val="00872D44"/>
    <w:rsid w:val="008755CB"/>
    <w:rsid w:val="0087581D"/>
    <w:rsid w:val="0087598F"/>
    <w:rsid w:val="0088497D"/>
    <w:rsid w:val="00884F00"/>
    <w:rsid w:val="00886D7B"/>
    <w:rsid w:val="00886DD2"/>
    <w:rsid w:val="00887983"/>
    <w:rsid w:val="008901F1"/>
    <w:rsid w:val="00892100"/>
    <w:rsid w:val="00894486"/>
    <w:rsid w:val="00897205"/>
    <w:rsid w:val="008978DE"/>
    <w:rsid w:val="008A6AE0"/>
    <w:rsid w:val="008B2568"/>
    <w:rsid w:val="008B2A5E"/>
    <w:rsid w:val="008B4C6F"/>
    <w:rsid w:val="008C2CB6"/>
    <w:rsid w:val="008C4794"/>
    <w:rsid w:val="008C5B49"/>
    <w:rsid w:val="008C654B"/>
    <w:rsid w:val="008D04AB"/>
    <w:rsid w:val="008D04BD"/>
    <w:rsid w:val="008D0FE5"/>
    <w:rsid w:val="008D264E"/>
    <w:rsid w:val="008D27B5"/>
    <w:rsid w:val="008D2A19"/>
    <w:rsid w:val="008D2C05"/>
    <w:rsid w:val="008D3377"/>
    <w:rsid w:val="008D36B0"/>
    <w:rsid w:val="008D3D79"/>
    <w:rsid w:val="008D4A8C"/>
    <w:rsid w:val="008D7DB2"/>
    <w:rsid w:val="008E0CC4"/>
    <w:rsid w:val="008E1D29"/>
    <w:rsid w:val="008E3EF7"/>
    <w:rsid w:val="008E5800"/>
    <w:rsid w:val="008F215E"/>
    <w:rsid w:val="008F2F9F"/>
    <w:rsid w:val="008F5117"/>
    <w:rsid w:val="008F6330"/>
    <w:rsid w:val="009019C7"/>
    <w:rsid w:val="0090202D"/>
    <w:rsid w:val="00902E28"/>
    <w:rsid w:val="00912A06"/>
    <w:rsid w:val="00913C91"/>
    <w:rsid w:val="00914D11"/>
    <w:rsid w:val="00917C0B"/>
    <w:rsid w:val="00923C41"/>
    <w:rsid w:val="00931BE9"/>
    <w:rsid w:val="00932E3C"/>
    <w:rsid w:val="00935608"/>
    <w:rsid w:val="009364ED"/>
    <w:rsid w:val="009405E7"/>
    <w:rsid w:val="00945D4D"/>
    <w:rsid w:val="009470F4"/>
    <w:rsid w:val="00950FED"/>
    <w:rsid w:val="00952684"/>
    <w:rsid w:val="00961076"/>
    <w:rsid w:val="009612D0"/>
    <w:rsid w:val="009614F4"/>
    <w:rsid w:val="00970885"/>
    <w:rsid w:val="00972809"/>
    <w:rsid w:val="0097496A"/>
    <w:rsid w:val="009815E4"/>
    <w:rsid w:val="00981E38"/>
    <w:rsid w:val="00982E2B"/>
    <w:rsid w:val="00990C7C"/>
    <w:rsid w:val="0099120B"/>
    <w:rsid w:val="00991FAB"/>
    <w:rsid w:val="009925FA"/>
    <w:rsid w:val="0099409F"/>
    <w:rsid w:val="0099526B"/>
    <w:rsid w:val="00997C6A"/>
    <w:rsid w:val="009A1164"/>
    <w:rsid w:val="009A13DB"/>
    <w:rsid w:val="009A13E1"/>
    <w:rsid w:val="009A2F00"/>
    <w:rsid w:val="009A3EC1"/>
    <w:rsid w:val="009B0672"/>
    <w:rsid w:val="009B2706"/>
    <w:rsid w:val="009B2907"/>
    <w:rsid w:val="009B3331"/>
    <w:rsid w:val="009B38FC"/>
    <w:rsid w:val="009C0679"/>
    <w:rsid w:val="009C11FF"/>
    <w:rsid w:val="009C1221"/>
    <w:rsid w:val="009C1657"/>
    <w:rsid w:val="009C7EAF"/>
    <w:rsid w:val="009C7F7F"/>
    <w:rsid w:val="009D2D80"/>
    <w:rsid w:val="009D3495"/>
    <w:rsid w:val="009D557E"/>
    <w:rsid w:val="009D5DB5"/>
    <w:rsid w:val="009D7A79"/>
    <w:rsid w:val="009E3356"/>
    <w:rsid w:val="009E4541"/>
    <w:rsid w:val="009E7D67"/>
    <w:rsid w:val="009F0DA5"/>
    <w:rsid w:val="009F36F6"/>
    <w:rsid w:val="009F4261"/>
    <w:rsid w:val="009F4383"/>
    <w:rsid w:val="009F5EBE"/>
    <w:rsid w:val="009F75EF"/>
    <w:rsid w:val="00A001CA"/>
    <w:rsid w:val="00A0071C"/>
    <w:rsid w:val="00A03E62"/>
    <w:rsid w:val="00A04819"/>
    <w:rsid w:val="00A06008"/>
    <w:rsid w:val="00A06248"/>
    <w:rsid w:val="00A101F3"/>
    <w:rsid w:val="00A107CD"/>
    <w:rsid w:val="00A12B8A"/>
    <w:rsid w:val="00A13F10"/>
    <w:rsid w:val="00A172B6"/>
    <w:rsid w:val="00A17F4F"/>
    <w:rsid w:val="00A23989"/>
    <w:rsid w:val="00A24213"/>
    <w:rsid w:val="00A24305"/>
    <w:rsid w:val="00A252B5"/>
    <w:rsid w:val="00A331B8"/>
    <w:rsid w:val="00A33B4F"/>
    <w:rsid w:val="00A33F25"/>
    <w:rsid w:val="00A414CF"/>
    <w:rsid w:val="00A43C40"/>
    <w:rsid w:val="00A462BF"/>
    <w:rsid w:val="00A4667A"/>
    <w:rsid w:val="00A475F3"/>
    <w:rsid w:val="00A541DF"/>
    <w:rsid w:val="00A56F67"/>
    <w:rsid w:val="00A56F9B"/>
    <w:rsid w:val="00A574C1"/>
    <w:rsid w:val="00A62DEE"/>
    <w:rsid w:val="00A637A4"/>
    <w:rsid w:val="00A65766"/>
    <w:rsid w:val="00A6655B"/>
    <w:rsid w:val="00A66D1C"/>
    <w:rsid w:val="00A67C8D"/>
    <w:rsid w:val="00A72527"/>
    <w:rsid w:val="00A72C9A"/>
    <w:rsid w:val="00A731C7"/>
    <w:rsid w:val="00A7339A"/>
    <w:rsid w:val="00A74395"/>
    <w:rsid w:val="00A74C7E"/>
    <w:rsid w:val="00A754D3"/>
    <w:rsid w:val="00A76811"/>
    <w:rsid w:val="00A80F9A"/>
    <w:rsid w:val="00A818AE"/>
    <w:rsid w:val="00A819BE"/>
    <w:rsid w:val="00A84D4F"/>
    <w:rsid w:val="00A84DEA"/>
    <w:rsid w:val="00A85BEE"/>
    <w:rsid w:val="00A860DA"/>
    <w:rsid w:val="00A91950"/>
    <w:rsid w:val="00A92BD7"/>
    <w:rsid w:val="00A9479F"/>
    <w:rsid w:val="00AA5532"/>
    <w:rsid w:val="00AB0606"/>
    <w:rsid w:val="00AB19C0"/>
    <w:rsid w:val="00AB2B7C"/>
    <w:rsid w:val="00AB6289"/>
    <w:rsid w:val="00AB65E2"/>
    <w:rsid w:val="00AC0A73"/>
    <w:rsid w:val="00AC14E9"/>
    <w:rsid w:val="00AC1972"/>
    <w:rsid w:val="00AC1DE5"/>
    <w:rsid w:val="00AC5027"/>
    <w:rsid w:val="00AC54C9"/>
    <w:rsid w:val="00AC6B3E"/>
    <w:rsid w:val="00AC7B0E"/>
    <w:rsid w:val="00AD477E"/>
    <w:rsid w:val="00AD613A"/>
    <w:rsid w:val="00AD7A66"/>
    <w:rsid w:val="00AE45FB"/>
    <w:rsid w:val="00AE5536"/>
    <w:rsid w:val="00AE774E"/>
    <w:rsid w:val="00AF055D"/>
    <w:rsid w:val="00AF288E"/>
    <w:rsid w:val="00AF289E"/>
    <w:rsid w:val="00AF3CE0"/>
    <w:rsid w:val="00AF4D20"/>
    <w:rsid w:val="00AF5A2C"/>
    <w:rsid w:val="00AF661F"/>
    <w:rsid w:val="00AF7DF0"/>
    <w:rsid w:val="00AF7FA0"/>
    <w:rsid w:val="00B009CA"/>
    <w:rsid w:val="00B009E4"/>
    <w:rsid w:val="00B018BA"/>
    <w:rsid w:val="00B0266D"/>
    <w:rsid w:val="00B1148E"/>
    <w:rsid w:val="00B16A97"/>
    <w:rsid w:val="00B16F55"/>
    <w:rsid w:val="00B17112"/>
    <w:rsid w:val="00B178A3"/>
    <w:rsid w:val="00B17A94"/>
    <w:rsid w:val="00B247B0"/>
    <w:rsid w:val="00B25F6C"/>
    <w:rsid w:val="00B27E15"/>
    <w:rsid w:val="00B30EF8"/>
    <w:rsid w:val="00B32FCB"/>
    <w:rsid w:val="00B3406B"/>
    <w:rsid w:val="00B35A8C"/>
    <w:rsid w:val="00B43CB6"/>
    <w:rsid w:val="00B44EAE"/>
    <w:rsid w:val="00B4714A"/>
    <w:rsid w:val="00B53D31"/>
    <w:rsid w:val="00B5615E"/>
    <w:rsid w:val="00B571CB"/>
    <w:rsid w:val="00B615BF"/>
    <w:rsid w:val="00B62973"/>
    <w:rsid w:val="00B64E15"/>
    <w:rsid w:val="00B661AC"/>
    <w:rsid w:val="00B66A1B"/>
    <w:rsid w:val="00B67A23"/>
    <w:rsid w:val="00B7369D"/>
    <w:rsid w:val="00B805FF"/>
    <w:rsid w:val="00B8252B"/>
    <w:rsid w:val="00B8607D"/>
    <w:rsid w:val="00B86595"/>
    <w:rsid w:val="00B93096"/>
    <w:rsid w:val="00B94652"/>
    <w:rsid w:val="00B9562C"/>
    <w:rsid w:val="00B9612D"/>
    <w:rsid w:val="00B9777A"/>
    <w:rsid w:val="00BA1B69"/>
    <w:rsid w:val="00BA3B5E"/>
    <w:rsid w:val="00BA6532"/>
    <w:rsid w:val="00BA76FA"/>
    <w:rsid w:val="00BB0D49"/>
    <w:rsid w:val="00BB29E2"/>
    <w:rsid w:val="00BB3E22"/>
    <w:rsid w:val="00BB4970"/>
    <w:rsid w:val="00BC1150"/>
    <w:rsid w:val="00BD7F0A"/>
    <w:rsid w:val="00BE43D9"/>
    <w:rsid w:val="00BE53D7"/>
    <w:rsid w:val="00BE78A6"/>
    <w:rsid w:val="00BF3A3D"/>
    <w:rsid w:val="00BF56EB"/>
    <w:rsid w:val="00BF61CA"/>
    <w:rsid w:val="00BF7347"/>
    <w:rsid w:val="00BF78E6"/>
    <w:rsid w:val="00C078E6"/>
    <w:rsid w:val="00C140D5"/>
    <w:rsid w:val="00C15AAE"/>
    <w:rsid w:val="00C15B9D"/>
    <w:rsid w:val="00C1607F"/>
    <w:rsid w:val="00C162EE"/>
    <w:rsid w:val="00C16AB9"/>
    <w:rsid w:val="00C16FFF"/>
    <w:rsid w:val="00C17F52"/>
    <w:rsid w:val="00C2226F"/>
    <w:rsid w:val="00C24DE9"/>
    <w:rsid w:val="00C25074"/>
    <w:rsid w:val="00C26A18"/>
    <w:rsid w:val="00C27316"/>
    <w:rsid w:val="00C3125F"/>
    <w:rsid w:val="00C3170D"/>
    <w:rsid w:val="00C31B7D"/>
    <w:rsid w:val="00C31C1A"/>
    <w:rsid w:val="00C333B6"/>
    <w:rsid w:val="00C33E05"/>
    <w:rsid w:val="00C33FD9"/>
    <w:rsid w:val="00C4242D"/>
    <w:rsid w:val="00C4323C"/>
    <w:rsid w:val="00C43721"/>
    <w:rsid w:val="00C44041"/>
    <w:rsid w:val="00C5081F"/>
    <w:rsid w:val="00C53381"/>
    <w:rsid w:val="00C56013"/>
    <w:rsid w:val="00C60000"/>
    <w:rsid w:val="00C62724"/>
    <w:rsid w:val="00C67BC8"/>
    <w:rsid w:val="00C71D49"/>
    <w:rsid w:val="00C7372D"/>
    <w:rsid w:val="00C737CD"/>
    <w:rsid w:val="00C73ECF"/>
    <w:rsid w:val="00C76A3A"/>
    <w:rsid w:val="00C770D2"/>
    <w:rsid w:val="00C77146"/>
    <w:rsid w:val="00C81E0C"/>
    <w:rsid w:val="00C86C8F"/>
    <w:rsid w:val="00C871C3"/>
    <w:rsid w:val="00C95736"/>
    <w:rsid w:val="00C957B7"/>
    <w:rsid w:val="00C95A53"/>
    <w:rsid w:val="00C95D2D"/>
    <w:rsid w:val="00CA1391"/>
    <w:rsid w:val="00CA28AE"/>
    <w:rsid w:val="00CA5262"/>
    <w:rsid w:val="00CA6269"/>
    <w:rsid w:val="00CA69F9"/>
    <w:rsid w:val="00CA6E2B"/>
    <w:rsid w:val="00CA74E9"/>
    <w:rsid w:val="00CA7A32"/>
    <w:rsid w:val="00CB6630"/>
    <w:rsid w:val="00CC59C7"/>
    <w:rsid w:val="00CC685D"/>
    <w:rsid w:val="00CC69F6"/>
    <w:rsid w:val="00CC6D6E"/>
    <w:rsid w:val="00CC6DCF"/>
    <w:rsid w:val="00CC7900"/>
    <w:rsid w:val="00CD76C3"/>
    <w:rsid w:val="00CD7E6D"/>
    <w:rsid w:val="00CE2F14"/>
    <w:rsid w:val="00CE4003"/>
    <w:rsid w:val="00CE42B9"/>
    <w:rsid w:val="00CE6D52"/>
    <w:rsid w:val="00CF01F8"/>
    <w:rsid w:val="00CF067F"/>
    <w:rsid w:val="00CF44B6"/>
    <w:rsid w:val="00CF5A48"/>
    <w:rsid w:val="00CF6947"/>
    <w:rsid w:val="00CF7F3F"/>
    <w:rsid w:val="00D0051B"/>
    <w:rsid w:val="00D0082B"/>
    <w:rsid w:val="00D01DE6"/>
    <w:rsid w:val="00D040AA"/>
    <w:rsid w:val="00D050D9"/>
    <w:rsid w:val="00D052D0"/>
    <w:rsid w:val="00D05971"/>
    <w:rsid w:val="00D07AB1"/>
    <w:rsid w:val="00D103ED"/>
    <w:rsid w:val="00D10662"/>
    <w:rsid w:val="00D141AB"/>
    <w:rsid w:val="00D14FD4"/>
    <w:rsid w:val="00D22FF5"/>
    <w:rsid w:val="00D30126"/>
    <w:rsid w:val="00D309BE"/>
    <w:rsid w:val="00D33A46"/>
    <w:rsid w:val="00D33A84"/>
    <w:rsid w:val="00D34CDD"/>
    <w:rsid w:val="00D3739D"/>
    <w:rsid w:val="00D376E0"/>
    <w:rsid w:val="00D4209F"/>
    <w:rsid w:val="00D43BAE"/>
    <w:rsid w:val="00D43D38"/>
    <w:rsid w:val="00D454F3"/>
    <w:rsid w:val="00D50B1B"/>
    <w:rsid w:val="00D57E4C"/>
    <w:rsid w:val="00D61220"/>
    <w:rsid w:val="00D61E11"/>
    <w:rsid w:val="00D6271D"/>
    <w:rsid w:val="00D645E5"/>
    <w:rsid w:val="00D712A1"/>
    <w:rsid w:val="00D73434"/>
    <w:rsid w:val="00D75650"/>
    <w:rsid w:val="00D75A13"/>
    <w:rsid w:val="00D77004"/>
    <w:rsid w:val="00D775CE"/>
    <w:rsid w:val="00D81A8A"/>
    <w:rsid w:val="00D83113"/>
    <w:rsid w:val="00D90585"/>
    <w:rsid w:val="00D94CC5"/>
    <w:rsid w:val="00D95773"/>
    <w:rsid w:val="00D95EA0"/>
    <w:rsid w:val="00D97016"/>
    <w:rsid w:val="00D97860"/>
    <w:rsid w:val="00DA1181"/>
    <w:rsid w:val="00DA2D64"/>
    <w:rsid w:val="00DA3239"/>
    <w:rsid w:val="00DA40CC"/>
    <w:rsid w:val="00DA4905"/>
    <w:rsid w:val="00DA4F7B"/>
    <w:rsid w:val="00DA531C"/>
    <w:rsid w:val="00DA550B"/>
    <w:rsid w:val="00DB167E"/>
    <w:rsid w:val="00DB2443"/>
    <w:rsid w:val="00DB3015"/>
    <w:rsid w:val="00DB399A"/>
    <w:rsid w:val="00DB741F"/>
    <w:rsid w:val="00DC1044"/>
    <w:rsid w:val="00DC7026"/>
    <w:rsid w:val="00DD01DF"/>
    <w:rsid w:val="00DD0F68"/>
    <w:rsid w:val="00DD560D"/>
    <w:rsid w:val="00DD5AC4"/>
    <w:rsid w:val="00DD5B5E"/>
    <w:rsid w:val="00DD6A71"/>
    <w:rsid w:val="00DE1D44"/>
    <w:rsid w:val="00DE2EA1"/>
    <w:rsid w:val="00DE3CBC"/>
    <w:rsid w:val="00DE4C17"/>
    <w:rsid w:val="00DE4CDF"/>
    <w:rsid w:val="00DE52BD"/>
    <w:rsid w:val="00DE6053"/>
    <w:rsid w:val="00DE7C87"/>
    <w:rsid w:val="00DF5BCB"/>
    <w:rsid w:val="00DF6604"/>
    <w:rsid w:val="00DF7D77"/>
    <w:rsid w:val="00DF7F19"/>
    <w:rsid w:val="00E0582C"/>
    <w:rsid w:val="00E13EF3"/>
    <w:rsid w:val="00E13F0F"/>
    <w:rsid w:val="00E1497F"/>
    <w:rsid w:val="00E16BFB"/>
    <w:rsid w:val="00E175BD"/>
    <w:rsid w:val="00E205C2"/>
    <w:rsid w:val="00E20EC8"/>
    <w:rsid w:val="00E2173A"/>
    <w:rsid w:val="00E23B43"/>
    <w:rsid w:val="00E248D1"/>
    <w:rsid w:val="00E24B8C"/>
    <w:rsid w:val="00E26367"/>
    <w:rsid w:val="00E26461"/>
    <w:rsid w:val="00E2657F"/>
    <w:rsid w:val="00E277A5"/>
    <w:rsid w:val="00E321C6"/>
    <w:rsid w:val="00E32B8E"/>
    <w:rsid w:val="00E330FB"/>
    <w:rsid w:val="00E41661"/>
    <w:rsid w:val="00E41D04"/>
    <w:rsid w:val="00E429C7"/>
    <w:rsid w:val="00E46130"/>
    <w:rsid w:val="00E47340"/>
    <w:rsid w:val="00E47C34"/>
    <w:rsid w:val="00E565EF"/>
    <w:rsid w:val="00E60387"/>
    <w:rsid w:val="00E617F6"/>
    <w:rsid w:val="00E61AA2"/>
    <w:rsid w:val="00E62AE3"/>
    <w:rsid w:val="00E6443B"/>
    <w:rsid w:val="00E67DF5"/>
    <w:rsid w:val="00E70346"/>
    <w:rsid w:val="00E707CB"/>
    <w:rsid w:val="00E70D32"/>
    <w:rsid w:val="00E74079"/>
    <w:rsid w:val="00E74622"/>
    <w:rsid w:val="00E75B34"/>
    <w:rsid w:val="00E81AE1"/>
    <w:rsid w:val="00E85D2D"/>
    <w:rsid w:val="00E935D7"/>
    <w:rsid w:val="00E938C5"/>
    <w:rsid w:val="00E94179"/>
    <w:rsid w:val="00EA0CBA"/>
    <w:rsid w:val="00EA4EB9"/>
    <w:rsid w:val="00EA6AC4"/>
    <w:rsid w:val="00EA7AAB"/>
    <w:rsid w:val="00EA7AD0"/>
    <w:rsid w:val="00EC0931"/>
    <w:rsid w:val="00EC4D9B"/>
    <w:rsid w:val="00EC5541"/>
    <w:rsid w:val="00EC6A3C"/>
    <w:rsid w:val="00ED05E5"/>
    <w:rsid w:val="00ED2660"/>
    <w:rsid w:val="00ED347F"/>
    <w:rsid w:val="00ED538E"/>
    <w:rsid w:val="00EE4B85"/>
    <w:rsid w:val="00EE7939"/>
    <w:rsid w:val="00EF473C"/>
    <w:rsid w:val="00EF48E5"/>
    <w:rsid w:val="00EF6DFC"/>
    <w:rsid w:val="00F01B67"/>
    <w:rsid w:val="00F0336B"/>
    <w:rsid w:val="00F05F1C"/>
    <w:rsid w:val="00F0713D"/>
    <w:rsid w:val="00F11703"/>
    <w:rsid w:val="00F12F9B"/>
    <w:rsid w:val="00F1546D"/>
    <w:rsid w:val="00F1645D"/>
    <w:rsid w:val="00F17D0C"/>
    <w:rsid w:val="00F25428"/>
    <w:rsid w:val="00F25B0E"/>
    <w:rsid w:val="00F32109"/>
    <w:rsid w:val="00F32C0E"/>
    <w:rsid w:val="00F35524"/>
    <w:rsid w:val="00F36F6C"/>
    <w:rsid w:val="00F42192"/>
    <w:rsid w:val="00F4379B"/>
    <w:rsid w:val="00F4447A"/>
    <w:rsid w:val="00F45D01"/>
    <w:rsid w:val="00F472DD"/>
    <w:rsid w:val="00F509E1"/>
    <w:rsid w:val="00F534FA"/>
    <w:rsid w:val="00F55AFC"/>
    <w:rsid w:val="00F60F62"/>
    <w:rsid w:val="00F61ED0"/>
    <w:rsid w:val="00F63FEB"/>
    <w:rsid w:val="00F7035F"/>
    <w:rsid w:val="00F704F6"/>
    <w:rsid w:val="00F70A70"/>
    <w:rsid w:val="00F72876"/>
    <w:rsid w:val="00F7332D"/>
    <w:rsid w:val="00F77A02"/>
    <w:rsid w:val="00F8085A"/>
    <w:rsid w:val="00F80C81"/>
    <w:rsid w:val="00F81585"/>
    <w:rsid w:val="00F83E1C"/>
    <w:rsid w:val="00F8616E"/>
    <w:rsid w:val="00F90A75"/>
    <w:rsid w:val="00F958F1"/>
    <w:rsid w:val="00F96F7D"/>
    <w:rsid w:val="00FA164C"/>
    <w:rsid w:val="00FA1F47"/>
    <w:rsid w:val="00FA459F"/>
    <w:rsid w:val="00FA5A0F"/>
    <w:rsid w:val="00FB17A6"/>
    <w:rsid w:val="00FB24B0"/>
    <w:rsid w:val="00FB29E1"/>
    <w:rsid w:val="00FB3787"/>
    <w:rsid w:val="00FB3EFF"/>
    <w:rsid w:val="00FB4284"/>
    <w:rsid w:val="00FB6278"/>
    <w:rsid w:val="00FB68D0"/>
    <w:rsid w:val="00FB7AFA"/>
    <w:rsid w:val="00FC0089"/>
    <w:rsid w:val="00FC2189"/>
    <w:rsid w:val="00FC313C"/>
    <w:rsid w:val="00FC342B"/>
    <w:rsid w:val="00FC5046"/>
    <w:rsid w:val="00FC575F"/>
    <w:rsid w:val="00FC69B6"/>
    <w:rsid w:val="00FC6E02"/>
    <w:rsid w:val="00FC74ED"/>
    <w:rsid w:val="00FD1CDA"/>
    <w:rsid w:val="00FD2DE5"/>
    <w:rsid w:val="00FD6279"/>
    <w:rsid w:val="00FD7338"/>
    <w:rsid w:val="00FD7C15"/>
    <w:rsid w:val="00FE0B41"/>
    <w:rsid w:val="00FE1C57"/>
    <w:rsid w:val="00FE447C"/>
    <w:rsid w:val="00FE5E91"/>
    <w:rsid w:val="00FE7961"/>
    <w:rsid w:val="00FF2FD6"/>
    <w:rsid w:val="00FF65DC"/>
    <w:rsid w:val="00FF764C"/>
    <w:rsid w:val="00FF7F8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52385"/>
    <w:pPr>
      <w:suppressAutoHyphens/>
      <w:overflowPunct w:val="0"/>
      <w:autoSpaceDE w:val="0"/>
      <w:textAlignment w:val="baseline"/>
    </w:pPr>
    <w:rPr>
      <w:lang w:eastAsia="zh-CN"/>
    </w:rPr>
  </w:style>
  <w:style w:type="paragraph" w:styleId="1">
    <w:name w:val="heading 1"/>
    <w:aliases w:val="Τιτλος Αρθρου 1"/>
    <w:basedOn w:val="a0"/>
    <w:next w:val="a0"/>
    <w:qFormat/>
    <w:rsid w:val="00252385"/>
    <w:pPr>
      <w:keepNext/>
      <w:numPr>
        <w:numId w:val="1"/>
      </w:numPr>
      <w:tabs>
        <w:tab w:val="left" w:pos="1134"/>
      </w:tabs>
      <w:outlineLvl w:val="0"/>
    </w:pPr>
    <w:rPr>
      <w:rFonts w:ascii="Arial" w:hAnsi="Arial" w:cs="Arial"/>
      <w:b/>
      <w:iCs/>
    </w:rPr>
  </w:style>
  <w:style w:type="paragraph" w:styleId="2">
    <w:name w:val="heading 2"/>
    <w:basedOn w:val="a0"/>
    <w:next w:val="a0"/>
    <w:qFormat/>
    <w:rsid w:val="00252385"/>
    <w:pPr>
      <w:keepNext/>
      <w:numPr>
        <w:ilvl w:val="1"/>
        <w:numId w:val="1"/>
      </w:numPr>
      <w:outlineLvl w:val="1"/>
    </w:pPr>
    <w:rPr>
      <w:rFonts w:ascii="Arial" w:hAnsi="Arial" w:cs="Arial"/>
      <w:b/>
    </w:rPr>
  </w:style>
  <w:style w:type="paragraph" w:styleId="3">
    <w:name w:val="heading 3"/>
    <w:basedOn w:val="a0"/>
    <w:next w:val="a0"/>
    <w:qFormat/>
    <w:rsid w:val="00252385"/>
    <w:pPr>
      <w:keepNext/>
      <w:numPr>
        <w:ilvl w:val="2"/>
        <w:numId w:val="1"/>
      </w:numPr>
      <w:jc w:val="both"/>
      <w:outlineLvl w:val="2"/>
    </w:pPr>
    <w:rPr>
      <w:rFonts w:ascii="Arial" w:hAnsi="Arial" w:cs="Arial"/>
      <w:b/>
    </w:rPr>
  </w:style>
  <w:style w:type="paragraph" w:styleId="4">
    <w:name w:val="heading 4"/>
    <w:basedOn w:val="a0"/>
    <w:next w:val="a0"/>
    <w:qFormat/>
    <w:rsid w:val="00252385"/>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qFormat/>
    <w:rsid w:val="00252385"/>
    <w:pPr>
      <w:keepNext/>
      <w:numPr>
        <w:ilvl w:val="4"/>
        <w:numId w:val="1"/>
      </w:numPr>
      <w:jc w:val="both"/>
      <w:outlineLvl w:val="4"/>
    </w:pPr>
    <w:rPr>
      <w:rFonts w:ascii="Arial" w:hAnsi="Arial" w:cs="Arial"/>
      <w:b/>
      <w:sz w:val="22"/>
    </w:rPr>
  </w:style>
  <w:style w:type="paragraph" w:styleId="6">
    <w:name w:val="heading 6"/>
    <w:basedOn w:val="a0"/>
    <w:next w:val="a0"/>
    <w:qFormat/>
    <w:rsid w:val="00252385"/>
    <w:pPr>
      <w:keepNext/>
      <w:numPr>
        <w:ilvl w:val="5"/>
        <w:numId w:val="1"/>
      </w:numPr>
      <w:jc w:val="center"/>
      <w:outlineLvl w:val="5"/>
    </w:pPr>
    <w:rPr>
      <w:b/>
      <w:sz w:val="22"/>
    </w:rPr>
  </w:style>
  <w:style w:type="paragraph" w:styleId="7">
    <w:name w:val="heading 7"/>
    <w:basedOn w:val="a0"/>
    <w:next w:val="a0"/>
    <w:qFormat/>
    <w:rsid w:val="00252385"/>
    <w:pPr>
      <w:keepNext/>
      <w:numPr>
        <w:ilvl w:val="6"/>
        <w:numId w:val="1"/>
      </w:numPr>
      <w:jc w:val="center"/>
      <w:outlineLvl w:val="6"/>
    </w:pPr>
    <w:rPr>
      <w:b/>
      <w:bCs/>
    </w:rPr>
  </w:style>
  <w:style w:type="paragraph" w:styleId="8">
    <w:name w:val="heading 8"/>
    <w:basedOn w:val="a0"/>
    <w:next w:val="a0"/>
    <w:qFormat/>
    <w:rsid w:val="00252385"/>
    <w:pPr>
      <w:keepNext/>
      <w:numPr>
        <w:ilvl w:val="7"/>
        <w:numId w:val="1"/>
      </w:numPr>
      <w:jc w:val="center"/>
      <w:outlineLvl w:val="7"/>
    </w:pPr>
    <w:rPr>
      <w:rFonts w:ascii="Arial" w:hAnsi="Arial" w:cs="Arial"/>
      <w:b/>
      <w:bCs/>
      <w:sz w:val="24"/>
    </w:rPr>
  </w:style>
  <w:style w:type="paragraph" w:styleId="9">
    <w:name w:val="heading 9"/>
    <w:basedOn w:val="a0"/>
    <w:next w:val="a0"/>
    <w:qFormat/>
    <w:rsid w:val="00252385"/>
    <w:pPr>
      <w:keepNext/>
      <w:numPr>
        <w:ilvl w:val="8"/>
        <w:numId w:val="1"/>
      </w:numPr>
      <w:jc w:val="center"/>
      <w:outlineLvl w:val="8"/>
    </w:pPr>
    <w:rPr>
      <w:rFonts w:ascii="Arial" w:hAnsi="Arial" w:cs="Arial"/>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0">
    <w:name w:val="Προεπιλεγμένη γραμματοσειρά4"/>
    <w:rsid w:val="00252385"/>
  </w:style>
  <w:style w:type="character" w:customStyle="1" w:styleId="30">
    <w:name w:val="Προεπιλεγμένη γραμματοσειρά3"/>
    <w:rsid w:val="00252385"/>
  </w:style>
  <w:style w:type="character" w:customStyle="1" w:styleId="20">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0">
    <w:name w:val="Προεπιλεγμένη γραμματοσειρά1"/>
    <w:rsid w:val="00252385"/>
  </w:style>
  <w:style w:type="character" w:styleId="a4">
    <w:name w:val="page number"/>
    <w:basedOn w:val="10"/>
    <w:rsid w:val="00252385"/>
  </w:style>
  <w:style w:type="character" w:customStyle="1" w:styleId="a5">
    <w:name w:val="Σύμβολο υποσημείωσης"/>
    <w:basedOn w:val="10"/>
    <w:rsid w:val="00252385"/>
    <w:rPr>
      <w:vertAlign w:val="superscript"/>
    </w:rPr>
  </w:style>
  <w:style w:type="character" w:styleId="-">
    <w:name w:val="Hyperlink"/>
    <w:basedOn w:val="10"/>
    <w:uiPriority w:val="99"/>
    <w:rsid w:val="00252385"/>
    <w:rPr>
      <w:color w:val="0000FF"/>
      <w:u w:val="single"/>
    </w:rPr>
  </w:style>
  <w:style w:type="character" w:styleId="-0">
    <w:name w:val="FollowedHyperlink"/>
    <w:basedOn w:val="10"/>
    <w:rsid w:val="00252385"/>
    <w:rPr>
      <w:color w:val="800080"/>
      <w:u w:val="single"/>
    </w:rPr>
  </w:style>
  <w:style w:type="character" w:customStyle="1" w:styleId="11">
    <w:name w:val="Παραπομπή σχολίου1"/>
    <w:basedOn w:val="10"/>
    <w:rsid w:val="00252385"/>
    <w:rPr>
      <w:sz w:val="16"/>
      <w:szCs w:val="16"/>
    </w:rPr>
  </w:style>
  <w:style w:type="character" w:customStyle="1" w:styleId="a6">
    <w:name w:val="Σύμβολα σημείωσης τέλους"/>
    <w:basedOn w:val="10"/>
    <w:rsid w:val="00252385"/>
    <w:rPr>
      <w:vertAlign w:val="superscript"/>
    </w:rPr>
  </w:style>
  <w:style w:type="character" w:customStyle="1" w:styleId="12">
    <w:name w:val="Παραπομπή υποσημείωσης1"/>
    <w:rsid w:val="00252385"/>
    <w:rPr>
      <w:vertAlign w:val="superscript"/>
    </w:rPr>
  </w:style>
  <w:style w:type="character" w:customStyle="1" w:styleId="13">
    <w:name w:val="Παραπομπή σημείωσης τέλους1"/>
    <w:rsid w:val="00252385"/>
    <w:rPr>
      <w:vertAlign w:val="superscript"/>
    </w:rPr>
  </w:style>
  <w:style w:type="character" w:customStyle="1" w:styleId="a7">
    <w:name w:val="Χαρακτήρες αρίθμησης"/>
    <w:rsid w:val="00252385"/>
  </w:style>
  <w:style w:type="character" w:customStyle="1" w:styleId="Char">
    <w:name w:val="Κείμενο υποσημείωσης Char"/>
    <w:basedOn w:val="20"/>
    <w:uiPriority w:val="99"/>
    <w:rsid w:val="00252385"/>
    <w:rPr>
      <w:rFonts w:ascii="Arial" w:hAnsi="Arial" w:cs="Arial"/>
      <w:b/>
      <w:i/>
    </w:rPr>
  </w:style>
  <w:style w:type="character" w:customStyle="1" w:styleId="21">
    <w:name w:val="Παραπομπή υποσημείωσης2"/>
    <w:rsid w:val="00252385"/>
    <w:rPr>
      <w:vertAlign w:val="superscript"/>
    </w:rPr>
  </w:style>
  <w:style w:type="character" w:customStyle="1" w:styleId="22">
    <w:name w:val="Παραπομπή σημείωσης τέλους2"/>
    <w:rsid w:val="00252385"/>
    <w:rPr>
      <w:vertAlign w:val="superscript"/>
    </w:rPr>
  </w:style>
  <w:style w:type="character" w:customStyle="1" w:styleId="a8">
    <w:name w:val="Χαρακτήρες υποσημείωσης"/>
    <w:rsid w:val="00252385"/>
    <w:rPr>
      <w:vertAlign w:val="superscript"/>
    </w:rPr>
  </w:style>
  <w:style w:type="character" w:customStyle="1" w:styleId="a9">
    <w:name w:val="Χαρακτήρες σημείωσης τέλους"/>
    <w:rsid w:val="00252385"/>
    <w:rPr>
      <w:vertAlign w:val="superscript"/>
    </w:rPr>
  </w:style>
  <w:style w:type="character" w:styleId="aa">
    <w:name w:val="footnote reference"/>
    <w:uiPriority w:val="99"/>
    <w:rsid w:val="00252385"/>
    <w:rPr>
      <w:vertAlign w:val="superscript"/>
    </w:rPr>
  </w:style>
  <w:style w:type="character" w:styleId="ab">
    <w:name w:val="endnote reference"/>
    <w:rsid w:val="00252385"/>
    <w:rPr>
      <w:vertAlign w:val="superscript"/>
    </w:rPr>
  </w:style>
  <w:style w:type="paragraph" w:customStyle="1" w:styleId="ac">
    <w:name w:val="Επικεφαλίδα"/>
    <w:basedOn w:val="a0"/>
    <w:next w:val="ad"/>
    <w:rsid w:val="00252385"/>
    <w:pPr>
      <w:keepNext/>
      <w:spacing w:before="240" w:after="120"/>
    </w:pPr>
    <w:rPr>
      <w:rFonts w:ascii="Arial" w:eastAsia="Microsoft YaHei" w:hAnsi="Arial" w:cs="Mangal"/>
      <w:sz w:val="28"/>
      <w:szCs w:val="28"/>
    </w:rPr>
  </w:style>
  <w:style w:type="paragraph" w:styleId="ad">
    <w:name w:val="Body Text"/>
    <w:aliases w:val="Σώμα κειμένου Char, Char Char, Char"/>
    <w:basedOn w:val="a0"/>
    <w:link w:val="Char1"/>
    <w:rsid w:val="00252385"/>
    <w:pPr>
      <w:overflowPunct/>
      <w:autoSpaceDE/>
      <w:jc w:val="both"/>
      <w:textAlignment w:val="auto"/>
    </w:pPr>
    <w:rPr>
      <w:rFonts w:ascii="Arial" w:hAnsi="Arial" w:cs="Arial"/>
      <w:sz w:val="22"/>
      <w:szCs w:val="24"/>
    </w:rPr>
  </w:style>
  <w:style w:type="paragraph" w:styleId="ae">
    <w:name w:val="List"/>
    <w:basedOn w:val="ad"/>
    <w:rsid w:val="00252385"/>
    <w:rPr>
      <w:rFonts w:cs="Mangal"/>
    </w:rPr>
  </w:style>
  <w:style w:type="paragraph" w:styleId="af">
    <w:name w:val="caption"/>
    <w:basedOn w:val="a0"/>
    <w:qFormat/>
    <w:rsid w:val="00252385"/>
    <w:pPr>
      <w:suppressLineNumbers/>
      <w:spacing w:before="120" w:after="120"/>
    </w:pPr>
    <w:rPr>
      <w:rFonts w:cs="FreeSans"/>
      <w:i/>
      <w:iCs/>
      <w:sz w:val="24"/>
      <w:szCs w:val="24"/>
    </w:rPr>
  </w:style>
  <w:style w:type="paragraph" w:customStyle="1" w:styleId="af0">
    <w:name w:val="Ευρετήριο"/>
    <w:basedOn w:val="a0"/>
    <w:rsid w:val="00252385"/>
    <w:pPr>
      <w:suppressLineNumbers/>
    </w:pPr>
    <w:rPr>
      <w:rFonts w:cs="Mangal"/>
    </w:rPr>
  </w:style>
  <w:style w:type="paragraph" w:customStyle="1" w:styleId="31">
    <w:name w:val="Λεζάντα3"/>
    <w:basedOn w:val="a0"/>
    <w:rsid w:val="00252385"/>
    <w:pPr>
      <w:suppressLineNumbers/>
      <w:spacing w:before="120" w:after="120"/>
    </w:pPr>
    <w:rPr>
      <w:rFonts w:cs="Mangal"/>
      <w:i/>
      <w:iCs/>
      <w:sz w:val="24"/>
      <w:szCs w:val="24"/>
    </w:rPr>
  </w:style>
  <w:style w:type="paragraph" w:customStyle="1" w:styleId="23">
    <w:name w:val="Λεζάντα2"/>
    <w:basedOn w:val="a0"/>
    <w:rsid w:val="00252385"/>
    <w:pPr>
      <w:suppressLineNumbers/>
      <w:spacing w:before="120" w:after="120"/>
    </w:pPr>
    <w:rPr>
      <w:rFonts w:cs="Mangal"/>
      <w:i/>
      <w:iCs/>
      <w:sz w:val="24"/>
      <w:szCs w:val="24"/>
    </w:rPr>
  </w:style>
  <w:style w:type="paragraph" w:customStyle="1" w:styleId="14">
    <w:name w:val="Λεζάντα1"/>
    <w:basedOn w:val="a0"/>
    <w:rsid w:val="00252385"/>
    <w:pPr>
      <w:suppressLineNumbers/>
      <w:spacing w:before="120" w:after="120"/>
    </w:pPr>
    <w:rPr>
      <w:rFonts w:cs="Mangal"/>
      <w:i/>
      <w:iCs/>
      <w:sz w:val="24"/>
      <w:szCs w:val="24"/>
    </w:rPr>
  </w:style>
  <w:style w:type="paragraph" w:customStyle="1" w:styleId="15">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af1">
    <w:name w:val="header"/>
    <w:basedOn w:val="a0"/>
    <w:link w:val="Char0"/>
    <w:rsid w:val="00252385"/>
    <w:pPr>
      <w:tabs>
        <w:tab w:val="center" w:pos="4320"/>
        <w:tab w:val="right" w:pos="8640"/>
      </w:tabs>
    </w:pPr>
    <w:rPr>
      <w:rFonts w:ascii="Arial" w:hAnsi="Arial" w:cs="Arial"/>
      <w:sz w:val="22"/>
    </w:rPr>
  </w:style>
  <w:style w:type="paragraph" w:styleId="af2">
    <w:name w:val="footer"/>
    <w:aliases w:val="Char3"/>
    <w:basedOn w:val="a0"/>
    <w:link w:val="Char2"/>
    <w:uiPriority w:val="99"/>
    <w:rsid w:val="00252385"/>
    <w:pPr>
      <w:tabs>
        <w:tab w:val="center" w:pos="4320"/>
        <w:tab w:val="right" w:pos="8640"/>
      </w:tabs>
    </w:pPr>
    <w:rPr>
      <w:rFonts w:ascii="Arial" w:hAnsi="Arial" w:cs="Arial"/>
      <w:sz w:val="22"/>
    </w:rPr>
  </w:style>
  <w:style w:type="paragraph" w:styleId="af3">
    <w:name w:val="Body Text Indent"/>
    <w:basedOn w:val="a0"/>
    <w:rsid w:val="00252385"/>
    <w:pPr>
      <w:ind w:firstLine="1134"/>
      <w:jc w:val="both"/>
    </w:pPr>
    <w:rPr>
      <w:rFonts w:ascii="Arial" w:hAnsi="Arial" w:cs="Arial"/>
      <w:sz w:val="22"/>
    </w:rPr>
  </w:style>
  <w:style w:type="paragraph" w:customStyle="1" w:styleId="para-1">
    <w:name w:val="para-1"/>
    <w:basedOn w:val="a0"/>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a0"/>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a0"/>
    <w:rsid w:val="00252385"/>
    <w:pPr>
      <w:spacing w:line="240" w:lineRule="atLeast"/>
      <w:ind w:left="1100"/>
      <w:jc w:val="both"/>
    </w:pPr>
    <w:rPr>
      <w:rFonts w:ascii="Arial" w:hAnsi="Arial" w:cs="Arial"/>
      <w:sz w:val="22"/>
    </w:rPr>
  </w:style>
  <w:style w:type="paragraph" w:customStyle="1" w:styleId="310">
    <w:name w:val="Σώμα κείμενου με εσοχή 31"/>
    <w:basedOn w:val="a0"/>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6">
    <w:name w:val="Κείμενο σχολίου1"/>
    <w:basedOn w:val="a0"/>
    <w:rsid w:val="00252385"/>
  </w:style>
  <w:style w:type="paragraph" w:styleId="17">
    <w:name w:val="toc 1"/>
    <w:basedOn w:val="a0"/>
    <w:next w:val="a0"/>
    <w:uiPriority w:val="39"/>
    <w:rsid w:val="00252385"/>
    <w:pPr>
      <w:spacing w:before="120"/>
    </w:pPr>
    <w:rPr>
      <w:b/>
      <w:bCs/>
      <w:i/>
      <w:iCs/>
      <w:szCs w:val="28"/>
    </w:rPr>
  </w:style>
  <w:style w:type="paragraph" w:styleId="24">
    <w:name w:val="toc 2"/>
    <w:basedOn w:val="a0"/>
    <w:next w:val="a0"/>
    <w:uiPriority w:val="39"/>
    <w:rsid w:val="00252385"/>
    <w:pPr>
      <w:tabs>
        <w:tab w:val="left" w:pos="1400"/>
        <w:tab w:val="right" w:leader="underscore" w:pos="9858"/>
      </w:tabs>
      <w:spacing w:before="120"/>
      <w:ind w:left="1400" w:hanging="1200"/>
    </w:pPr>
    <w:rPr>
      <w:b/>
      <w:bCs/>
      <w:szCs w:val="26"/>
    </w:rPr>
  </w:style>
  <w:style w:type="paragraph" w:styleId="32">
    <w:name w:val="toc 3"/>
    <w:basedOn w:val="a0"/>
    <w:next w:val="a0"/>
    <w:rsid w:val="00252385"/>
    <w:pPr>
      <w:ind w:left="400"/>
    </w:pPr>
    <w:rPr>
      <w:szCs w:val="24"/>
    </w:rPr>
  </w:style>
  <w:style w:type="paragraph" w:styleId="41">
    <w:name w:val="toc 4"/>
    <w:basedOn w:val="a0"/>
    <w:next w:val="a0"/>
    <w:rsid w:val="00252385"/>
    <w:pPr>
      <w:ind w:left="600"/>
    </w:pPr>
    <w:rPr>
      <w:szCs w:val="24"/>
    </w:rPr>
  </w:style>
  <w:style w:type="paragraph" w:styleId="50">
    <w:name w:val="toc 5"/>
    <w:basedOn w:val="a0"/>
    <w:next w:val="a0"/>
    <w:rsid w:val="00252385"/>
    <w:pPr>
      <w:ind w:left="800"/>
    </w:pPr>
    <w:rPr>
      <w:szCs w:val="24"/>
    </w:rPr>
  </w:style>
  <w:style w:type="paragraph" w:styleId="60">
    <w:name w:val="toc 6"/>
    <w:basedOn w:val="a0"/>
    <w:next w:val="a0"/>
    <w:rsid w:val="00252385"/>
    <w:pPr>
      <w:ind w:left="1000"/>
    </w:pPr>
    <w:rPr>
      <w:szCs w:val="24"/>
    </w:rPr>
  </w:style>
  <w:style w:type="paragraph" w:styleId="70">
    <w:name w:val="toc 7"/>
    <w:basedOn w:val="a0"/>
    <w:next w:val="a0"/>
    <w:rsid w:val="00252385"/>
    <w:pPr>
      <w:ind w:left="1200"/>
    </w:pPr>
    <w:rPr>
      <w:szCs w:val="24"/>
    </w:rPr>
  </w:style>
  <w:style w:type="paragraph" w:styleId="80">
    <w:name w:val="toc 8"/>
    <w:basedOn w:val="a0"/>
    <w:next w:val="a0"/>
    <w:rsid w:val="00252385"/>
    <w:pPr>
      <w:ind w:left="1400"/>
    </w:pPr>
    <w:rPr>
      <w:szCs w:val="24"/>
    </w:rPr>
  </w:style>
  <w:style w:type="paragraph" w:styleId="90">
    <w:name w:val="toc 9"/>
    <w:basedOn w:val="a0"/>
    <w:next w:val="a0"/>
    <w:rsid w:val="00252385"/>
    <w:pPr>
      <w:ind w:left="1600"/>
    </w:pPr>
    <w:rPr>
      <w:szCs w:val="24"/>
    </w:rPr>
  </w:style>
  <w:style w:type="paragraph" w:styleId="af5">
    <w:name w:val="endnote text"/>
    <w:basedOn w:val="a0"/>
    <w:rsid w:val="00252385"/>
  </w:style>
  <w:style w:type="paragraph" w:customStyle="1" w:styleId="211">
    <w:name w:val="Σώμα κείμενου 21"/>
    <w:basedOn w:val="a0"/>
    <w:rsid w:val="00252385"/>
    <w:pPr>
      <w:jc w:val="center"/>
    </w:pPr>
    <w:rPr>
      <w:rFonts w:ascii="Arial" w:hAnsi="Arial" w:cs="Arial"/>
      <w:b/>
      <w:bCs/>
      <w:sz w:val="16"/>
    </w:rPr>
  </w:style>
  <w:style w:type="paragraph" w:customStyle="1" w:styleId="311">
    <w:name w:val="Σώμα κείμενου 31"/>
    <w:basedOn w:val="a0"/>
    <w:rsid w:val="00252385"/>
    <w:pPr>
      <w:jc w:val="both"/>
    </w:pPr>
    <w:rPr>
      <w:rFonts w:ascii="Arial" w:hAnsi="Arial" w:cs="Arial"/>
      <w:iCs/>
    </w:rPr>
  </w:style>
  <w:style w:type="paragraph" w:styleId="af6">
    <w:name w:val="Balloon Text"/>
    <w:basedOn w:val="a0"/>
    <w:rsid w:val="00252385"/>
    <w:rPr>
      <w:rFonts w:ascii="Tahoma" w:hAnsi="Tahoma" w:cs="Tahoma"/>
      <w:sz w:val="16"/>
      <w:szCs w:val="16"/>
    </w:rPr>
  </w:style>
  <w:style w:type="paragraph" w:customStyle="1" w:styleId="para-2gr">
    <w:name w:val="para-2gr"/>
    <w:basedOn w:val="a0"/>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52385"/>
    <w:pPr>
      <w:spacing w:before="120" w:after="40"/>
      <w:ind w:left="1100" w:right="41" w:hanging="1100"/>
      <w:jc w:val="both"/>
    </w:pPr>
    <w:rPr>
      <w:rFonts w:ascii="Arial" w:hAnsi="Arial" w:cs="Arial"/>
    </w:rPr>
  </w:style>
  <w:style w:type="paragraph" w:customStyle="1" w:styleId="19">
    <w:name w:val="Κείμενο πλαισίου1"/>
    <w:basedOn w:val="a0"/>
    <w:rsid w:val="00252385"/>
    <w:rPr>
      <w:rFonts w:ascii="Tahoma" w:hAnsi="Tahoma" w:cs="Tahoma"/>
      <w:sz w:val="16"/>
      <w:szCs w:val="16"/>
    </w:rPr>
  </w:style>
  <w:style w:type="paragraph" w:customStyle="1" w:styleId="af7">
    <w:name w:val="Περιεχόμενα πίνακα"/>
    <w:basedOn w:val="a0"/>
    <w:rsid w:val="00252385"/>
    <w:pPr>
      <w:suppressLineNumbers/>
    </w:pPr>
  </w:style>
  <w:style w:type="paragraph" w:customStyle="1" w:styleId="af8">
    <w:name w:val="Επικεφαλίδα πίνακα"/>
    <w:basedOn w:val="af7"/>
    <w:rsid w:val="00252385"/>
    <w:pPr>
      <w:jc w:val="center"/>
    </w:pPr>
    <w:rPr>
      <w:b/>
      <w:bCs/>
    </w:rPr>
  </w:style>
  <w:style w:type="paragraph" w:customStyle="1" w:styleId="af9">
    <w:name w:val="Περιεχόμενα πλαισίου"/>
    <w:basedOn w:val="ad"/>
    <w:rsid w:val="00252385"/>
  </w:style>
  <w:style w:type="paragraph" w:customStyle="1" w:styleId="25">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afa">
    <w:name w:val="Revision"/>
    <w:hidden/>
    <w:uiPriority w:val="99"/>
    <w:semiHidden/>
    <w:rsid w:val="001D4BB6"/>
    <w:rPr>
      <w:lang w:eastAsia="zh-CN"/>
    </w:rPr>
  </w:style>
  <w:style w:type="character" w:customStyle="1" w:styleId="Char1">
    <w:name w:val="Σώμα κειμένου Char1"/>
    <w:aliases w:val="Σώμα κειμένου Char Char, Char Char Char, Char Char1"/>
    <w:link w:val="ad"/>
    <w:rsid w:val="00CA69F9"/>
    <w:rPr>
      <w:rFonts w:ascii="Arial" w:hAnsi="Arial" w:cs="Arial"/>
      <w:sz w:val="22"/>
      <w:szCs w:val="24"/>
      <w:lang w:eastAsia="zh-CN"/>
    </w:rPr>
  </w:style>
  <w:style w:type="paragraph" w:styleId="afb">
    <w:name w:val="annotation text"/>
    <w:basedOn w:val="a0"/>
    <w:link w:val="Char3"/>
    <w:semiHidden/>
    <w:rsid w:val="006854C1"/>
    <w:pPr>
      <w:suppressAutoHyphens w:val="0"/>
      <w:autoSpaceDN w:val="0"/>
      <w:adjustRightInd w:val="0"/>
    </w:pPr>
    <w:rPr>
      <w:lang w:eastAsia="en-US"/>
    </w:rPr>
  </w:style>
  <w:style w:type="character" w:customStyle="1" w:styleId="Char3">
    <w:name w:val="Κείμενο σχολίου Char"/>
    <w:basedOn w:val="a1"/>
    <w:link w:val="afb"/>
    <w:semiHidden/>
    <w:rsid w:val="006854C1"/>
    <w:rPr>
      <w:lang w:eastAsia="en-US"/>
    </w:rPr>
  </w:style>
  <w:style w:type="paragraph" w:styleId="33">
    <w:name w:val="Body Text Indent 3"/>
    <w:basedOn w:val="a0"/>
    <w:link w:val="3Char"/>
    <w:uiPriority w:val="99"/>
    <w:semiHidden/>
    <w:unhideWhenUsed/>
    <w:rsid w:val="00E60387"/>
    <w:pPr>
      <w:spacing w:after="120"/>
      <w:ind w:left="283"/>
    </w:pPr>
    <w:rPr>
      <w:sz w:val="16"/>
      <w:szCs w:val="16"/>
    </w:rPr>
  </w:style>
  <w:style w:type="character" w:customStyle="1" w:styleId="3Char">
    <w:name w:val="Σώμα κείμενου με εσοχή 3 Char"/>
    <w:basedOn w:val="a1"/>
    <w:link w:val="33"/>
    <w:uiPriority w:val="99"/>
    <w:semiHidden/>
    <w:rsid w:val="00E60387"/>
    <w:rPr>
      <w:sz w:val="16"/>
      <w:szCs w:val="16"/>
      <w:lang w:eastAsia="zh-CN"/>
    </w:rPr>
  </w:style>
  <w:style w:type="character" w:customStyle="1" w:styleId="Char0">
    <w:name w:val="Κεφαλίδα Char"/>
    <w:link w:val="af1"/>
    <w:uiPriority w:val="99"/>
    <w:locked/>
    <w:rsid w:val="009D5DB5"/>
    <w:rPr>
      <w:rFonts w:ascii="Arial" w:hAnsi="Arial" w:cs="Arial"/>
      <w:sz w:val="22"/>
      <w:lang w:eastAsia="zh-CN"/>
    </w:rPr>
  </w:style>
  <w:style w:type="table" w:styleId="afc">
    <w:name w:val="Table Grid"/>
    <w:basedOn w:val="a2"/>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List Paragraph"/>
    <w:basedOn w:val="a0"/>
    <w:link w:val="Char4"/>
    <w:uiPriority w:val="34"/>
    <w:qFormat/>
    <w:rsid w:val="00923C41"/>
    <w:pPr>
      <w:ind w:left="720"/>
      <w:contextualSpacing/>
    </w:pPr>
  </w:style>
  <w:style w:type="paragraph" w:styleId="afe">
    <w:name w:val="TOC Heading"/>
    <w:basedOn w:val="1"/>
    <w:next w:val="a0"/>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a0"/>
    <w:link w:val="Char5"/>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5">
    <w:name w:val="Παράγραφοι Char"/>
    <w:basedOn w:val="a1"/>
    <w:link w:val="a"/>
    <w:rsid w:val="0099526B"/>
    <w:rPr>
      <w:rFonts w:ascii="Arial" w:eastAsia="Calibri" w:hAnsi="Arial"/>
      <w:color w:val="984806" w:themeColor="accent6" w:themeShade="80"/>
      <w:sz w:val="22"/>
      <w:szCs w:val="22"/>
      <w:u w:val="single"/>
      <w:lang w:val="en-GB" w:eastAsia="en-US"/>
    </w:rPr>
  </w:style>
  <w:style w:type="paragraph" w:customStyle="1" w:styleId="1a">
    <w:name w:val="Στυλ1 παραγράφων"/>
    <w:basedOn w:val="a0"/>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a1"/>
    <w:link w:val="1a"/>
    <w:rsid w:val="0099526B"/>
    <w:rPr>
      <w:rFonts w:eastAsia="Calibri"/>
      <w:sz w:val="22"/>
      <w:szCs w:val="22"/>
      <w:lang w:val="en-GB" w:eastAsia="en-US"/>
    </w:rPr>
  </w:style>
  <w:style w:type="paragraph" w:styleId="aff">
    <w:name w:val="No Spacing"/>
    <w:link w:val="Char6"/>
    <w:uiPriority w:val="1"/>
    <w:qFormat/>
    <w:rsid w:val="0083092C"/>
    <w:rPr>
      <w:rFonts w:asciiTheme="minorHAnsi" w:eastAsiaTheme="minorEastAsia" w:hAnsiTheme="minorHAnsi" w:cstheme="minorBidi"/>
      <w:sz w:val="22"/>
      <w:szCs w:val="22"/>
    </w:rPr>
  </w:style>
  <w:style w:type="character" w:customStyle="1" w:styleId="Char6">
    <w:name w:val="Χωρίς διάστιχο Char"/>
    <w:basedOn w:val="a1"/>
    <w:link w:val="aff"/>
    <w:uiPriority w:val="1"/>
    <w:rsid w:val="0083092C"/>
    <w:rPr>
      <w:rFonts w:asciiTheme="minorHAnsi" w:eastAsiaTheme="minorEastAsia" w:hAnsiTheme="minorHAnsi" w:cstheme="minorBidi"/>
      <w:sz w:val="22"/>
      <w:szCs w:val="22"/>
    </w:rPr>
  </w:style>
  <w:style w:type="character" w:styleId="aff0">
    <w:name w:val="annotation reference"/>
    <w:basedOn w:val="a1"/>
    <w:uiPriority w:val="99"/>
    <w:semiHidden/>
    <w:unhideWhenUsed/>
    <w:rsid w:val="00FC342B"/>
    <w:rPr>
      <w:sz w:val="16"/>
      <w:szCs w:val="16"/>
    </w:rPr>
  </w:style>
  <w:style w:type="paragraph" w:styleId="aff1">
    <w:name w:val="annotation subject"/>
    <w:basedOn w:val="afb"/>
    <w:next w:val="afb"/>
    <w:link w:val="Char7"/>
    <w:uiPriority w:val="99"/>
    <w:semiHidden/>
    <w:unhideWhenUsed/>
    <w:rsid w:val="00FC342B"/>
    <w:pPr>
      <w:suppressAutoHyphens/>
      <w:autoSpaceDN/>
      <w:adjustRightInd/>
    </w:pPr>
    <w:rPr>
      <w:b/>
      <w:bCs/>
      <w:lang w:eastAsia="zh-CN"/>
    </w:rPr>
  </w:style>
  <w:style w:type="character" w:customStyle="1" w:styleId="Char7">
    <w:name w:val="Θέμα σχολίου Char"/>
    <w:basedOn w:val="Char3"/>
    <w:link w:val="aff1"/>
    <w:uiPriority w:val="99"/>
    <w:semiHidden/>
    <w:rsid w:val="00FC342B"/>
    <w:rPr>
      <w:b/>
      <w:bCs/>
      <w:lang w:eastAsia="zh-CN"/>
    </w:rPr>
  </w:style>
  <w:style w:type="paragraph" w:customStyle="1" w:styleId="heading3v">
    <w:name w:val="heading3_v"/>
    <w:basedOn w:val="a0"/>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a1"/>
    <w:uiPriority w:val="99"/>
    <w:semiHidden/>
    <w:unhideWhenUsed/>
    <w:rsid w:val="0030546B"/>
    <w:rPr>
      <w:color w:val="808080"/>
      <w:shd w:val="clear" w:color="auto" w:fill="E6E6E6"/>
    </w:rPr>
  </w:style>
  <w:style w:type="paragraph" w:styleId="-HTML">
    <w:name w:val="HTML Preformatted"/>
    <w:basedOn w:val="a0"/>
    <w:link w:val="-HTML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Char">
    <w:name w:val="Προ-διαμορφωμένο HTML Char"/>
    <w:basedOn w:val="a1"/>
    <w:link w:val="-HTML"/>
    <w:uiPriority w:val="99"/>
    <w:semiHidden/>
    <w:rsid w:val="0030546B"/>
    <w:rPr>
      <w:rFonts w:ascii="Courier New" w:hAnsi="Courier New" w:cs="Courier New"/>
    </w:rPr>
  </w:style>
  <w:style w:type="paragraph" w:customStyle="1" w:styleId="aff2">
    <w:name w:val="ΣτυλΔημοσιότητας"/>
    <w:basedOn w:val="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aff3">
    <w:name w:val="Normal Indent"/>
    <w:basedOn w:val="a0"/>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Web">
    <w:name w:val="Normal (Web)"/>
    <w:basedOn w:val="a0"/>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aff4">
    <w:name w:val="Emphasis"/>
    <w:basedOn w:val="a1"/>
    <w:uiPriority w:val="20"/>
    <w:qFormat/>
    <w:rsid w:val="009B0672"/>
    <w:rPr>
      <w:i/>
      <w:iCs/>
    </w:rPr>
  </w:style>
  <w:style w:type="table" w:customStyle="1" w:styleId="1b">
    <w:name w:val="Πλέγμα πίνακα1"/>
    <w:basedOn w:val="a2"/>
    <w:next w:val="afc"/>
    <w:uiPriority w:val="39"/>
    <w:rsid w:val="00E248D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Παράγραφος λίστας Char"/>
    <w:basedOn w:val="a1"/>
    <w:link w:val="afd"/>
    <w:uiPriority w:val="34"/>
    <w:rsid w:val="00204E87"/>
    <w:rPr>
      <w:lang w:eastAsia="zh-CN"/>
    </w:rPr>
  </w:style>
  <w:style w:type="character" w:customStyle="1" w:styleId="Char2">
    <w:name w:val="Υποσέλιδο Char"/>
    <w:aliases w:val="Char3 Char"/>
    <w:basedOn w:val="a1"/>
    <w:link w:val="af2"/>
    <w:uiPriority w:val="99"/>
    <w:rsid w:val="00107831"/>
    <w:rPr>
      <w:rFonts w:ascii="Arial" w:hAnsi="Arial" w:cs="Arial"/>
      <w:sz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52385"/>
    <w:pPr>
      <w:suppressAutoHyphens/>
      <w:overflowPunct w:val="0"/>
      <w:autoSpaceDE w:val="0"/>
      <w:textAlignment w:val="baseline"/>
    </w:pPr>
    <w:rPr>
      <w:lang w:eastAsia="zh-CN"/>
    </w:rPr>
  </w:style>
  <w:style w:type="paragraph" w:styleId="1">
    <w:name w:val="heading 1"/>
    <w:aliases w:val="Τιτλος Αρθρου 1"/>
    <w:basedOn w:val="a0"/>
    <w:next w:val="a0"/>
    <w:qFormat/>
    <w:rsid w:val="00252385"/>
    <w:pPr>
      <w:keepNext/>
      <w:numPr>
        <w:numId w:val="1"/>
      </w:numPr>
      <w:tabs>
        <w:tab w:val="left" w:pos="1134"/>
      </w:tabs>
      <w:outlineLvl w:val="0"/>
    </w:pPr>
    <w:rPr>
      <w:rFonts w:ascii="Arial" w:hAnsi="Arial" w:cs="Arial"/>
      <w:b/>
      <w:iCs/>
    </w:rPr>
  </w:style>
  <w:style w:type="paragraph" w:styleId="2">
    <w:name w:val="heading 2"/>
    <w:basedOn w:val="a0"/>
    <w:next w:val="a0"/>
    <w:qFormat/>
    <w:rsid w:val="00252385"/>
    <w:pPr>
      <w:keepNext/>
      <w:numPr>
        <w:ilvl w:val="1"/>
        <w:numId w:val="1"/>
      </w:numPr>
      <w:outlineLvl w:val="1"/>
    </w:pPr>
    <w:rPr>
      <w:rFonts w:ascii="Arial" w:hAnsi="Arial" w:cs="Arial"/>
      <w:b/>
    </w:rPr>
  </w:style>
  <w:style w:type="paragraph" w:styleId="3">
    <w:name w:val="heading 3"/>
    <w:basedOn w:val="a0"/>
    <w:next w:val="a0"/>
    <w:qFormat/>
    <w:rsid w:val="00252385"/>
    <w:pPr>
      <w:keepNext/>
      <w:numPr>
        <w:ilvl w:val="2"/>
        <w:numId w:val="1"/>
      </w:numPr>
      <w:jc w:val="both"/>
      <w:outlineLvl w:val="2"/>
    </w:pPr>
    <w:rPr>
      <w:rFonts w:ascii="Arial" w:hAnsi="Arial" w:cs="Arial"/>
      <w:b/>
    </w:rPr>
  </w:style>
  <w:style w:type="paragraph" w:styleId="4">
    <w:name w:val="heading 4"/>
    <w:basedOn w:val="a0"/>
    <w:next w:val="a0"/>
    <w:qFormat/>
    <w:rsid w:val="00252385"/>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qFormat/>
    <w:rsid w:val="00252385"/>
    <w:pPr>
      <w:keepNext/>
      <w:numPr>
        <w:ilvl w:val="4"/>
        <w:numId w:val="1"/>
      </w:numPr>
      <w:jc w:val="both"/>
      <w:outlineLvl w:val="4"/>
    </w:pPr>
    <w:rPr>
      <w:rFonts w:ascii="Arial" w:hAnsi="Arial" w:cs="Arial"/>
      <w:b/>
      <w:sz w:val="22"/>
    </w:rPr>
  </w:style>
  <w:style w:type="paragraph" w:styleId="6">
    <w:name w:val="heading 6"/>
    <w:basedOn w:val="a0"/>
    <w:next w:val="a0"/>
    <w:qFormat/>
    <w:rsid w:val="00252385"/>
    <w:pPr>
      <w:keepNext/>
      <w:numPr>
        <w:ilvl w:val="5"/>
        <w:numId w:val="1"/>
      </w:numPr>
      <w:jc w:val="center"/>
      <w:outlineLvl w:val="5"/>
    </w:pPr>
    <w:rPr>
      <w:b/>
      <w:sz w:val="22"/>
    </w:rPr>
  </w:style>
  <w:style w:type="paragraph" w:styleId="7">
    <w:name w:val="heading 7"/>
    <w:basedOn w:val="a0"/>
    <w:next w:val="a0"/>
    <w:qFormat/>
    <w:rsid w:val="00252385"/>
    <w:pPr>
      <w:keepNext/>
      <w:numPr>
        <w:ilvl w:val="6"/>
        <w:numId w:val="1"/>
      </w:numPr>
      <w:jc w:val="center"/>
      <w:outlineLvl w:val="6"/>
    </w:pPr>
    <w:rPr>
      <w:b/>
      <w:bCs/>
    </w:rPr>
  </w:style>
  <w:style w:type="paragraph" w:styleId="8">
    <w:name w:val="heading 8"/>
    <w:basedOn w:val="a0"/>
    <w:next w:val="a0"/>
    <w:qFormat/>
    <w:rsid w:val="00252385"/>
    <w:pPr>
      <w:keepNext/>
      <w:numPr>
        <w:ilvl w:val="7"/>
        <w:numId w:val="1"/>
      </w:numPr>
      <w:jc w:val="center"/>
      <w:outlineLvl w:val="7"/>
    </w:pPr>
    <w:rPr>
      <w:rFonts w:ascii="Arial" w:hAnsi="Arial" w:cs="Arial"/>
      <w:b/>
      <w:bCs/>
      <w:sz w:val="24"/>
    </w:rPr>
  </w:style>
  <w:style w:type="paragraph" w:styleId="9">
    <w:name w:val="heading 9"/>
    <w:basedOn w:val="a0"/>
    <w:next w:val="a0"/>
    <w:qFormat/>
    <w:rsid w:val="00252385"/>
    <w:pPr>
      <w:keepNext/>
      <w:numPr>
        <w:ilvl w:val="8"/>
        <w:numId w:val="1"/>
      </w:numPr>
      <w:jc w:val="center"/>
      <w:outlineLvl w:val="8"/>
    </w:pPr>
    <w:rPr>
      <w:rFonts w:ascii="Arial" w:hAnsi="Arial" w:cs="Arial"/>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0">
    <w:name w:val="Προεπιλεγμένη γραμματοσειρά4"/>
    <w:rsid w:val="00252385"/>
  </w:style>
  <w:style w:type="character" w:customStyle="1" w:styleId="30">
    <w:name w:val="Προεπιλεγμένη γραμματοσειρά3"/>
    <w:rsid w:val="00252385"/>
  </w:style>
  <w:style w:type="character" w:customStyle="1" w:styleId="20">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0">
    <w:name w:val="Προεπιλεγμένη γραμματοσειρά1"/>
    <w:rsid w:val="00252385"/>
  </w:style>
  <w:style w:type="character" w:styleId="a4">
    <w:name w:val="page number"/>
    <w:basedOn w:val="10"/>
    <w:rsid w:val="00252385"/>
  </w:style>
  <w:style w:type="character" w:customStyle="1" w:styleId="a5">
    <w:name w:val="Σύμβολο υποσημείωσης"/>
    <w:basedOn w:val="10"/>
    <w:rsid w:val="00252385"/>
    <w:rPr>
      <w:vertAlign w:val="superscript"/>
    </w:rPr>
  </w:style>
  <w:style w:type="character" w:styleId="-">
    <w:name w:val="Hyperlink"/>
    <w:basedOn w:val="10"/>
    <w:uiPriority w:val="99"/>
    <w:rsid w:val="00252385"/>
    <w:rPr>
      <w:color w:val="0000FF"/>
      <w:u w:val="single"/>
    </w:rPr>
  </w:style>
  <w:style w:type="character" w:styleId="-0">
    <w:name w:val="FollowedHyperlink"/>
    <w:basedOn w:val="10"/>
    <w:rsid w:val="00252385"/>
    <w:rPr>
      <w:color w:val="800080"/>
      <w:u w:val="single"/>
    </w:rPr>
  </w:style>
  <w:style w:type="character" w:customStyle="1" w:styleId="11">
    <w:name w:val="Παραπομπή σχολίου1"/>
    <w:basedOn w:val="10"/>
    <w:rsid w:val="00252385"/>
    <w:rPr>
      <w:sz w:val="16"/>
      <w:szCs w:val="16"/>
    </w:rPr>
  </w:style>
  <w:style w:type="character" w:customStyle="1" w:styleId="a6">
    <w:name w:val="Σύμβολα σημείωσης τέλους"/>
    <w:basedOn w:val="10"/>
    <w:rsid w:val="00252385"/>
    <w:rPr>
      <w:vertAlign w:val="superscript"/>
    </w:rPr>
  </w:style>
  <w:style w:type="character" w:customStyle="1" w:styleId="12">
    <w:name w:val="Παραπομπή υποσημείωσης1"/>
    <w:rsid w:val="00252385"/>
    <w:rPr>
      <w:vertAlign w:val="superscript"/>
    </w:rPr>
  </w:style>
  <w:style w:type="character" w:customStyle="1" w:styleId="13">
    <w:name w:val="Παραπομπή σημείωσης τέλους1"/>
    <w:rsid w:val="00252385"/>
    <w:rPr>
      <w:vertAlign w:val="superscript"/>
    </w:rPr>
  </w:style>
  <w:style w:type="character" w:customStyle="1" w:styleId="a7">
    <w:name w:val="Χαρακτήρες αρίθμησης"/>
    <w:rsid w:val="00252385"/>
  </w:style>
  <w:style w:type="character" w:customStyle="1" w:styleId="Char">
    <w:name w:val="Κείμενο υποσημείωσης Char"/>
    <w:basedOn w:val="20"/>
    <w:uiPriority w:val="99"/>
    <w:rsid w:val="00252385"/>
    <w:rPr>
      <w:rFonts w:ascii="Arial" w:hAnsi="Arial" w:cs="Arial"/>
      <w:b/>
      <w:i/>
    </w:rPr>
  </w:style>
  <w:style w:type="character" w:customStyle="1" w:styleId="21">
    <w:name w:val="Παραπομπή υποσημείωσης2"/>
    <w:rsid w:val="00252385"/>
    <w:rPr>
      <w:vertAlign w:val="superscript"/>
    </w:rPr>
  </w:style>
  <w:style w:type="character" w:customStyle="1" w:styleId="22">
    <w:name w:val="Παραπομπή σημείωσης τέλους2"/>
    <w:rsid w:val="00252385"/>
    <w:rPr>
      <w:vertAlign w:val="superscript"/>
    </w:rPr>
  </w:style>
  <w:style w:type="character" w:customStyle="1" w:styleId="a8">
    <w:name w:val="Χαρακτήρες υποσημείωσης"/>
    <w:rsid w:val="00252385"/>
    <w:rPr>
      <w:vertAlign w:val="superscript"/>
    </w:rPr>
  </w:style>
  <w:style w:type="character" w:customStyle="1" w:styleId="a9">
    <w:name w:val="Χαρακτήρες σημείωσης τέλους"/>
    <w:rsid w:val="00252385"/>
    <w:rPr>
      <w:vertAlign w:val="superscript"/>
    </w:rPr>
  </w:style>
  <w:style w:type="character" w:styleId="aa">
    <w:name w:val="footnote reference"/>
    <w:uiPriority w:val="99"/>
    <w:rsid w:val="00252385"/>
    <w:rPr>
      <w:vertAlign w:val="superscript"/>
    </w:rPr>
  </w:style>
  <w:style w:type="character" w:styleId="ab">
    <w:name w:val="endnote reference"/>
    <w:rsid w:val="00252385"/>
    <w:rPr>
      <w:vertAlign w:val="superscript"/>
    </w:rPr>
  </w:style>
  <w:style w:type="paragraph" w:customStyle="1" w:styleId="ac">
    <w:name w:val="Επικεφαλίδα"/>
    <w:basedOn w:val="a0"/>
    <w:next w:val="ad"/>
    <w:rsid w:val="00252385"/>
    <w:pPr>
      <w:keepNext/>
      <w:spacing w:before="240" w:after="120"/>
    </w:pPr>
    <w:rPr>
      <w:rFonts w:ascii="Arial" w:eastAsia="Microsoft YaHei" w:hAnsi="Arial" w:cs="Mangal"/>
      <w:sz w:val="28"/>
      <w:szCs w:val="28"/>
    </w:rPr>
  </w:style>
  <w:style w:type="paragraph" w:styleId="ad">
    <w:name w:val="Body Text"/>
    <w:aliases w:val="Σώμα κειμένου Char, Char Char, Char"/>
    <w:basedOn w:val="a0"/>
    <w:link w:val="Char1"/>
    <w:rsid w:val="00252385"/>
    <w:pPr>
      <w:overflowPunct/>
      <w:autoSpaceDE/>
      <w:jc w:val="both"/>
      <w:textAlignment w:val="auto"/>
    </w:pPr>
    <w:rPr>
      <w:rFonts w:ascii="Arial" w:hAnsi="Arial" w:cs="Arial"/>
      <w:sz w:val="22"/>
      <w:szCs w:val="24"/>
    </w:rPr>
  </w:style>
  <w:style w:type="paragraph" w:styleId="ae">
    <w:name w:val="List"/>
    <w:basedOn w:val="ad"/>
    <w:rsid w:val="00252385"/>
    <w:rPr>
      <w:rFonts w:cs="Mangal"/>
    </w:rPr>
  </w:style>
  <w:style w:type="paragraph" w:styleId="af">
    <w:name w:val="caption"/>
    <w:basedOn w:val="a0"/>
    <w:qFormat/>
    <w:rsid w:val="00252385"/>
    <w:pPr>
      <w:suppressLineNumbers/>
      <w:spacing w:before="120" w:after="120"/>
    </w:pPr>
    <w:rPr>
      <w:rFonts w:cs="FreeSans"/>
      <w:i/>
      <w:iCs/>
      <w:sz w:val="24"/>
      <w:szCs w:val="24"/>
    </w:rPr>
  </w:style>
  <w:style w:type="paragraph" w:customStyle="1" w:styleId="af0">
    <w:name w:val="Ευρετήριο"/>
    <w:basedOn w:val="a0"/>
    <w:rsid w:val="00252385"/>
    <w:pPr>
      <w:suppressLineNumbers/>
    </w:pPr>
    <w:rPr>
      <w:rFonts w:cs="Mangal"/>
    </w:rPr>
  </w:style>
  <w:style w:type="paragraph" w:customStyle="1" w:styleId="31">
    <w:name w:val="Λεζάντα3"/>
    <w:basedOn w:val="a0"/>
    <w:rsid w:val="00252385"/>
    <w:pPr>
      <w:suppressLineNumbers/>
      <w:spacing w:before="120" w:after="120"/>
    </w:pPr>
    <w:rPr>
      <w:rFonts w:cs="Mangal"/>
      <w:i/>
      <w:iCs/>
      <w:sz w:val="24"/>
      <w:szCs w:val="24"/>
    </w:rPr>
  </w:style>
  <w:style w:type="paragraph" w:customStyle="1" w:styleId="23">
    <w:name w:val="Λεζάντα2"/>
    <w:basedOn w:val="a0"/>
    <w:rsid w:val="00252385"/>
    <w:pPr>
      <w:suppressLineNumbers/>
      <w:spacing w:before="120" w:after="120"/>
    </w:pPr>
    <w:rPr>
      <w:rFonts w:cs="Mangal"/>
      <w:i/>
      <w:iCs/>
      <w:sz w:val="24"/>
      <w:szCs w:val="24"/>
    </w:rPr>
  </w:style>
  <w:style w:type="paragraph" w:customStyle="1" w:styleId="14">
    <w:name w:val="Λεζάντα1"/>
    <w:basedOn w:val="a0"/>
    <w:rsid w:val="00252385"/>
    <w:pPr>
      <w:suppressLineNumbers/>
      <w:spacing w:before="120" w:after="120"/>
    </w:pPr>
    <w:rPr>
      <w:rFonts w:cs="Mangal"/>
      <w:i/>
      <w:iCs/>
      <w:sz w:val="24"/>
      <w:szCs w:val="24"/>
    </w:rPr>
  </w:style>
  <w:style w:type="paragraph" w:customStyle="1" w:styleId="15">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af1">
    <w:name w:val="header"/>
    <w:basedOn w:val="a0"/>
    <w:link w:val="Char0"/>
    <w:rsid w:val="00252385"/>
    <w:pPr>
      <w:tabs>
        <w:tab w:val="center" w:pos="4320"/>
        <w:tab w:val="right" w:pos="8640"/>
      </w:tabs>
    </w:pPr>
    <w:rPr>
      <w:rFonts w:ascii="Arial" w:hAnsi="Arial" w:cs="Arial"/>
      <w:sz w:val="22"/>
    </w:rPr>
  </w:style>
  <w:style w:type="paragraph" w:styleId="af2">
    <w:name w:val="footer"/>
    <w:aliases w:val="Char3"/>
    <w:basedOn w:val="a0"/>
    <w:link w:val="Char2"/>
    <w:uiPriority w:val="99"/>
    <w:rsid w:val="00252385"/>
    <w:pPr>
      <w:tabs>
        <w:tab w:val="center" w:pos="4320"/>
        <w:tab w:val="right" w:pos="8640"/>
      </w:tabs>
    </w:pPr>
    <w:rPr>
      <w:rFonts w:ascii="Arial" w:hAnsi="Arial" w:cs="Arial"/>
      <w:sz w:val="22"/>
    </w:rPr>
  </w:style>
  <w:style w:type="paragraph" w:styleId="af3">
    <w:name w:val="Body Text Indent"/>
    <w:basedOn w:val="a0"/>
    <w:rsid w:val="00252385"/>
    <w:pPr>
      <w:ind w:firstLine="1134"/>
      <w:jc w:val="both"/>
    </w:pPr>
    <w:rPr>
      <w:rFonts w:ascii="Arial" w:hAnsi="Arial" w:cs="Arial"/>
      <w:sz w:val="22"/>
    </w:rPr>
  </w:style>
  <w:style w:type="paragraph" w:customStyle="1" w:styleId="para-1">
    <w:name w:val="para-1"/>
    <w:basedOn w:val="a0"/>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a0"/>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a0"/>
    <w:rsid w:val="00252385"/>
    <w:pPr>
      <w:spacing w:line="240" w:lineRule="atLeast"/>
      <w:ind w:left="1100"/>
      <w:jc w:val="both"/>
    </w:pPr>
    <w:rPr>
      <w:rFonts w:ascii="Arial" w:hAnsi="Arial" w:cs="Arial"/>
      <w:sz w:val="22"/>
    </w:rPr>
  </w:style>
  <w:style w:type="paragraph" w:customStyle="1" w:styleId="310">
    <w:name w:val="Σώμα κείμενου με εσοχή 31"/>
    <w:basedOn w:val="a0"/>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6">
    <w:name w:val="Κείμενο σχολίου1"/>
    <w:basedOn w:val="a0"/>
    <w:rsid w:val="00252385"/>
  </w:style>
  <w:style w:type="paragraph" w:styleId="17">
    <w:name w:val="toc 1"/>
    <w:basedOn w:val="a0"/>
    <w:next w:val="a0"/>
    <w:uiPriority w:val="39"/>
    <w:rsid w:val="00252385"/>
    <w:pPr>
      <w:spacing w:before="120"/>
    </w:pPr>
    <w:rPr>
      <w:b/>
      <w:bCs/>
      <w:i/>
      <w:iCs/>
      <w:szCs w:val="28"/>
    </w:rPr>
  </w:style>
  <w:style w:type="paragraph" w:styleId="24">
    <w:name w:val="toc 2"/>
    <w:basedOn w:val="a0"/>
    <w:next w:val="a0"/>
    <w:uiPriority w:val="39"/>
    <w:rsid w:val="00252385"/>
    <w:pPr>
      <w:tabs>
        <w:tab w:val="left" w:pos="1400"/>
        <w:tab w:val="right" w:leader="underscore" w:pos="9858"/>
      </w:tabs>
      <w:spacing w:before="120"/>
      <w:ind w:left="1400" w:hanging="1200"/>
    </w:pPr>
    <w:rPr>
      <w:b/>
      <w:bCs/>
      <w:szCs w:val="26"/>
    </w:rPr>
  </w:style>
  <w:style w:type="paragraph" w:styleId="32">
    <w:name w:val="toc 3"/>
    <w:basedOn w:val="a0"/>
    <w:next w:val="a0"/>
    <w:rsid w:val="00252385"/>
    <w:pPr>
      <w:ind w:left="400"/>
    </w:pPr>
    <w:rPr>
      <w:szCs w:val="24"/>
    </w:rPr>
  </w:style>
  <w:style w:type="paragraph" w:styleId="41">
    <w:name w:val="toc 4"/>
    <w:basedOn w:val="a0"/>
    <w:next w:val="a0"/>
    <w:rsid w:val="00252385"/>
    <w:pPr>
      <w:ind w:left="600"/>
    </w:pPr>
    <w:rPr>
      <w:szCs w:val="24"/>
    </w:rPr>
  </w:style>
  <w:style w:type="paragraph" w:styleId="50">
    <w:name w:val="toc 5"/>
    <w:basedOn w:val="a0"/>
    <w:next w:val="a0"/>
    <w:rsid w:val="00252385"/>
    <w:pPr>
      <w:ind w:left="800"/>
    </w:pPr>
    <w:rPr>
      <w:szCs w:val="24"/>
    </w:rPr>
  </w:style>
  <w:style w:type="paragraph" w:styleId="60">
    <w:name w:val="toc 6"/>
    <w:basedOn w:val="a0"/>
    <w:next w:val="a0"/>
    <w:rsid w:val="00252385"/>
    <w:pPr>
      <w:ind w:left="1000"/>
    </w:pPr>
    <w:rPr>
      <w:szCs w:val="24"/>
    </w:rPr>
  </w:style>
  <w:style w:type="paragraph" w:styleId="70">
    <w:name w:val="toc 7"/>
    <w:basedOn w:val="a0"/>
    <w:next w:val="a0"/>
    <w:rsid w:val="00252385"/>
    <w:pPr>
      <w:ind w:left="1200"/>
    </w:pPr>
    <w:rPr>
      <w:szCs w:val="24"/>
    </w:rPr>
  </w:style>
  <w:style w:type="paragraph" w:styleId="80">
    <w:name w:val="toc 8"/>
    <w:basedOn w:val="a0"/>
    <w:next w:val="a0"/>
    <w:rsid w:val="00252385"/>
    <w:pPr>
      <w:ind w:left="1400"/>
    </w:pPr>
    <w:rPr>
      <w:szCs w:val="24"/>
    </w:rPr>
  </w:style>
  <w:style w:type="paragraph" w:styleId="90">
    <w:name w:val="toc 9"/>
    <w:basedOn w:val="a0"/>
    <w:next w:val="a0"/>
    <w:rsid w:val="00252385"/>
    <w:pPr>
      <w:ind w:left="1600"/>
    </w:pPr>
    <w:rPr>
      <w:szCs w:val="24"/>
    </w:rPr>
  </w:style>
  <w:style w:type="paragraph" w:styleId="af5">
    <w:name w:val="endnote text"/>
    <w:basedOn w:val="a0"/>
    <w:rsid w:val="00252385"/>
  </w:style>
  <w:style w:type="paragraph" w:customStyle="1" w:styleId="211">
    <w:name w:val="Σώμα κείμενου 21"/>
    <w:basedOn w:val="a0"/>
    <w:rsid w:val="00252385"/>
    <w:pPr>
      <w:jc w:val="center"/>
    </w:pPr>
    <w:rPr>
      <w:rFonts w:ascii="Arial" w:hAnsi="Arial" w:cs="Arial"/>
      <w:b/>
      <w:bCs/>
      <w:sz w:val="16"/>
    </w:rPr>
  </w:style>
  <w:style w:type="paragraph" w:customStyle="1" w:styleId="311">
    <w:name w:val="Σώμα κείμενου 31"/>
    <w:basedOn w:val="a0"/>
    <w:rsid w:val="00252385"/>
    <w:pPr>
      <w:jc w:val="both"/>
    </w:pPr>
    <w:rPr>
      <w:rFonts w:ascii="Arial" w:hAnsi="Arial" w:cs="Arial"/>
      <w:iCs/>
    </w:rPr>
  </w:style>
  <w:style w:type="paragraph" w:styleId="af6">
    <w:name w:val="Balloon Text"/>
    <w:basedOn w:val="a0"/>
    <w:rsid w:val="00252385"/>
    <w:rPr>
      <w:rFonts w:ascii="Tahoma" w:hAnsi="Tahoma" w:cs="Tahoma"/>
      <w:sz w:val="16"/>
      <w:szCs w:val="16"/>
    </w:rPr>
  </w:style>
  <w:style w:type="paragraph" w:customStyle="1" w:styleId="para-2gr">
    <w:name w:val="para-2gr"/>
    <w:basedOn w:val="a0"/>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52385"/>
    <w:pPr>
      <w:spacing w:before="120" w:after="40"/>
      <w:ind w:left="1100" w:right="41" w:hanging="1100"/>
      <w:jc w:val="both"/>
    </w:pPr>
    <w:rPr>
      <w:rFonts w:ascii="Arial" w:hAnsi="Arial" w:cs="Arial"/>
    </w:rPr>
  </w:style>
  <w:style w:type="paragraph" w:customStyle="1" w:styleId="19">
    <w:name w:val="Κείμενο πλαισίου1"/>
    <w:basedOn w:val="a0"/>
    <w:rsid w:val="00252385"/>
    <w:rPr>
      <w:rFonts w:ascii="Tahoma" w:hAnsi="Tahoma" w:cs="Tahoma"/>
      <w:sz w:val="16"/>
      <w:szCs w:val="16"/>
    </w:rPr>
  </w:style>
  <w:style w:type="paragraph" w:customStyle="1" w:styleId="af7">
    <w:name w:val="Περιεχόμενα πίνακα"/>
    <w:basedOn w:val="a0"/>
    <w:rsid w:val="00252385"/>
    <w:pPr>
      <w:suppressLineNumbers/>
    </w:pPr>
  </w:style>
  <w:style w:type="paragraph" w:customStyle="1" w:styleId="af8">
    <w:name w:val="Επικεφαλίδα πίνακα"/>
    <w:basedOn w:val="af7"/>
    <w:rsid w:val="00252385"/>
    <w:pPr>
      <w:jc w:val="center"/>
    </w:pPr>
    <w:rPr>
      <w:b/>
      <w:bCs/>
    </w:rPr>
  </w:style>
  <w:style w:type="paragraph" w:customStyle="1" w:styleId="af9">
    <w:name w:val="Περιεχόμενα πλαισίου"/>
    <w:basedOn w:val="ad"/>
    <w:rsid w:val="00252385"/>
  </w:style>
  <w:style w:type="paragraph" w:customStyle="1" w:styleId="25">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afa">
    <w:name w:val="Revision"/>
    <w:hidden/>
    <w:uiPriority w:val="99"/>
    <w:semiHidden/>
    <w:rsid w:val="001D4BB6"/>
    <w:rPr>
      <w:lang w:eastAsia="zh-CN"/>
    </w:rPr>
  </w:style>
  <w:style w:type="character" w:customStyle="1" w:styleId="Char1">
    <w:name w:val="Σώμα κειμένου Char1"/>
    <w:aliases w:val="Σώμα κειμένου Char Char, Char Char Char, Char Char1"/>
    <w:link w:val="ad"/>
    <w:rsid w:val="00CA69F9"/>
    <w:rPr>
      <w:rFonts w:ascii="Arial" w:hAnsi="Arial" w:cs="Arial"/>
      <w:sz w:val="22"/>
      <w:szCs w:val="24"/>
      <w:lang w:eastAsia="zh-CN"/>
    </w:rPr>
  </w:style>
  <w:style w:type="paragraph" w:styleId="afb">
    <w:name w:val="annotation text"/>
    <w:basedOn w:val="a0"/>
    <w:link w:val="Char3"/>
    <w:semiHidden/>
    <w:rsid w:val="006854C1"/>
    <w:pPr>
      <w:suppressAutoHyphens w:val="0"/>
      <w:autoSpaceDN w:val="0"/>
      <w:adjustRightInd w:val="0"/>
    </w:pPr>
    <w:rPr>
      <w:lang w:eastAsia="en-US"/>
    </w:rPr>
  </w:style>
  <w:style w:type="character" w:customStyle="1" w:styleId="Char3">
    <w:name w:val="Κείμενο σχολίου Char"/>
    <w:basedOn w:val="a1"/>
    <w:link w:val="afb"/>
    <w:semiHidden/>
    <w:rsid w:val="006854C1"/>
    <w:rPr>
      <w:lang w:eastAsia="en-US"/>
    </w:rPr>
  </w:style>
  <w:style w:type="paragraph" w:styleId="33">
    <w:name w:val="Body Text Indent 3"/>
    <w:basedOn w:val="a0"/>
    <w:link w:val="3Char"/>
    <w:uiPriority w:val="99"/>
    <w:semiHidden/>
    <w:unhideWhenUsed/>
    <w:rsid w:val="00E60387"/>
    <w:pPr>
      <w:spacing w:after="120"/>
      <w:ind w:left="283"/>
    </w:pPr>
    <w:rPr>
      <w:sz w:val="16"/>
      <w:szCs w:val="16"/>
    </w:rPr>
  </w:style>
  <w:style w:type="character" w:customStyle="1" w:styleId="3Char">
    <w:name w:val="Σώμα κείμενου με εσοχή 3 Char"/>
    <w:basedOn w:val="a1"/>
    <w:link w:val="33"/>
    <w:uiPriority w:val="99"/>
    <w:semiHidden/>
    <w:rsid w:val="00E60387"/>
    <w:rPr>
      <w:sz w:val="16"/>
      <w:szCs w:val="16"/>
      <w:lang w:eastAsia="zh-CN"/>
    </w:rPr>
  </w:style>
  <w:style w:type="character" w:customStyle="1" w:styleId="Char0">
    <w:name w:val="Κεφαλίδα Char"/>
    <w:link w:val="af1"/>
    <w:uiPriority w:val="99"/>
    <w:locked/>
    <w:rsid w:val="009D5DB5"/>
    <w:rPr>
      <w:rFonts w:ascii="Arial" w:hAnsi="Arial" w:cs="Arial"/>
      <w:sz w:val="22"/>
      <w:lang w:eastAsia="zh-CN"/>
    </w:rPr>
  </w:style>
  <w:style w:type="table" w:styleId="afc">
    <w:name w:val="Table Grid"/>
    <w:basedOn w:val="a2"/>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List Paragraph"/>
    <w:basedOn w:val="a0"/>
    <w:link w:val="Char4"/>
    <w:uiPriority w:val="34"/>
    <w:qFormat/>
    <w:rsid w:val="00923C41"/>
    <w:pPr>
      <w:ind w:left="720"/>
      <w:contextualSpacing/>
    </w:pPr>
  </w:style>
  <w:style w:type="paragraph" w:styleId="afe">
    <w:name w:val="TOC Heading"/>
    <w:basedOn w:val="1"/>
    <w:next w:val="a0"/>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a0"/>
    <w:link w:val="Char5"/>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5">
    <w:name w:val="Παράγραφοι Char"/>
    <w:basedOn w:val="a1"/>
    <w:link w:val="a"/>
    <w:rsid w:val="0099526B"/>
    <w:rPr>
      <w:rFonts w:ascii="Arial" w:eastAsia="Calibri" w:hAnsi="Arial"/>
      <w:color w:val="984806" w:themeColor="accent6" w:themeShade="80"/>
      <w:sz w:val="22"/>
      <w:szCs w:val="22"/>
      <w:u w:val="single"/>
      <w:lang w:val="en-GB" w:eastAsia="en-US"/>
    </w:rPr>
  </w:style>
  <w:style w:type="paragraph" w:customStyle="1" w:styleId="1a">
    <w:name w:val="Στυλ1 παραγράφων"/>
    <w:basedOn w:val="a0"/>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a1"/>
    <w:link w:val="1a"/>
    <w:rsid w:val="0099526B"/>
    <w:rPr>
      <w:rFonts w:eastAsia="Calibri"/>
      <w:sz w:val="22"/>
      <w:szCs w:val="22"/>
      <w:lang w:val="en-GB" w:eastAsia="en-US"/>
    </w:rPr>
  </w:style>
  <w:style w:type="paragraph" w:styleId="aff">
    <w:name w:val="No Spacing"/>
    <w:link w:val="Char6"/>
    <w:uiPriority w:val="1"/>
    <w:qFormat/>
    <w:rsid w:val="0083092C"/>
    <w:rPr>
      <w:rFonts w:asciiTheme="minorHAnsi" w:eastAsiaTheme="minorEastAsia" w:hAnsiTheme="minorHAnsi" w:cstheme="minorBidi"/>
      <w:sz w:val="22"/>
      <w:szCs w:val="22"/>
    </w:rPr>
  </w:style>
  <w:style w:type="character" w:customStyle="1" w:styleId="Char6">
    <w:name w:val="Χωρίς διάστιχο Char"/>
    <w:basedOn w:val="a1"/>
    <w:link w:val="aff"/>
    <w:uiPriority w:val="1"/>
    <w:rsid w:val="0083092C"/>
    <w:rPr>
      <w:rFonts w:asciiTheme="minorHAnsi" w:eastAsiaTheme="minorEastAsia" w:hAnsiTheme="minorHAnsi" w:cstheme="minorBidi"/>
      <w:sz w:val="22"/>
      <w:szCs w:val="22"/>
    </w:rPr>
  </w:style>
  <w:style w:type="character" w:styleId="aff0">
    <w:name w:val="annotation reference"/>
    <w:basedOn w:val="a1"/>
    <w:uiPriority w:val="99"/>
    <w:semiHidden/>
    <w:unhideWhenUsed/>
    <w:rsid w:val="00FC342B"/>
    <w:rPr>
      <w:sz w:val="16"/>
      <w:szCs w:val="16"/>
    </w:rPr>
  </w:style>
  <w:style w:type="paragraph" w:styleId="aff1">
    <w:name w:val="annotation subject"/>
    <w:basedOn w:val="afb"/>
    <w:next w:val="afb"/>
    <w:link w:val="Char7"/>
    <w:uiPriority w:val="99"/>
    <w:semiHidden/>
    <w:unhideWhenUsed/>
    <w:rsid w:val="00FC342B"/>
    <w:pPr>
      <w:suppressAutoHyphens/>
      <w:autoSpaceDN/>
      <w:adjustRightInd/>
    </w:pPr>
    <w:rPr>
      <w:b/>
      <w:bCs/>
      <w:lang w:eastAsia="zh-CN"/>
    </w:rPr>
  </w:style>
  <w:style w:type="character" w:customStyle="1" w:styleId="Char7">
    <w:name w:val="Θέμα σχολίου Char"/>
    <w:basedOn w:val="Char3"/>
    <w:link w:val="aff1"/>
    <w:uiPriority w:val="99"/>
    <w:semiHidden/>
    <w:rsid w:val="00FC342B"/>
    <w:rPr>
      <w:b/>
      <w:bCs/>
      <w:lang w:eastAsia="zh-CN"/>
    </w:rPr>
  </w:style>
  <w:style w:type="paragraph" w:customStyle="1" w:styleId="heading3v">
    <w:name w:val="heading3_v"/>
    <w:basedOn w:val="a0"/>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a1"/>
    <w:uiPriority w:val="99"/>
    <w:semiHidden/>
    <w:unhideWhenUsed/>
    <w:rsid w:val="0030546B"/>
    <w:rPr>
      <w:color w:val="808080"/>
      <w:shd w:val="clear" w:color="auto" w:fill="E6E6E6"/>
    </w:rPr>
  </w:style>
  <w:style w:type="paragraph" w:styleId="-HTML">
    <w:name w:val="HTML Preformatted"/>
    <w:basedOn w:val="a0"/>
    <w:link w:val="-HTML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Char">
    <w:name w:val="Προ-διαμορφωμένο HTML Char"/>
    <w:basedOn w:val="a1"/>
    <w:link w:val="-HTML"/>
    <w:uiPriority w:val="99"/>
    <w:semiHidden/>
    <w:rsid w:val="0030546B"/>
    <w:rPr>
      <w:rFonts w:ascii="Courier New" w:hAnsi="Courier New" w:cs="Courier New"/>
    </w:rPr>
  </w:style>
  <w:style w:type="paragraph" w:customStyle="1" w:styleId="aff2">
    <w:name w:val="ΣτυλΔημοσιότητας"/>
    <w:basedOn w:val="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aff3">
    <w:name w:val="Normal Indent"/>
    <w:basedOn w:val="a0"/>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Web">
    <w:name w:val="Normal (Web)"/>
    <w:basedOn w:val="a0"/>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aff4">
    <w:name w:val="Emphasis"/>
    <w:basedOn w:val="a1"/>
    <w:uiPriority w:val="20"/>
    <w:qFormat/>
    <w:rsid w:val="009B0672"/>
    <w:rPr>
      <w:i/>
      <w:iCs/>
    </w:rPr>
  </w:style>
  <w:style w:type="table" w:customStyle="1" w:styleId="1b">
    <w:name w:val="Πλέγμα πίνακα1"/>
    <w:basedOn w:val="a2"/>
    <w:next w:val="afc"/>
    <w:uiPriority w:val="39"/>
    <w:rsid w:val="00E248D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Παράγραφος λίστας Char"/>
    <w:basedOn w:val="a1"/>
    <w:link w:val="afd"/>
    <w:uiPriority w:val="34"/>
    <w:rsid w:val="00204E87"/>
    <w:rPr>
      <w:lang w:eastAsia="zh-CN"/>
    </w:rPr>
  </w:style>
  <w:style w:type="character" w:customStyle="1" w:styleId="Char2">
    <w:name w:val="Υποσέλιδο Char"/>
    <w:aliases w:val="Char3 Char"/>
    <w:basedOn w:val="a1"/>
    <w:link w:val="af2"/>
    <w:uiPriority w:val="99"/>
    <w:rsid w:val="00107831"/>
    <w:rPr>
      <w:rFonts w:ascii="Arial" w:hAnsi="Arial" w:cs="Arial"/>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93269">
      <w:bodyDiv w:val="1"/>
      <w:marLeft w:val="0"/>
      <w:marRight w:val="0"/>
      <w:marTop w:val="0"/>
      <w:marBottom w:val="0"/>
      <w:divBdr>
        <w:top w:val="none" w:sz="0" w:space="0" w:color="auto"/>
        <w:left w:val="none" w:sz="0" w:space="0" w:color="auto"/>
        <w:bottom w:val="none" w:sz="0" w:space="0" w:color="auto"/>
        <w:right w:val="none" w:sz="0" w:space="0" w:color="auto"/>
      </w:divBdr>
    </w:div>
    <w:div w:id="169950242">
      <w:bodyDiv w:val="1"/>
      <w:marLeft w:val="0"/>
      <w:marRight w:val="0"/>
      <w:marTop w:val="0"/>
      <w:marBottom w:val="0"/>
      <w:divBdr>
        <w:top w:val="none" w:sz="0" w:space="0" w:color="auto"/>
        <w:left w:val="none" w:sz="0" w:space="0" w:color="auto"/>
        <w:bottom w:val="none" w:sz="0" w:space="0" w:color="auto"/>
        <w:right w:val="none" w:sz="0" w:space="0" w:color="auto"/>
      </w:divBdr>
    </w:div>
    <w:div w:id="346519255">
      <w:bodyDiv w:val="1"/>
      <w:marLeft w:val="0"/>
      <w:marRight w:val="0"/>
      <w:marTop w:val="0"/>
      <w:marBottom w:val="0"/>
      <w:divBdr>
        <w:top w:val="none" w:sz="0" w:space="0" w:color="auto"/>
        <w:left w:val="none" w:sz="0" w:space="0" w:color="auto"/>
        <w:bottom w:val="none" w:sz="0" w:space="0" w:color="auto"/>
        <w:right w:val="none" w:sz="0" w:space="0" w:color="auto"/>
      </w:divBdr>
    </w:div>
    <w:div w:id="367147506">
      <w:bodyDiv w:val="1"/>
      <w:marLeft w:val="0"/>
      <w:marRight w:val="0"/>
      <w:marTop w:val="0"/>
      <w:marBottom w:val="0"/>
      <w:divBdr>
        <w:top w:val="none" w:sz="0" w:space="0" w:color="auto"/>
        <w:left w:val="none" w:sz="0" w:space="0" w:color="auto"/>
        <w:bottom w:val="none" w:sz="0" w:space="0" w:color="auto"/>
        <w:right w:val="none" w:sz="0" w:space="0" w:color="auto"/>
      </w:divBdr>
    </w:div>
    <w:div w:id="943221094">
      <w:bodyDiv w:val="1"/>
      <w:marLeft w:val="0"/>
      <w:marRight w:val="0"/>
      <w:marTop w:val="0"/>
      <w:marBottom w:val="0"/>
      <w:divBdr>
        <w:top w:val="none" w:sz="0" w:space="0" w:color="auto"/>
        <w:left w:val="none" w:sz="0" w:space="0" w:color="auto"/>
        <w:bottom w:val="none" w:sz="0" w:space="0" w:color="auto"/>
        <w:right w:val="none" w:sz="0" w:space="0" w:color="auto"/>
      </w:divBdr>
    </w:div>
    <w:div w:id="980118187">
      <w:bodyDiv w:val="1"/>
      <w:marLeft w:val="0"/>
      <w:marRight w:val="0"/>
      <w:marTop w:val="0"/>
      <w:marBottom w:val="0"/>
      <w:divBdr>
        <w:top w:val="none" w:sz="0" w:space="0" w:color="auto"/>
        <w:left w:val="none" w:sz="0" w:space="0" w:color="auto"/>
        <w:bottom w:val="none" w:sz="0" w:space="0" w:color="auto"/>
        <w:right w:val="none" w:sz="0" w:space="0" w:color="auto"/>
      </w:divBdr>
    </w:div>
    <w:div w:id="1153183250">
      <w:bodyDiv w:val="1"/>
      <w:marLeft w:val="0"/>
      <w:marRight w:val="0"/>
      <w:marTop w:val="0"/>
      <w:marBottom w:val="0"/>
      <w:divBdr>
        <w:top w:val="none" w:sz="0" w:space="0" w:color="auto"/>
        <w:left w:val="none" w:sz="0" w:space="0" w:color="auto"/>
        <w:bottom w:val="none" w:sz="0" w:space="0" w:color="auto"/>
        <w:right w:val="none" w:sz="0" w:space="0" w:color="auto"/>
      </w:divBdr>
    </w:div>
    <w:div w:id="1372025725">
      <w:bodyDiv w:val="1"/>
      <w:marLeft w:val="0"/>
      <w:marRight w:val="0"/>
      <w:marTop w:val="0"/>
      <w:marBottom w:val="0"/>
      <w:divBdr>
        <w:top w:val="none" w:sz="0" w:space="0" w:color="auto"/>
        <w:left w:val="none" w:sz="0" w:space="0" w:color="auto"/>
        <w:bottom w:val="none" w:sz="0" w:space="0" w:color="auto"/>
        <w:right w:val="none" w:sz="0" w:space="0" w:color="auto"/>
      </w:divBdr>
    </w:div>
    <w:div w:id="1419013113">
      <w:bodyDiv w:val="1"/>
      <w:marLeft w:val="0"/>
      <w:marRight w:val="0"/>
      <w:marTop w:val="0"/>
      <w:marBottom w:val="0"/>
      <w:divBdr>
        <w:top w:val="none" w:sz="0" w:space="0" w:color="auto"/>
        <w:left w:val="none" w:sz="0" w:space="0" w:color="auto"/>
        <w:bottom w:val="none" w:sz="0" w:space="0" w:color="auto"/>
        <w:right w:val="none" w:sz="0" w:space="0" w:color="auto"/>
      </w:divBdr>
    </w:div>
    <w:div w:id="1450121165">
      <w:bodyDiv w:val="1"/>
      <w:marLeft w:val="0"/>
      <w:marRight w:val="0"/>
      <w:marTop w:val="0"/>
      <w:marBottom w:val="0"/>
      <w:divBdr>
        <w:top w:val="none" w:sz="0" w:space="0" w:color="auto"/>
        <w:left w:val="none" w:sz="0" w:space="0" w:color="auto"/>
        <w:bottom w:val="none" w:sz="0" w:space="0" w:color="auto"/>
        <w:right w:val="none" w:sz="0" w:space="0" w:color="auto"/>
      </w:divBdr>
    </w:div>
    <w:div w:id="1480070891">
      <w:bodyDiv w:val="1"/>
      <w:marLeft w:val="0"/>
      <w:marRight w:val="0"/>
      <w:marTop w:val="0"/>
      <w:marBottom w:val="0"/>
      <w:divBdr>
        <w:top w:val="none" w:sz="0" w:space="0" w:color="auto"/>
        <w:left w:val="none" w:sz="0" w:space="0" w:color="auto"/>
        <w:bottom w:val="none" w:sz="0" w:space="0" w:color="auto"/>
        <w:right w:val="none" w:sz="0" w:space="0" w:color="auto"/>
      </w:divBdr>
    </w:div>
    <w:div w:id="1626153584">
      <w:bodyDiv w:val="1"/>
      <w:marLeft w:val="0"/>
      <w:marRight w:val="0"/>
      <w:marTop w:val="0"/>
      <w:marBottom w:val="0"/>
      <w:divBdr>
        <w:top w:val="none" w:sz="0" w:space="0" w:color="auto"/>
        <w:left w:val="none" w:sz="0" w:space="0" w:color="auto"/>
        <w:bottom w:val="none" w:sz="0" w:space="0" w:color="auto"/>
        <w:right w:val="none" w:sz="0" w:space="0" w:color="auto"/>
      </w:divBdr>
    </w:div>
    <w:div w:id="1714885454">
      <w:bodyDiv w:val="1"/>
      <w:marLeft w:val="0"/>
      <w:marRight w:val="0"/>
      <w:marTop w:val="0"/>
      <w:marBottom w:val="0"/>
      <w:divBdr>
        <w:top w:val="none" w:sz="0" w:space="0" w:color="auto"/>
        <w:left w:val="none" w:sz="0" w:space="0" w:color="auto"/>
        <w:bottom w:val="none" w:sz="0" w:space="0" w:color="auto"/>
        <w:right w:val="none" w:sz="0" w:space="0" w:color="auto"/>
      </w:divBdr>
    </w:div>
    <w:div w:id="188725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procurement@olp.gr" TargetMode="External"/><Relationship Id="rId18" Type="http://schemas.openxmlformats.org/officeDocument/2006/relationships/hyperlink" Target="mailto:kazatzisp@olp.gr" TargetMode="External"/><Relationship Id="rId26" Type="http://schemas.openxmlformats.org/officeDocument/2006/relationships/hyperlink" Target="mailto:kazatzisp@olp.gr" TargetMode="External"/><Relationship Id="rId3" Type="http://schemas.microsoft.com/office/2007/relationships/stylesWithEffects" Target="stylesWithEffects.xml"/><Relationship Id="rId21" Type="http://schemas.openxmlformats.org/officeDocument/2006/relationships/hyperlink" Target="mailto:procurement@olp.gr"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procurement@olp.gr" TargetMode="External"/><Relationship Id="rId17" Type="http://schemas.openxmlformats.org/officeDocument/2006/relationships/hyperlink" Target="mailto:procurement@olp.gr" TargetMode="External"/><Relationship Id="rId25" Type="http://schemas.openxmlformats.org/officeDocument/2006/relationships/hyperlink" Target="mailto:procurement@olp.gr"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kazatzisp@olp.gr" TargetMode="External"/><Relationship Id="rId20" Type="http://schemas.openxmlformats.org/officeDocument/2006/relationships/hyperlink" Target="mailto:kazatzisp@olp.gr" TargetMode="External"/><Relationship Id="rId29" Type="http://schemas.openxmlformats.org/officeDocument/2006/relationships/hyperlink" Target="mailto:@olp.g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tenderPierIrepair@olp.gr" TargetMode="External"/><Relationship Id="rId24" Type="http://schemas.openxmlformats.org/officeDocument/2006/relationships/hyperlink" Target="mailto:kazatzisp@olp.g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ocurement@olp.gr" TargetMode="External"/><Relationship Id="rId23" Type="http://schemas.openxmlformats.org/officeDocument/2006/relationships/hyperlink" Target="mailto:procurement@olp.gr" TargetMode="External"/><Relationship Id="rId28" Type="http://schemas.openxmlformats.org/officeDocument/2006/relationships/hyperlink" Target="mailto:kazatzisp@olp.gr" TargetMode="External"/><Relationship Id="rId36" Type="http://schemas.openxmlformats.org/officeDocument/2006/relationships/theme" Target="theme/theme1.xml"/><Relationship Id="rId10" Type="http://schemas.openxmlformats.org/officeDocument/2006/relationships/hyperlink" Target="mailto:procurement@olp.gr" TargetMode="External"/><Relationship Id="rId19" Type="http://schemas.openxmlformats.org/officeDocument/2006/relationships/hyperlink" Target="mailto:procurement@olp.g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ierIrepair@olp.gr" TargetMode="External"/><Relationship Id="rId14" Type="http://schemas.openxmlformats.org/officeDocument/2006/relationships/hyperlink" Target="mailto:kazatzisp@olp.gr" TargetMode="External"/><Relationship Id="rId22" Type="http://schemas.openxmlformats.org/officeDocument/2006/relationships/hyperlink" Target="mailto:kazatzisp@olp.gr" TargetMode="External"/><Relationship Id="rId27" Type="http://schemas.openxmlformats.org/officeDocument/2006/relationships/hyperlink" Target="mailto:procurement@olp.gr" TargetMode="External"/><Relationship Id="rId30" Type="http://schemas.openxmlformats.org/officeDocument/2006/relationships/hyperlink" Target="mailto:procurement@olp.gr"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Pages>
  <Words>9423</Words>
  <Characters>50890</Characters>
  <Application>Microsoft Office Word</Application>
  <DocSecurity>0</DocSecurity>
  <Lines>424</Lines>
  <Paragraphs>120</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PCT SA</Company>
  <LinksUpToDate>false</LinksUpToDate>
  <CharactersWithSpaces>60193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Evangelia Loziou</dc:creator>
  <cp:lastModifiedBy>Kalliopi Sifakaki</cp:lastModifiedBy>
  <cp:revision>13</cp:revision>
  <cp:lastPrinted>2018-07-30T09:48:00Z</cp:lastPrinted>
  <dcterms:created xsi:type="dcterms:W3CDTF">2018-08-06T15:02:00Z</dcterms:created>
  <dcterms:modified xsi:type="dcterms:W3CDTF">2018-08-09T15:19:00Z</dcterms:modified>
</cp:coreProperties>
</file>